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08" w:rsidRPr="008E1378" w:rsidRDefault="00736CB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 </w:t>
      </w:r>
      <w:r w:rsidR="009D1008"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АДМИНИСТРАЦИЯ </w:t>
      </w:r>
      <w:r w:rsidR="009D1008" w:rsidRPr="008E1378">
        <w:rPr>
          <w:rFonts w:ascii="Times New Roman" w:eastAsia="Constantia" w:hAnsi="Times New Roman" w:cs="Times New Roman"/>
          <w:b/>
          <w:bCs/>
          <w:color w:val="003399"/>
          <w:sz w:val="40"/>
          <w:szCs w:val="40"/>
          <w:lang w:eastAsia="ar-SA"/>
        </w:rPr>
        <w:t>МУНИЦИПАЛЬНОГО</w:t>
      </w:r>
      <w:r w:rsidR="009D1008"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ОБРАЗОВАНИЯ </w:t>
      </w:r>
    </w:p>
    <w:p w:rsidR="009D1008" w:rsidRPr="008E137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>ГОРОД НОВОРОССИЙСК</w:t>
      </w:r>
    </w:p>
    <w:p w:rsidR="00BC07AF" w:rsidRDefault="00BC07AF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</w:p>
    <w:p w:rsidR="00676E60" w:rsidRDefault="001B2850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69.75pt;margin-top:12.15pt;width:602.5pt;height:435.3pt;z-index:251657216;visibility:visible;mso-wrap-style:none;mso-width-percent:0;mso-wrap-distance-left:9pt;mso-wrap-distance-top:0;mso-wrap-distance-right:9pt;mso-wrap-distance-bottom:0;mso-position-horizontal-relative:text;mso-position-vertical-relative:text;mso-width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" filled="f" stroked="f">
            <v:path arrowok="t"/>
            <v:textbox style="mso-next-textbox:#Поле 8">
              <w:txbxContent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 w:line="360" w:lineRule="auto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72"/>
                      <w:szCs w:val="72"/>
                    </w:rPr>
                  </w:pPr>
                  <w:r w:rsidRPr="00472AB3"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72"/>
                      <w:szCs w:val="72"/>
                    </w:rPr>
                    <w:t>ПАСПОРТ</w:t>
                  </w: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 w:line="360" w:lineRule="auto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12"/>
                      <w:szCs w:val="72"/>
                    </w:rPr>
                  </w:pP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  <w:r w:rsidRPr="00472AB3"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  <w:t xml:space="preserve">СОЦИАЛЬНО – ЭКОНОМИЧЕСКОГО </w:t>
                  </w: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  <w:r w:rsidRPr="00472AB3"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  <w:t>РАЗВИТИЯ ЗА 2019 ГОД</w:t>
                  </w: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</w:p>
                <w:p w:rsidR="001B2850" w:rsidRPr="00472AB3" w:rsidRDefault="001B285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60"/>
                      <w:szCs w:val="60"/>
                    </w:rPr>
                  </w:pPr>
                </w:p>
                <w:p w:rsidR="001B2850" w:rsidRPr="003F143D" w:rsidRDefault="001B2850" w:rsidP="00874164">
                  <w:pPr>
                    <w:tabs>
                      <w:tab w:val="left" w:pos="15168"/>
                    </w:tabs>
                    <w:spacing w:after="0"/>
                    <w:ind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36"/>
                      <w:szCs w:val="36"/>
                    </w:rPr>
                  </w:pPr>
                  <w:r w:rsidRPr="003F143D">
                    <w:rPr>
                      <w:rFonts w:ascii="Times New Roman" w:eastAsia="Constantia" w:hAnsi="Times New Roman" w:cs="Times New Roman"/>
                      <w:b/>
                      <w:noProof/>
                      <w:color w:val="FFFFFF" w:themeColor="background1"/>
                      <w:sz w:val="36"/>
                      <w:szCs w:val="36"/>
                    </w:rPr>
                    <w:t>2020 год</w:t>
                  </w:r>
                </w:p>
              </w:txbxContent>
            </v:textbox>
          </v:shape>
        </w:pict>
      </w:r>
      <w:r w:rsidR="00BC07AF" w:rsidRPr="00B70EEF">
        <w:rPr>
          <w:noProof/>
          <w:color w:val="FFFFFF" w:themeColor="background1"/>
          <w:lang w:eastAsia="ru-RU"/>
        </w:rPr>
        <w:drawing>
          <wp:inline distT="0" distB="0" distL="0" distR="0" wp14:anchorId="421E28F0" wp14:editId="7EAC1433">
            <wp:extent cx="8740239" cy="5730469"/>
            <wp:effectExtent l="0" t="0" r="0" b="0"/>
            <wp:docPr id="9" name="Рисунок 9" descr="https://opt-1595123.ssl.1c-bitrix-cdn.ru/upload/resize_cache/iblock/049/720_518_1/Novorossiysk_foto_13B.jpg?15934904586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pt-1595123.ssl.1c-bitrix-cdn.ru/upload/resize_cache/iblock/049/720_518_1/Novorossiysk_foto_13B.jpg?1593490458626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70" b="12015"/>
                    <a:stretch/>
                  </pic:blipFill>
                  <pic:spPr bwMode="auto">
                    <a:xfrm>
                      <a:off x="0" y="0"/>
                      <a:ext cx="8746767" cy="57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08" w:rsidRPr="007F3969" w:rsidRDefault="009D1008" w:rsidP="00064197">
      <w:pPr>
        <w:tabs>
          <w:tab w:val="left" w:pos="10440"/>
          <w:tab w:val="left" w:pos="10800"/>
          <w:tab w:val="left" w:pos="12060"/>
        </w:tabs>
        <w:spacing w:after="0" w:line="240" w:lineRule="auto"/>
        <w:ind w:left="5812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bookmarkStart w:id="0" w:name="_GoBack"/>
      <w:bookmarkEnd w:id="0"/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lastRenderedPageBreak/>
        <w:t>СОДЕРЖАНИЕ</w:t>
      </w:r>
    </w:p>
    <w:tbl>
      <w:tblPr>
        <w:tblW w:w="0" w:type="auto"/>
        <w:tblInd w:w="950" w:type="dxa"/>
        <w:tblLayout w:type="fixed"/>
        <w:tblLook w:val="0000" w:firstRow="0" w:lastRow="0" w:firstColumn="0" w:lastColumn="0" w:noHBand="0" w:noVBand="0"/>
      </w:tblPr>
      <w:tblGrid>
        <w:gridCol w:w="1285"/>
        <w:gridCol w:w="11765"/>
        <w:gridCol w:w="1050"/>
      </w:tblGrid>
      <w:tr w:rsidR="009D1008" w:rsidRPr="009D1008" w:rsidTr="002E7E8E">
        <w:trPr>
          <w:trHeight w:val="18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9D1008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c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тр.</w:t>
            </w:r>
          </w:p>
        </w:tc>
      </w:tr>
      <w:tr w:rsidR="009D1008" w:rsidRPr="009D1008" w:rsidTr="00C0687B">
        <w:trPr>
          <w:cantSplit/>
          <w:trHeight w:hRule="exact" w:val="40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ОФИЦИАЛЬНЫЕ СИМВОЛЫ МУНИЦИПАЛЬНОГО ОБРАЗОВАНИЯ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C0687B">
        <w:trPr>
          <w:cantSplit/>
          <w:trHeight w:hRule="exact" w:val="45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КАРТА ТЕРРИТОРИИ МУНИЦИПАЛЬНОГО ОБРАЗОВАНИЯ ГОРОД НОВОРОССИЙСК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КРАТКАЯ ИСТОРИКО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ГЕОГРАФИЧЕСКАЯ ХАРАКТЕРИСТИКА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C0687B">
        <w:trPr>
          <w:cantSplit/>
          <w:trHeight w:hRule="exact" w:val="584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АДМИНИСТРАТИВНО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ТЕРРИТОРИАЛЬНОЕ УСТРОЙСТВО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caps/>
                <w:sz w:val="24"/>
                <w:szCs w:val="24"/>
                <w:lang w:eastAsia="ar-SA"/>
              </w:rPr>
              <w:t>на территории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СВЕДЕНИЯ ОБ ОРГАНАХ МЕСТНОГО САМОУПРАВЛЕНИЯ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CD7A77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20</w:t>
            </w:r>
          </w:p>
        </w:tc>
      </w:tr>
      <w:tr w:rsidR="009D1008" w:rsidRPr="009D1008" w:rsidTr="00227A64">
        <w:trPr>
          <w:cantSplit/>
          <w:trHeight w:hRule="exact" w:val="452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ОБЩЕСТВЕННО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ПОЛИТИЧЕСКИЕ И ДРУГИЕ ОБЪЕДИНЕНИЯ ГРАЖДАН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E7E8E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</w:tr>
      <w:tr w:rsidR="009D1008" w:rsidRPr="009D1008" w:rsidTr="00C0687B">
        <w:trPr>
          <w:cantSplit/>
          <w:trHeight w:hRule="exact" w:val="5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2207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НАСЕЛЕНИЕ МУНИЦИПАЛЬНОГО ОБРАЗОВАНИЯ. </w:t>
            </w:r>
          </w:p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ДЕМОГРАФИЧЕ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КАЯ ХАРАКТЕРИ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УРОВЕНЬ ЖИЗНИ НАСЕЛЕНИЯ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БЮДЖЕТ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МУНИЦИПАЛЬНОЕ ИМУЩЕСТВО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CD7A77" w:rsidP="000F675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36</w:t>
            </w:r>
          </w:p>
        </w:tc>
      </w:tr>
      <w:tr w:rsidR="00C0687B" w:rsidRPr="009D1008" w:rsidTr="00C0687B">
        <w:trPr>
          <w:cantSplit/>
          <w:trHeight w:hRule="exact" w:val="32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33025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C0687B">
            <w:pP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ВНЕШНЕЭКОНОМИЧЕСКАЯ ДЕЯТЕЛЬНОСТЬ</w:t>
            </w:r>
          </w:p>
          <w:p w:rsidR="00C0687B" w:rsidRPr="00C0687B" w:rsidRDefault="00C0687B" w:rsidP="00C0687B">
            <w:pPr>
              <w:spacing w:after="0" w:line="240" w:lineRule="auto"/>
              <w:rPr>
                <w:rFonts w:ascii="Arial" w:eastAsia="Times New Roman" w:hAnsi="Arial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2E7E8E" w:rsidRDefault="00CD7A77" w:rsidP="000F675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41</w:t>
            </w:r>
          </w:p>
        </w:tc>
      </w:tr>
      <w:tr w:rsidR="00C0687B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ОСНОВНЫЕ ЭКОНОМИЧЕСКИЕ ПОКАЗАТЕЛИ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2E7E8E" w:rsidRDefault="00CD7A77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45</w:t>
            </w:r>
          </w:p>
        </w:tc>
      </w:tr>
      <w:tr w:rsidR="009D1008" w:rsidRPr="009D1008" w:rsidTr="00C0687B">
        <w:trPr>
          <w:cantSplit/>
          <w:trHeight w:hRule="exact" w:val="556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ЗДРАВООХРАНЕНИЕ, СОЦИАЛЬНОЕ ОБЕСПЕЧЕНИЕ, ОБРАЗОВАНИЕ, КУЛЬТУРА, ФИЗИЧЕСКАЯ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КУЛЬТУРА И СПОРТ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CD7A77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66</w:t>
            </w:r>
          </w:p>
        </w:tc>
      </w:tr>
      <w:tr w:rsidR="009D1008" w:rsidRPr="009D1008" w:rsidTr="00346CCF">
        <w:trPr>
          <w:cantSplit/>
          <w:trHeight w:hRule="exact" w:val="41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ОРГАНИЗАЦИЯ ОХРАНЫ ОБЩЕСТВЕННОГО ПОРЯДКА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CD7A77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75</w:t>
            </w:r>
          </w:p>
        </w:tc>
      </w:tr>
      <w:tr w:rsidR="009D1008" w:rsidRPr="009D1008" w:rsidTr="00C0687B">
        <w:trPr>
          <w:cantSplit/>
          <w:trHeight w:hRule="exact" w:val="42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ОБЕСПЕЧЕНИЕ ПОЖАРНОЙ БЕЗОПАСНОСТИ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CD7A77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76</w:t>
            </w:r>
          </w:p>
        </w:tc>
      </w:tr>
      <w:tr w:rsidR="00E122E2" w:rsidRPr="009D1008" w:rsidTr="00C0687B">
        <w:trPr>
          <w:cantSplit/>
          <w:trHeight w:hRule="exact" w:val="34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ОХРАНА ОКРУЖАЮЩЕЙ СРЕДЫ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C0687B" w:rsidRDefault="00BD0D62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</w:p>
        </w:tc>
      </w:tr>
      <w:tr w:rsidR="00E122E2" w:rsidRPr="009D1008" w:rsidTr="00C0687B">
        <w:trPr>
          <w:cantSplit/>
          <w:trHeight w:hRule="exact" w:val="421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ОБЪЕКТЫ КУЛЬТУРНОГО НАСЛЕДИЯ (ПАМЯТНИКИ ИСТОРИИ И КУЛЬТУРЫ)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C0687B" w:rsidRDefault="00EF0812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8</w:t>
            </w:r>
          </w:p>
        </w:tc>
      </w:tr>
      <w:tr w:rsidR="00C0687B" w:rsidRPr="009D1008" w:rsidTr="00C0687B">
        <w:trPr>
          <w:cantSplit/>
          <w:trHeight w:hRule="exact" w:val="4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ПОЧЕТНЫЕ ГРАЖДАНЕ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C0687B" w:rsidRDefault="00CD7A77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1D5D26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ПАСПОРТА СЕЛЬСКИХ ОКРУГОВ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BD0D62" w:rsidP="00CD7A7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  <w:r w:rsidR="00CD7A77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8</w:t>
            </w:r>
          </w:p>
        </w:tc>
      </w:tr>
    </w:tbl>
    <w:p w:rsidR="00E122E2" w:rsidRDefault="00E122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</w:pPr>
    </w:p>
    <w:p w:rsidR="009D1008" w:rsidRPr="007F3969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eastAsia="ar-SA"/>
        </w:rPr>
      </w:pPr>
      <w:r w:rsidRPr="007F3969"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val="en-US" w:eastAsia="ar-SA"/>
        </w:rPr>
        <w:t>I</w:t>
      </w:r>
      <w:r w:rsidRPr="007F3969"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eastAsia="ar-SA"/>
        </w:rPr>
        <w:t>. Введение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0000"/>
          <w:sz w:val="36"/>
          <w:szCs w:val="36"/>
          <w:lang w:eastAsia="ar-SA"/>
        </w:rPr>
      </w:pPr>
    </w:p>
    <w:p w:rsidR="009D1008" w:rsidRPr="00B96F47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</w:pPr>
      <w:r w:rsidRPr="00B96F47"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  <w:t>Муниципальное образование город Новороссийск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olor w:val="000099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наделено статусом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«городской округ»</w:t>
      </w:r>
      <w:r w:rsidRPr="009D1008">
        <w:rPr>
          <w:rFonts w:ascii="Times New Roman" w:eastAsia="Constantia" w:hAnsi="Times New Roman" w:cs="Times New Roman"/>
          <w:b/>
          <w:bCs/>
          <w:color w:val="009900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Законом Краснодарского края от 1 апреля 2004 года № 686-КЗ «Об установлении границ муниципального образования город Новороссийск, наделении его статусом городского округа»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 Указу Президиума Верховного Совета СССР от 14 сентября 1973 года удостоен звания                     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«Город-герой»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, с вручением высших государственных наград ордена Ленина и медали Золотая Звезда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Почтовый адрес:       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353900, Краснодарский край, г. Новороссийск, ул. Советов, дом 18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A95B7B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Телефон (факс)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       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тел.: 8(8617)64-68-</w:t>
      </w:r>
      <w:proofErr w:type="gramStart"/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15;  факс</w:t>
      </w:r>
      <w:proofErr w:type="gramEnd"/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: 8(8617)64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49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98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Электронный адрес: </w:t>
      </w:r>
      <w:hyperlink r:id="rId9" w:history="1">
        <w:r w:rsidRPr="009D1008">
          <w:rPr>
            <w:rFonts w:ascii="Times New Roman" w:eastAsia="Constantia" w:hAnsi="Times New Roman" w:cs="Times New Roman"/>
            <w:sz w:val="32"/>
            <w:szCs w:val="32"/>
            <w:u w:val="single"/>
            <w:lang w:eastAsia="ar-SA"/>
          </w:rPr>
          <w:t>novoros@mo.krasnodar.ru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Устав муниципального образования город Новороссийск принят решением городской Думы муниципального образования город Новороссийск от 22 февраля 2011 г. № 91«Об утверждении Устава муниципального образования город Новороссийск в новой редакции»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shd w:val="clear" w:color="auto" w:fill="FFFFFF"/>
        <w:spacing w:before="100" w:beforeAutospacing="1" w:after="100" w:afterAutospacing="1" w:line="270" w:lineRule="atLeast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Зарегистрирован Устав муниципального образования город Новороссийск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br/>
        <w:t>Управлением Министерства Юстиций по Краснодарскому краю Свидетельство о государственной регистрации Устава муниципального образования город Новороссийск № 012771 от 28 марта 2011 года.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7F3969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ОФИЦИАЛЬНЫЕ СИМВОЛЫ МУНИЦИПАЛЬНОГО ОБРАЗОВАНИЯ</w:t>
      </w:r>
    </w:p>
    <w:p w:rsidR="009D1008" w:rsidRPr="009D1008" w:rsidRDefault="00640EB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7936" behindDoc="0" locked="0" layoutInCell="1" allowOverlap="0" wp14:anchorId="7216FCEA" wp14:editId="76F182C2">
            <wp:simplePos x="0" y="0"/>
            <wp:positionH relativeFrom="column">
              <wp:posOffset>6976110</wp:posOffset>
            </wp:positionH>
            <wp:positionV relativeFrom="line">
              <wp:posOffset>194310</wp:posOffset>
            </wp:positionV>
            <wp:extent cx="2256155" cy="3369945"/>
            <wp:effectExtent l="0" t="0" r="0" b="0"/>
            <wp:wrapSquare wrapText="bothSides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Герб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от 21 февраля 2006 года №180 "О внесении изменений в решение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городской Думы от 1 июля 2005 г. №81 "О гербе города-героя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Новороссийска"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Российской Федерации – № 2213. 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ind w:firstLine="426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2. Флаг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0592" behindDoc="0" locked="0" layoutInCell="1" allowOverlap="0" wp14:anchorId="76031287" wp14:editId="6EEAB369">
            <wp:simplePos x="0" y="0"/>
            <wp:positionH relativeFrom="column">
              <wp:posOffset>6720205</wp:posOffset>
            </wp:positionH>
            <wp:positionV relativeFrom="line">
              <wp:posOffset>137795</wp:posOffset>
            </wp:positionV>
            <wp:extent cx="2540635" cy="1579245"/>
            <wp:effectExtent l="0" t="0" r="0" b="0"/>
            <wp:wrapSquare wrapText="bothSides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от 24.07.2007 года №439 "О флаге муниципального образования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город Новороссийск"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Российской Федерации – № 3490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0021A8" w:rsidRPr="009D100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640EB8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640EB8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640EB8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640EB8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9D1008" w:rsidRPr="007F3969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КАРТА ТЕРРИТОРИИ МУНИЦИПАЛЬНОГО ОБРАЗОВАНИЯ ГОРОД НОВОРОССИЙСК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178435</wp:posOffset>
            </wp:positionV>
            <wp:extent cx="9782175" cy="6076950"/>
            <wp:effectExtent l="0" t="0" r="9525" b="0"/>
            <wp:wrapThrough wrapText="bothSides">
              <wp:wrapPolygon edited="0">
                <wp:start x="126" y="0"/>
                <wp:lineTo x="0" y="271"/>
                <wp:lineTo x="0" y="21126"/>
                <wp:lineTo x="126" y="21532"/>
                <wp:lineTo x="21453" y="21532"/>
                <wp:lineTo x="21579" y="21126"/>
                <wp:lineTo x="21579" y="271"/>
                <wp:lineTo x="21453" y="0"/>
                <wp:lineTo x="12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0769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9D1008"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  <w:br w:type="page"/>
      </w:r>
    </w:p>
    <w:p w:rsidR="009D1008" w:rsidRPr="007F3969" w:rsidRDefault="009D1008" w:rsidP="003E22AB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28"/>
          <w:szCs w:val="28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IV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КРАТКАЯ ИСТОРИКО-ГЕОГРАФИЧЕСКАЯ ХАРАКТЕРИСТИКА</w:t>
      </w:r>
    </w:p>
    <w:p w:rsidR="009D1008" w:rsidRPr="009D1008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Историческая справка о становлении органов власти на территории</w:t>
      </w: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муниципального образования</w:t>
      </w:r>
    </w:p>
    <w:p w:rsidR="009D1008" w:rsidRPr="009B4597" w:rsidRDefault="009D1008" w:rsidP="009D1008">
      <w:pPr>
        <w:spacing w:after="0" w:line="240" w:lineRule="auto"/>
        <w:ind w:right="393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28"/>
          <w:szCs w:val="28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b/>
          <w:sz w:val="36"/>
          <w:szCs w:val="32"/>
          <w:lang w:eastAsia="ar-SA"/>
        </w:rPr>
        <w:t>Город Новороссийск</w:t>
      </w:r>
      <w:r w:rsidRPr="005B358E">
        <w:rPr>
          <w:rFonts w:ascii="Times New Roman" w:eastAsia="Constantia" w:hAnsi="Times New Roman" w:cs="Times New Roman"/>
          <w:sz w:val="36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– муниципальное образование, территориально расположенное в юго-западной части Краснодарского края, на Черноморском побережье Кавказа, на берегу Цемесской бухты. Находится в административном подчинении Краснодарского края. Новороссийск – третий (после Краснодара и Сочи) по величине город Краснодарского края.</w:t>
      </w:r>
      <w:r w:rsidR="001962BF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Pr="005B358E" w:rsidRDefault="001962BF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Возникновение Новороссийска стало следствием победы России над Турцией в войне 1828-1829 годов.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12 сентября 1838 г. на этот берег высадился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русский десант и начинается строительство укрепления, которое в дальнейшем получило наименование Новороссийск. Морской частью операции руководил командующий Черноморским флотом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вице-адмирал М.П.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Лазарев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Десантом численностью более пяти тысяч человек руководил начальник первого отделения Черноморской береговой линии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генерал-лейтенант Н.Н.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Раевский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В состав его штаба входил штаб-офицер по движению и действию морских отрядов на восточном берегу Чёрного моря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контр-адмирал Л.М.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Серебряков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, будущий строитель Новороссийска.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14 января 1839 года укреплению в Суджукской бухте было присвоено наименование Новороссийск, а 15 декабря 1846 года укрепление было преобразовано в город.</w:t>
      </w:r>
    </w:p>
    <w:p w:rsidR="002E52A1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 период Крымской войны 1853-1856 годов город был разрушен артиллерией англо-французской эскадры и поселение было упразднено, но в 1866 году учреждено вновь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 В 1866 году Новороссийск становится центром Черноморского округа. Первым крупным сооружением в городе стал цементный завод, который построен в 1882 году. В 1888 году в Новороссийск приходит железная дорога и в результате начинается строительство порта и элеватора. С постройкой порта увеличивается вывоз зерна за границу с Дона, Поволжья, Кубани и Ставрополья. В 1887 году начинается строительство Новороссийско-</w:t>
      </w:r>
    </w:p>
    <w:p w:rsidR="00734BCC" w:rsidRPr="00710E9A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Сухумского шоссе. За пять лет была построена дорога в 500 с лишним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710E9A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км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, что имело большой экономический эффект. В 1896 году Черноморский округ преобразовывается в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Черноморскую губернию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</w:t>
      </w:r>
    </w:p>
    <w:p w:rsidR="00734BCC" w:rsidRPr="00710E9A" w:rsidRDefault="00734BCC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центром в Новороссийске.</w:t>
      </w:r>
    </w:p>
    <w:p w:rsidR="009D1008" w:rsidRPr="005B358E" w:rsidRDefault="009D1008" w:rsidP="00734BCC">
      <w:pPr>
        <w:tabs>
          <w:tab w:val="left" w:pos="567"/>
          <w:tab w:val="left" w:pos="3686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noProof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Первая русская революция 1905-1907 годов    коснулась и Новороссийска. Этот период получил в истории название "Новороссийская республика". К 1914 году город становится крупным промышленным и торговым центром Северного Кавказа. Во время Гражданской войны и интервенции в Цемесской бухте вынужденно был затоплен Черноморский флот. </w:t>
      </w: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 xml:space="preserve">После событий 1917 года и окончания Гражданской войны Новороссийск продолжил своё развитие в качестве портового и промышленного центра. </w:t>
      </w:r>
    </w:p>
    <w:p w:rsidR="001962BF" w:rsidRPr="005B358E" w:rsidRDefault="001962BF" w:rsidP="00734BCC">
      <w:pPr>
        <w:tabs>
          <w:tab w:val="left" w:pos="0"/>
        </w:tabs>
        <w:spacing w:after="0" w:line="240" w:lineRule="auto"/>
        <w:ind w:right="393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>Во время Великой Отечественной войны (1941-1945) город оказался в центре боёв и был почти полностью разрушен. Б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ольшая часть города была захвачена войсками </w:t>
      </w:r>
      <w:hyperlink r:id="rId16" w:tooltip="Вермахт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вермахта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</w:t>
      </w:r>
      <w:hyperlink r:id="rId17" w:tooltip="1943 год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1943 году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в ночь на </w:t>
      </w:r>
      <w:hyperlink r:id="rId18" w:tooltip="4 февраля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4 февраля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южнее Новороссийска, в район </w:t>
      </w:r>
      <w:hyperlink r:id="rId19" w:tooltip="Мысхако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Мысхако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высадился десант моряков численностью 274 человека, захвативший </w:t>
      </w:r>
      <w:hyperlink r:id="rId20" w:tooltip="Плацдарм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плацдарм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который удерживался 225 дней, до полного освобождения города. </w:t>
      </w:r>
    </w:p>
    <w:p w:rsidR="009D1008" w:rsidRPr="005B358E" w:rsidRDefault="001B2850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hyperlink r:id="rId21" w:tooltip="7 ма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7 мая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2" w:tooltip="1966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1966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за стойкость, мужество и героизм, проявленные защитниками Новороссийска в период Великой Отечественной войны, город награждён </w:t>
      </w:r>
      <w:hyperlink r:id="rId23" w:tooltip="Орден Отечественной войны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орденом Отечественной войны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1-й степени. Указом Президиума Верховного Совета СССР </w:t>
      </w:r>
      <w:hyperlink r:id="rId24" w:tooltip="14 сентябр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14 сентября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5" w:tooltip="1973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1973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ознаменование 30-летия разгрома войск </w:t>
      </w:r>
      <w:hyperlink r:id="rId26" w:tooltip="Вермахт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вермахта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защите </w:t>
      </w:r>
      <w:hyperlink r:id="rId27" w:tooltip="Северный Кавказ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Северного Кавказа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Новороссийску присвоено почётное звание «</w:t>
      </w:r>
      <w:hyperlink r:id="rId28" w:tooltip="Город-герой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города-героя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» с вручением </w:t>
      </w:r>
      <w:hyperlink r:id="rId29" w:tooltip="Орден Ленина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ордена Ленина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 </w:t>
      </w:r>
      <w:hyperlink r:id="rId30" w:tooltip="Медаль 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медали «Золотая Звезда»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1962BF" w:rsidRPr="00710E9A" w:rsidRDefault="001962BF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42253" w:rsidRDefault="009D1008" w:rsidP="008B6B87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710E9A"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Развитие города продолжалось и в послевоенный период.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нужно было отстроить заново. Полувековая послевоенная история превратила Новороссийск в крупнейший порт юга России.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В 1964 г. была введена в строй крупнейшая в стране нефтегавань - Шесхарис.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</w:p>
    <w:p w:rsidR="00942253" w:rsidRPr="005B358E" w:rsidRDefault="00942253" w:rsidP="00942253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Мощным импульсом развития города стало создание в Новороссийске морского пароходства, в состав которого вошёл крупнейший в стране танкерный флот. </w:t>
      </w:r>
    </w:p>
    <w:p w:rsidR="009D1008" w:rsidRPr="005B358E" w:rsidRDefault="00942253" w:rsidP="00734BCC">
      <w:pPr>
        <w:tabs>
          <w:tab w:val="left" w:pos="0"/>
          <w:tab w:val="left" w:pos="709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ab/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С 2004 года на полную пропускную способность первого этапа вышел морской терминал Каспийского трубопроводного консорциума -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крупнейш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его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международн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нефтетранспортн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проект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а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участием России, Казахстана, а также ведущих добывающих компаний, созданн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для строительства и эксплуатации магистрального трубопровода протяженностью более 1,5 тыс. км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 настоящему времени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Каспийский Трубопроводный Консорциум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>завершил реализацию программы по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расширению мощности своей нефтепроводной системы до 67 млн. тонн нефти в год. </w:t>
      </w:r>
    </w:p>
    <w:p w:rsidR="00734BCC" w:rsidRPr="005B358E" w:rsidRDefault="009D1008" w:rsidP="006802E3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Сегодня Новороссийск – крупнейший черноморский порт России. Транспортный комплекс является основой экономики города и представлен основными отраслями: трубопроводный, морской (погрузо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-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разгрузочные, экспедиционные работы и услуги), железнодорожный и автомобильный транспорт. Через порт Новороссийска на мировой рынок поступает свыше 15% всех экспортных сухих грузов и около трети </w:t>
      </w: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нефтепродуктов. </w:t>
      </w:r>
    </w:p>
    <w:p w:rsidR="00F673D8" w:rsidRPr="00957089" w:rsidRDefault="00F673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Новороссийск является одним из ведущих субъектов экономики Кубани, занимающим второе место (после г. Краснодара) по объему производства продукции и услуг. На территории Новороссийска в 201</w:t>
      </w:r>
      <w:r w:rsidR="00942253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осуществляли деятельность </w:t>
      </w:r>
      <w:r w:rsidR="005B358E"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8528 </w:t>
      </w: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>предприятий</w:t>
      </w:r>
      <w:r w:rsidR="0094225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которых 114 предприятий относится к категории крупных и средних</w:t>
      </w: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</w:p>
    <w:p w:rsidR="00A040D8" w:rsidRPr="00710E9A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A040D8" w:rsidRPr="007F3969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color w:val="0F243E" w:themeColor="text2" w:themeShade="80"/>
          <w:sz w:val="32"/>
          <w:szCs w:val="32"/>
          <w:lang w:eastAsia="ar-SA"/>
        </w:rPr>
        <w:t>Социальная направленность государственной политики является приоритетной и в городе-герое Новороссийске.</w:t>
      </w:r>
    </w:p>
    <w:p w:rsidR="00BB6997" w:rsidRPr="008D5EED" w:rsidRDefault="00BB6997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sz w:val="32"/>
          <w:szCs w:val="32"/>
          <w:lang w:eastAsia="ar-SA"/>
        </w:rPr>
      </w:pPr>
    </w:p>
    <w:p w:rsidR="00AA1A11" w:rsidRPr="00AA1A11" w:rsidRDefault="009D1008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В социальной сфере</w:t>
      </w:r>
      <w:r w:rsid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="00860987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E32986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</w:t>
      </w:r>
      <w:r w:rsid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ь</w:t>
      </w:r>
      <w:r w:rsidR="00E32986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A040D8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«З</w:t>
      </w:r>
      <w:r w:rsidR="00E32986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дравоохранени</w:t>
      </w:r>
      <w:r w:rsidR="00A040D8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е»</w:t>
      </w:r>
      <w:r w:rsidR="00AA1A11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.</w:t>
      </w:r>
      <w:r w:rsidR="00672B51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AA1A11"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Управление здравоохранения администрации муниципального образования г. Новороссийск ликвидировано в декабре 2018 года, все муниципальные медицинские организации переданы в государственную собственность. В 2019 году на территории муниципального образования начал работу отдел координации медицинской помощи по г. Новороссийску. В связи с тем, что отдел координации является структурным подразделением министерства здравоохранения Краснодарского края, все вопросы касательно финансирования решаются непосредственно министерством здравоохранения Краснодарского края. В 2019 году объем финансирования не доводился. 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З</w:t>
      </w:r>
      <w:r w:rsidR="00183837" w:rsidRPr="0018383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аработная плата работников 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здравоохранения</w:t>
      </w:r>
      <w:r w:rsidR="00183837" w:rsidRPr="0018383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увеличилась на 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6,6</w:t>
      </w:r>
      <w:r w:rsidR="00183837" w:rsidRPr="0018383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%.</w:t>
      </w:r>
    </w:p>
    <w:p w:rsidR="00AA1A11" w:rsidRPr="00AA1A11" w:rsidRDefault="00AA1A11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Число пациентов, пролеченных в городских больницах в 2019 году, составило 52163 человек, что на 2,5% больше, чем в 2018 году. В рамках проводимой диспансеризации взрослого населения в течение </w:t>
      </w: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br/>
        <w:t xml:space="preserve">2019 года осмотрены 45726 человек взрослого населения и 58356 детей. </w:t>
      </w:r>
    </w:p>
    <w:p w:rsidR="00AA1A11" w:rsidRPr="00AA1A11" w:rsidRDefault="00AA1A11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Отраслью здравоохранения в 2019 году проводилась профилактическая работа по основным направлениям:</w:t>
      </w:r>
    </w:p>
    <w:p w:rsidR="00AA1A11" w:rsidRPr="00AA1A11" w:rsidRDefault="00AA1A11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– формирование здорового образа жизни;</w:t>
      </w:r>
    </w:p>
    <w:p w:rsidR="00AA1A11" w:rsidRPr="00AA1A11" w:rsidRDefault="00AA1A11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– реализация профилактических проектов;</w:t>
      </w:r>
    </w:p>
    <w:p w:rsidR="00AA1A11" w:rsidRPr="00AA1A11" w:rsidRDefault="00AA1A11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– проведение всеобщей диспансеризации населения;</w:t>
      </w:r>
    </w:p>
    <w:p w:rsidR="00AA1A11" w:rsidRPr="00AA1A11" w:rsidRDefault="00AA1A11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– профилактика социально значимых заболеваний.</w:t>
      </w:r>
    </w:p>
    <w:p w:rsidR="00824149" w:rsidRPr="007624BA" w:rsidRDefault="00AA1A11" w:rsidP="00AA1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1A11">
        <w:rPr>
          <w:rFonts w:ascii="Times New Roman" w:eastAsia="Constantia" w:hAnsi="Times New Roman" w:cs="Times New Roman"/>
          <w:sz w:val="32"/>
          <w:szCs w:val="32"/>
          <w:lang w:eastAsia="ar-SA"/>
        </w:rPr>
        <w:t>Охрана здоровья и создание условий для здорового образа жизни жителей города были и остаются приоритетными направлениями деятельности отрасли здравоохранения.</w:t>
      </w:r>
    </w:p>
    <w:p w:rsidR="00824149" w:rsidRPr="00710E9A" w:rsidRDefault="00824149" w:rsidP="003877A8">
      <w:pPr>
        <w:spacing w:after="0" w:line="240" w:lineRule="auto"/>
        <w:ind w:right="-1" w:firstLine="540"/>
        <w:jc w:val="both"/>
        <w:rPr>
          <w:color w:val="FF0000"/>
          <w:highlight w:val="yellow"/>
        </w:rPr>
      </w:pPr>
    </w:p>
    <w:p w:rsidR="00766D60" w:rsidRPr="00307BF7" w:rsidRDefault="00766D60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финансирование </w:t>
      </w:r>
      <w:r w:rsidR="0086098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отрасли</w:t>
      </w:r>
      <w:r w:rsidR="003877A8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040D8" w:rsidRPr="00307BF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«О</w:t>
      </w:r>
      <w:r w:rsidR="00860987" w:rsidRPr="00307BF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бразовани</w:t>
      </w:r>
      <w:r w:rsidR="00A040D8" w:rsidRPr="00307BF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</w:t>
      </w:r>
      <w:r w:rsidR="00A040D8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»</w:t>
      </w:r>
      <w:r w:rsidR="0066328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DC12C4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было 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направлено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DC12C4">
        <w:rPr>
          <w:rFonts w:ascii="Times New Roman" w:eastAsia="Constantia" w:hAnsi="Times New Roman" w:cs="Times New Roman"/>
          <w:sz w:val="32"/>
          <w:szCs w:val="32"/>
          <w:lang w:eastAsia="ar-SA"/>
        </w:rPr>
        <w:t>3 879,1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</w:p>
    <w:p w:rsidR="00766D60" w:rsidRPr="00307BF7" w:rsidRDefault="00766D60" w:rsidP="00F977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DC12C4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</w:t>
      </w:r>
      <w:r w:rsidR="00DC12C4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введена в эксплуатацию новая школа №34 на 1100 мест в 13-м микрорайоне</w:t>
      </w:r>
      <w:r w:rsidR="003D39ED">
        <w:rPr>
          <w:rFonts w:ascii="Times New Roman" w:eastAsia="Constantia" w:hAnsi="Times New Roman" w:cs="Times New Roman"/>
          <w:sz w:val="32"/>
          <w:szCs w:val="32"/>
          <w:lang w:eastAsia="ar-SA"/>
        </w:rPr>
        <w:t>. Начато строительство пристройки СОШ №24 в ст. Раевской на 400 мест и новой школы в 16-м микрорайоне на 1550 мест. Ведется проектирование пристроек на 400 мест СОШ №10, 28. Завершено строительство 2 детских садов на 240 мест в ст. Натухаевской и в 13-м микрорайоне.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3D39ED">
        <w:rPr>
          <w:rFonts w:ascii="Times New Roman" w:eastAsia="Constantia" w:hAnsi="Times New Roman" w:cs="Times New Roman"/>
          <w:sz w:val="32"/>
          <w:szCs w:val="32"/>
          <w:lang w:eastAsia="ar-SA"/>
        </w:rPr>
        <w:t>П</w:t>
      </w:r>
      <w:r w:rsidR="00EF388D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роведены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мероприятия по укреплению материально – технической базы учебных заведений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приобретен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о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3D39E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125 тыс. экземпляров учебной литературы 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сумму </w:t>
      </w:r>
      <w:r w:rsidR="003D39ED">
        <w:rPr>
          <w:rFonts w:ascii="Times New Roman" w:eastAsia="Constantia" w:hAnsi="Times New Roman" w:cs="Times New Roman"/>
          <w:sz w:val="32"/>
          <w:szCs w:val="32"/>
          <w:lang w:eastAsia="ar-SA"/>
        </w:rPr>
        <w:t>50,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0 млн. рублей</w:t>
      </w:r>
      <w:r w:rsidR="003D39ED">
        <w:rPr>
          <w:rFonts w:ascii="Times New Roman" w:eastAsia="Constantia" w:hAnsi="Times New Roman" w:cs="Times New Roman"/>
          <w:sz w:val="32"/>
          <w:szCs w:val="32"/>
          <w:lang w:eastAsia="ar-SA"/>
        </w:rPr>
        <w:t>; приобретено 5 профильных кабинетов для СОШ№24, 32, 40, гимназии №4 и МТЛ; на базе 5 школ открыты «Центры инженерных технологий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»</w:t>
      </w:r>
      <w:r w:rsidR="003D39ED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базе 4 школ открыты центры образования цифрового и гуманитарного профилей «Точка роста».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Также приобретено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компьютерно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е и 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учебно-лабораторно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е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оборудовани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е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, оборудовани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е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для 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систем видеонаблюдения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C76F54" w:rsidRPr="004C4B08" w:rsidRDefault="004C4B08" w:rsidP="00F977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заработная плата работников 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в сфере образования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увеличилась на 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8,5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</w:t>
      </w:r>
      <w:r w:rsidR="00183837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DD50A8" w:rsidRPr="004C4B08" w:rsidRDefault="00A040D8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Основной целью развития отрасли «Образование» является создание условий для формирования личной успешности обучающихся и воспитанников в обществе.</w:t>
      </w:r>
    </w:p>
    <w:p w:rsidR="001962BF" w:rsidRPr="00710E9A" w:rsidRDefault="001962BF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highlight w:val="yellow"/>
          <w:lang w:eastAsia="ar-SA"/>
        </w:rPr>
      </w:pPr>
    </w:p>
    <w:p w:rsidR="004B01E8" w:rsidRDefault="001962BF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Развитие отрасли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74474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«Культура»</w:t>
      </w:r>
      <w:r w:rsidR="007E1EC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.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>В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201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финансирование отрасли из городского бюджета 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было направлено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492,1 млн. рублей. Консолидированный бюджет отрасли составил 563,5 млн. рублей (темп роста к 2018 году 115,4 %).</w:t>
      </w:r>
      <w:r w:rsidR="004B01E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Заработная плата в 2019 году увеличилась на 7,9 %.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Pr="0074474F" w:rsidRDefault="007E1ECD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Деятельность была направлена</w:t>
      </w:r>
      <w:r w:rsidR="001962BF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, прежде всего, на удовлетворение потребностей населения города Новороссийска в сфере культуры и искусства, а также повышение привлекательности учреждений культуры для жителей и гостей города.</w:t>
      </w:r>
    </w:p>
    <w:p w:rsidR="00DD50A8" w:rsidRPr="00710E9A" w:rsidRDefault="00DD50A8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highlight w:val="yellow"/>
          <w:lang w:eastAsia="ar-SA"/>
        </w:rPr>
      </w:pPr>
    </w:p>
    <w:p w:rsidR="009D1008" w:rsidRPr="0074474F" w:rsidRDefault="009D1008" w:rsidP="007E1ECD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введено 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в эксплуатацию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>276,0</w:t>
      </w:r>
      <w:r w:rsidR="00FE4C19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кв. м. жилья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(темп роста к 2018 году 102,8%)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, в том числе, многоквартирное жилье –</w:t>
      </w:r>
      <w:r w:rsidR="007E1EC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492FB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183,7 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тыс. кв. м., а также домовладения, введенные в эксплуатацию индивидуальными застройщиками – </w:t>
      </w:r>
      <w:r w:rsidR="00492FB8">
        <w:rPr>
          <w:rFonts w:ascii="Times New Roman" w:eastAsia="Constantia" w:hAnsi="Times New Roman" w:cs="Times New Roman"/>
          <w:sz w:val="32"/>
          <w:szCs w:val="32"/>
          <w:lang w:eastAsia="ar-SA"/>
        </w:rPr>
        <w:t>92,3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Активно развивающимися площадками строительства многоквартирного жилья являются: 16 микрорайон, 15 микрорайон, район питомника, район 16-а. </w:t>
      </w:r>
    </w:p>
    <w:p w:rsidR="00685668" w:rsidRPr="00710E9A" w:rsidRDefault="00685668" w:rsidP="00685668">
      <w:pPr>
        <w:tabs>
          <w:tab w:val="left" w:pos="15025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2F2E3A" w:rsidRPr="0074474F" w:rsidRDefault="002F2E3A" w:rsidP="002F2E3A">
      <w:pPr>
        <w:spacing w:after="0" w:line="240" w:lineRule="auto"/>
        <w:ind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последние годы Новороссийск становится всё более популярным местом отдыха наших соотечественников.  Наряду с высоким рекреационным потенциалом территории этому способствует заметное улучшение качества предоставляемых услуг туристам и отдыхающим: модернизация номерного фонда, развитие пляжной инфраструктуры с учетом её доступности для маломобильных граждан, расширение спектра дополнительных услуг (наличие бассейнов, кафе, саун, бильярдных, оздоровительных программ и т.д.). На протяжении последних лет фиксируется рост числа организованных туристов. </w:t>
      </w:r>
    </w:p>
    <w:p w:rsidR="000021A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85668" w:rsidRDefault="0068566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9D1008" w:rsidRPr="009B4597" w:rsidRDefault="009D100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Географические особенности и климатические условия</w:t>
      </w:r>
    </w:p>
    <w:p w:rsidR="009D1008" w:rsidRPr="009D1008" w:rsidRDefault="009D1008" w:rsidP="009D1008">
      <w:pPr>
        <w:spacing w:after="0" w:line="240" w:lineRule="auto"/>
        <w:ind w:right="251" w:firstLine="708"/>
        <w:jc w:val="both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Город-герой Новороссийск – муниципальное образование, территориально расположенное на юго-западе Краснодарского края, является субъектом местного самоуправления краевого подчинения. Город имеет общие административные границы с Крымским, Анапским и Геленджикским районами, находящимися от него на севере, западе и востоке соответственно. На юге расположена Цемесская (Новороссийская) бухта. </w:t>
      </w:r>
    </w:p>
    <w:p w:rsidR="00EA46E3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>Природа искусно вписала в Черноморское побережье Кавказа просторную и глубокую бухту, получившую название Цемесская. Здесь, на берегах незамерзающей Цемесской бухты, окруженной высокими горами, расположен город Новороссийск.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юго-западной части город окаймляют горы Навагирского хребта, тянущегося от Анапы. Самая высокая точка Навагирского хребта на территории Новороссийска — гора Колдун (447 м). С северной стороны город прижимает к морю Маркотхский горный хребет, который тянется на юго-восток до Геленджика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Самая высокая точка Маркотхского хребта на территории Новороссийска — гора Сахарная голова (558 м). Горы защищают город от холодных воздушных масс, идущих с континента. Через 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индустриальную часть города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протекает узкая и неглубокая река Цемес. В юго-восточной части города находится озеро Солёное, которое в народе называют лиманом. Оно примечательно тем, что от моря его отделяет узкая полоса Суджукской косы. 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14 км от Новороссийска находится самое большое пресноводное озеро Краснодарского края Абрау.</w:t>
      </w:r>
    </w:p>
    <w:p w:rsidR="00EA46E3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По классификации климатических поясов Новороссийск относится к морскому климату умеренных широт с теплым климатом и умеренно мягкой зимой. Средняя температура воздуха зимой +2 +5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Однако, может наступить резкое похолодание: абсолютный минимум температуры зимой может достигать –24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Средняя температура летом +21+24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Абсолютный максимум +41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A10C8" w:rsidRPr="006D254E" w:rsidRDefault="002A10C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Средняя температура морской воды колеблется в Новороссийской бухте зимой от +7 °C до +12 °C, летом — от +20 °C до +25 °C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Климатической особенностью Новороссийской бухты является частая повторяемость сильных северо-восточных (норд-ост или «бора») и южных («моряк») ветров. Порой скорость ветров этих направлений может достигать 35 м/с, а при порывах может доходить до 80 м/с. Бора 1997 года по своей жестокости имела уникальный характер, скорость ветра достигала 45-52 м/с.</w:t>
      </w:r>
    </w:p>
    <w:p w:rsidR="009D1008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>Среди минеральных природных ресурсов лидирующее место занимает редчайшего качества мергель. В Новороссийском районе имеются 5 карьеров по добыче цементного сырья мергеля, 3 карьера по добыче строительного камня, 5 карьеров тонкоплиточного облицовочного песчаника и один карьер по добыче песчано-гравийной смеси.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Большую часть территории муниципального образования город Новороссийск занимают земли государственного лесного фонда площадь более 69 000 га, (80 % от общей территории). Согласно сложившимся естественно-историческим и экономическим условиям района, все леса Новороссийского лесничества отнесены к лесам первой группы. Особо ценные леса представлены можжевельниками. Общая их площадь на территории Новороссийского лесничества составляет около 1100га. Можжевельники относятся к реликтовым растениям - эндемикам и представлены тремя видами (красный, высокий и вонючий) и особо ценятся в связи с высокими фитонцидными свойствами. 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территории муниципального образования город Новороссийск расположены 5 особо охраняемых лесных зон: «Цемесская роща», «Пионерская роща», «Можжевеловые насаждения», «Утришский заказник (заповедник)» и «Абраусский заказник». Все они внесены в краевой реестр особо охраняемых территорий.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лесах Новороссийского района встречаются представители различных видов животного мира – такие как олень, кабан,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косуля,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заяц-русак, фазан, пушной зверь – лисица, куница, белка, барсук, и т.д.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сельскохозяйственного назначения занимают площадь более 12700 га (15 % от общей территории), из них сельскохозяйственных угодий - 9040га. 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Земли водного фонда в границах муниципального образования занимают площадь более 450 га, на которых расположены 22 водохранилища и 4 озера, имеется 10 малых рек.</w:t>
      </w:r>
    </w:p>
    <w:p w:rsidR="009D1008" w:rsidRPr="00013AA0" w:rsidRDefault="009D1008" w:rsidP="00734BCC">
      <w:pPr>
        <w:tabs>
          <w:tab w:val="left" w:pos="8280"/>
        </w:tabs>
        <w:spacing w:after="0" w:line="240" w:lineRule="auto"/>
        <w:ind w:right="-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Рекреационная зона города Новороссийска представлена шестью пляжами. Два из них расположены в черте города – городской пляж, пляж «Коса», один – в урочище «Широкая балка» и три – в пригороде: урочище «Сухая Щель», п. Южная Озерейка, с. Дюрсо. Центром Госсанэпиднадзора ежегодно ведется контроль их состояния по микробиологическим и санитарно-химическим показателям. </w:t>
      </w: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8223EC" w:rsidRPr="009D1008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Default="009D1008" w:rsidP="009D1008">
      <w:pPr>
        <w:spacing w:before="40" w:after="0" w:line="240" w:lineRule="auto"/>
        <w:ind w:right="251" w:firstLine="357"/>
        <w:jc w:val="both"/>
        <w:rPr>
          <w:rFonts w:ascii="Times New Roman" w:eastAsia="Constantia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Pr="00472AB3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  <w:t>V</w:t>
      </w: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. АДМИНИСТРАТИВНО - ТЕРРИТОРИАЛЬНОЕ УСТРОЙСТВО </w:t>
      </w: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МУНИЦИПАЛЬНОГО ОБРАЗОВАНИЯ ГОРОД НОВОРОССИЙСК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43A6D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Расстояние до краевого центра (города Краснодара) – 136 км.</w:t>
      </w:r>
    </w:p>
    <w:p w:rsidR="009D1008" w:rsidRPr="00F43A6D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города Новороссийска с прилегающими сельскими поселениями составляют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83 494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га.</w:t>
      </w:r>
    </w:p>
    <w:p w:rsidR="009D1008" w:rsidRPr="00F43A6D" w:rsidRDefault="009D1008" w:rsidP="009D1008">
      <w:pPr>
        <w:spacing w:after="0"/>
        <w:ind w:right="25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  <w:t xml:space="preserve"> 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Проживает в Новороссийске </w:t>
      </w:r>
      <w:r w:rsidR="00F43A6D" w:rsidRP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338,</w:t>
      </w:r>
      <w:r w:rsidR="00CB3356" w:rsidRP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</w:t>
      </w:r>
      <w:r w:rsidRPr="00CB3356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человек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</w:p>
    <w:p w:rsidR="009D1008" w:rsidRPr="003B584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разделен на 5 внутригородских районов: Центральный, Южный, Восточный, Приморский, Новороссийский.</w:t>
      </w:r>
    </w:p>
    <w:p w:rsidR="0086344F" w:rsidRPr="003B5842" w:rsidRDefault="0086344F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120CD2" w:rsidRPr="00F43A6D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Центральный внутригородской район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1 159,5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82,</w:t>
      </w:r>
      <w:r w:rsid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</w:t>
      </w:r>
      <w:r w:rsidR="00FC53F6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120CD2" w:rsidRPr="00F43A6D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Южный внутригородской район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1 078,7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66,0</w:t>
      </w:r>
      <w:r w:rsidR="00FC53F6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</w:t>
      </w:r>
      <w:r w:rsid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Восточный внутригородской район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2 500,6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0E2C33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41,</w:t>
      </w:r>
      <w:r w:rsid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</w:t>
      </w:r>
      <w:r w:rsidR="00FC53F6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20CD2" w:rsidRPr="00F43A6D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Приморский внутригородской район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3 371,8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84,</w:t>
      </w:r>
      <w:r w:rsid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тыс.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Новороссийский </w:t>
      </w:r>
      <w:r w:rsidR="0086344F"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внутригородской </w:t>
      </w: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район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75 383,4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</w:t>
      </w:r>
      <w:r w:rsidR="00CB335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,8</w:t>
      </w:r>
      <w:r w:rsidR="00E927C7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В административную черту Новороссийского внутригородского района входят семь округов, насчитывающих 22 населенных пункта, в том числе:</w:t>
      </w: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сельский округ Абрау-Дюрсо (с. Абрау-Дюрсо, с. Большие Хутора, х. Дюрсо, п. Лесничество Абрау – Дюрсо, х. Камчатка) 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Верхнебаканский сельский округ (п. Верхнебаканский, х. Горный) 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Гайдукский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Гайдук</w:t>
      </w:r>
      <w:r w:rsidR="00613D9C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с Владимировка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) 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Мысхакский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Мысхако, с.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Федотовка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с. Широкая балка)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Натухаевский сельский округ (ст. </w:t>
      </w:r>
      <w:proofErr w:type="spellStart"/>
      <w:proofErr w:type="gram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Натухаевская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</w:t>
      </w:r>
      <w:r w:rsidR="00CB6AC7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х.</w:t>
      </w:r>
      <w:proofErr w:type="gram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Ленинский путь, </w:t>
      </w:r>
      <w:r w:rsidR="00CB6AC7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х.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Семигор</w:t>
      </w:r>
      <w:r w:rsidR="00132E5A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ский</w:t>
      </w:r>
      <w:proofErr w:type="spellEnd"/>
      <w:r w:rsidR="00613D9C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х. Победа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Раевский сельский округ (ст. Раевская, х. </w:t>
      </w:r>
      <w:proofErr w:type="spellStart"/>
      <w:r w:rsidR="00613D9C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Убых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) </w:t>
      </w:r>
    </w:p>
    <w:p w:rsidR="007A67DE" w:rsidRPr="00F43A6D" w:rsidRDefault="007A67DE" w:rsidP="007A67DE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         -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Глебовский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Васильевка, с.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Глебовское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с. Южная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Озереевка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с. Северная </w:t>
      </w:r>
      <w:proofErr w:type="spellStart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Озереевка</w:t>
      </w:r>
      <w:proofErr w:type="spellEnd"/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) </w:t>
      </w:r>
    </w:p>
    <w:p w:rsidR="009D1008" w:rsidRPr="003B5842" w:rsidRDefault="009D1008" w:rsidP="009D1008">
      <w:pPr>
        <w:spacing w:after="0"/>
        <w:ind w:left="284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Pr="009D1008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  <w:sectPr w:rsidR="003D1E8A" w:rsidRPr="009D1008" w:rsidSect="00734BCC">
          <w:headerReference w:type="default" r:id="rId31"/>
          <w:footerReference w:type="default" r:id="rId32"/>
          <w:pgSz w:w="16837" w:h="11905" w:orient="landscape" w:code="9"/>
          <w:pgMar w:top="851" w:right="961" w:bottom="709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/>
        </w:sectPr>
      </w:pPr>
    </w:p>
    <w:p w:rsidR="003D1E8A" w:rsidRDefault="003D1E8A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ar-SA"/>
        </w:rPr>
      </w:pPr>
    </w:p>
    <w:p w:rsidR="009D1008" w:rsidRPr="007F3969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VI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СВЕДЕНИЯ ОБ ОРГАНАХ МЕСТНОГО САМОУПРАВЛЕНИЯ</w:t>
      </w:r>
    </w:p>
    <w:p w:rsidR="009D1008" w:rsidRPr="007F3969" w:rsidRDefault="009D1008" w:rsidP="009D1008">
      <w:pPr>
        <w:tabs>
          <w:tab w:val="left" w:pos="72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lang w:eastAsia="ar-SA"/>
        </w:rPr>
      </w:pPr>
    </w:p>
    <w:p w:rsidR="009D1008" w:rsidRPr="007F3969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ap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aps/>
          <w:color w:val="0F243E" w:themeColor="text2" w:themeShade="80"/>
          <w:sz w:val="32"/>
          <w:szCs w:val="32"/>
          <w:lang w:eastAsia="ar-SA"/>
        </w:rPr>
        <w:t>Администрация муниципального образования</w:t>
      </w:r>
    </w:p>
    <w:p w:rsidR="009D1008" w:rsidRPr="007F3969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33152F" w:rsidRPr="007F3969" w:rsidRDefault="0033152F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 </w:t>
      </w:r>
      <w:r w:rsidR="009D1008"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Глава муниципального образования</w:t>
      </w:r>
    </w:p>
    <w:p w:rsidR="0033152F" w:rsidRPr="00E87A9A" w:rsidRDefault="0033152F" w:rsidP="00A06B9E">
      <w:pPr>
        <w:widowControl w:val="0"/>
        <w:suppressAutoHyphens/>
        <w:spacing w:after="0" w:line="240" w:lineRule="auto"/>
        <w:ind w:left="360"/>
        <w:jc w:val="right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3152F" w:rsidRPr="00E7726E" w:rsidRDefault="007E1929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6671945</wp:posOffset>
            </wp:positionH>
            <wp:positionV relativeFrom="paragraph">
              <wp:posOffset>98425</wp:posOffset>
            </wp:positionV>
            <wp:extent cx="2785745" cy="32893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Дяченко Игорь Алексеевич</w:t>
      </w:r>
      <w:r w:rsidR="009D1008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родился </w:t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30 сентября</w:t>
      </w:r>
      <w:r w:rsidR="009D1008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19</w:t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66</w:t>
      </w:r>
      <w:r w:rsidR="009D1008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 в </w:t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с. Первомайское Жовтневого района, Николаевской области</w:t>
      </w:r>
      <w:r w:rsidR="009D1008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</w:p>
    <w:p w:rsidR="00A06B9E" w:rsidRPr="00E7726E" w:rsidRDefault="00661865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В 1985 году окончил Ростовское-на-Дону морское училище, в</w:t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1990 году </w:t>
      </w: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-</w:t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Новороссийское высшее инженерное морское училище. Квалификация –инженер-судомеханик; специальность – эксплуатация судовых силовых установок.</w:t>
      </w:r>
    </w:p>
    <w:p w:rsidR="00A06B9E" w:rsidRPr="00E7726E" w:rsidRDefault="00A06B9E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В 2008 году окончил ФГОУ ВПО «</w:t>
      </w:r>
      <w:proofErr w:type="spellStart"/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Северо</w:t>
      </w:r>
      <w:proofErr w:type="spellEnd"/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–Кавказская академия государственной службы». Квалификация – менеджер; специальность – государственное и муниципальное управление. </w:t>
      </w:r>
    </w:p>
    <w:p w:rsidR="001D120F" w:rsidRPr="00E7726E" w:rsidRDefault="001D120F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В 200</w:t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9</w:t>
      </w: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году защитил кандидатскую диссертацию, кандидат </w:t>
      </w:r>
      <w:r w:rsidR="00A06B9E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политических</w:t>
      </w: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наук.</w:t>
      </w:r>
    </w:p>
    <w:p w:rsidR="00516862" w:rsidRPr="00E7726E" w:rsidRDefault="00516862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В период с 1985 по 1994 годы работал мотористом и механиком на судах дальнего плавания Новороссийского морского пароходства.</w:t>
      </w:r>
    </w:p>
    <w:p w:rsidR="00B84D42" w:rsidRPr="00E7726E" w:rsidRDefault="00516862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С 2006 года работал в органах местного самоуправления</w:t>
      </w:r>
      <w:r w:rsidR="007E1929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,</w:t>
      </w: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B84D42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возглавлял ряд структурных подразделений администрации муниципального образования город Новороссийск.</w:t>
      </w:r>
    </w:p>
    <w:p w:rsidR="00516862" w:rsidRPr="00E7726E" w:rsidRDefault="00D34625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С 2009 по 2016 годы работал заместителем и первым заместителем главы муниципального образования город Новороссийск.</w:t>
      </w:r>
    </w:p>
    <w:p w:rsidR="001D120F" w:rsidRPr="00E7726E" w:rsidRDefault="00D34625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В декабре 2016 года </w:t>
      </w:r>
      <w:r w:rsidR="004C5619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из числа кандидатов, представленных конкурсной комиссией по результатам конкурса, Дяченко Игорь Алексеевич избран городской Думой главой муниципального образования город Новороссийск. </w:t>
      </w:r>
      <w:r w:rsidR="007E1929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>Официально вступил в должность 27 декабря 2016 года.</w:t>
      </w:r>
    </w:p>
    <w:p w:rsidR="007E1929" w:rsidRPr="00E7726E" w:rsidRDefault="007E1929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За активное участие в подготовке и проведении особо значимого мероприятия – выборов Президента Российской Федерации награжден медалью «За выдающийся вклад в развитие Кубани» </w:t>
      </w:r>
      <w:r w:rsidRPr="00E7726E">
        <w:rPr>
          <w:rFonts w:ascii="Times New Roman" w:eastAsia="Constantia" w:hAnsi="Times New Roman" w:cs="Times New Roman"/>
          <w:sz w:val="32"/>
          <w:szCs w:val="32"/>
          <w:lang w:val="en-US" w:eastAsia="ru-RU"/>
        </w:rPr>
        <w:t>I</w:t>
      </w: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степени.</w:t>
      </w:r>
    </w:p>
    <w:p w:rsidR="007E1929" w:rsidRPr="00E7726E" w:rsidRDefault="007E1929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Приказом Министерства РФ по делам гражданской обороны, чрезвычайным ситуациям и ликвидации последствий стихийных бедствий награжден памятной медалью МЧС России «Маршал Василий Чуйков». </w:t>
      </w:r>
    </w:p>
    <w:p w:rsidR="0033152F" w:rsidRPr="00E7726E" w:rsidRDefault="0033152F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</w:p>
    <w:p w:rsidR="00DE225E" w:rsidRPr="00EF10F0" w:rsidRDefault="00DE225E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4CE1" w:rsidRDefault="00F94CE1" w:rsidP="00F97DC2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23C2B" w:rsidRPr="007F3969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Сведения о численности кадров </w:t>
      </w:r>
    </w:p>
    <w:p w:rsidR="009D1008" w:rsidRPr="007F3969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администрации муниципального образования город Новороссийск</w:t>
      </w:r>
    </w:p>
    <w:tbl>
      <w:tblPr>
        <w:tblW w:w="13554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301"/>
        <w:gridCol w:w="1843"/>
        <w:gridCol w:w="2410"/>
      </w:tblGrid>
      <w:tr w:rsidR="003B5842" w:rsidRPr="00342C44" w:rsidTr="00EB7B19">
        <w:trPr>
          <w:cantSplit/>
          <w:trHeight w:val="635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23C2B" w:rsidRPr="00342C44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Работников администрации </w:t>
            </w:r>
            <w:r w:rsidR="00323C2B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–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всего</w:t>
            </w:r>
            <w:r w:rsidR="00323C2B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D1008" w:rsidRPr="00342C44" w:rsidRDefault="00323C2B" w:rsidP="00323C2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E7726E" w:rsidRDefault="00342C44" w:rsidP="007E192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499</w:t>
            </w:r>
          </w:p>
        </w:tc>
      </w:tr>
      <w:tr w:rsidR="003B5842" w:rsidRPr="00342C44" w:rsidTr="00734BCC">
        <w:trPr>
          <w:trHeight w:val="391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323C2B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муниципальных служащих по штатному расписанию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E7726E" w:rsidRDefault="00454B0A" w:rsidP="007E192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342C44"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</w:t>
            </w:r>
          </w:p>
        </w:tc>
      </w:tr>
      <w:tr w:rsidR="003B5842" w:rsidRPr="00342C44" w:rsidTr="00734BCC">
        <w:trPr>
          <w:trHeight w:val="470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323C2B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="007E192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муниципальных служащих,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фактически замещающих должности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BE4339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E7726E" w:rsidRDefault="00454B0A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342C44"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75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Заместителей главы муниципального образования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E7726E" w:rsidRDefault="00342C44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Помощников главы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E7726E" w:rsidRDefault="00270E83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внутригородских районов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E7726E" w:rsidRDefault="00BE4339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Заместителей глав внутригородских районов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E7726E" w:rsidRDefault="00270E83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администраций сельских округов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E7726E" w:rsidRDefault="00BE4339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</w:tr>
      <w:tr w:rsidR="00342C44" w:rsidRPr="00342C44" w:rsidTr="00734BCC">
        <w:trPr>
          <w:trHeight w:val="447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Руководителей управлений, начальников отделов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E7726E" w:rsidRDefault="00F94CE1" w:rsidP="00342C4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="00342C44"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3B5842" w:rsidRPr="00342C44" w:rsidTr="00734BCC">
        <w:trPr>
          <w:trHeight w:val="469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323C2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Главных специалистов, ведущих специалистов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E7726E" w:rsidRDefault="00342C44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293</w:t>
            </w:r>
          </w:p>
        </w:tc>
      </w:tr>
      <w:tr w:rsidR="003B5842" w:rsidRPr="00342C44" w:rsidTr="00734BCC">
        <w:trPr>
          <w:trHeight w:val="463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323C2B" w:rsidP="00323C2B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руги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специалист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E7726E" w:rsidRDefault="00342C44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7726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9D1008" w:rsidP="00EB13C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Общие затраты на содержание муниципальных служащих администрации 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709AF" w:rsidRDefault="00F94CE1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9A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215791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EB13C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Средний размер денежного содержания муниципального служащего администрации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323C2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323C2B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709AF" w:rsidRDefault="00F94CE1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9A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43,1</w:t>
            </w:r>
          </w:p>
        </w:tc>
      </w:tr>
    </w:tbl>
    <w:p w:rsidR="00C73DEC" w:rsidRPr="00342C44" w:rsidRDefault="00C73DEC" w:rsidP="009D1008">
      <w:pPr>
        <w:tabs>
          <w:tab w:val="left" w:pos="8280"/>
        </w:tabs>
        <w:spacing w:after="0" w:line="240" w:lineRule="auto"/>
        <w:ind w:left="426" w:hanging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4460F" w:rsidRPr="00F97DC2" w:rsidRDefault="0074460F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Представительный орган муниципального образования</w:t>
      </w:r>
    </w:p>
    <w:p w:rsidR="0074460F" w:rsidRPr="00F97DC2" w:rsidRDefault="0074460F" w:rsidP="0074460F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lang w:eastAsia="ar-SA"/>
        </w:rPr>
      </w:pPr>
    </w:p>
    <w:tbl>
      <w:tblPr>
        <w:tblW w:w="14742" w:type="dxa"/>
        <w:tblInd w:w="108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8363"/>
      </w:tblGrid>
      <w:tr w:rsidR="003B5842" w:rsidRPr="00F97DC2" w:rsidTr="0074460F">
        <w:trPr>
          <w:trHeight w:val="1331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</w:tcPr>
          <w:p w:rsidR="0074460F" w:rsidRPr="00F97DC2" w:rsidRDefault="0074460F" w:rsidP="0074460F">
            <w:pPr>
              <w:snapToGrid w:val="0"/>
              <w:spacing w:after="0" w:line="240" w:lineRule="auto"/>
              <w:ind w:left="72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Наименование представительного </w:t>
            </w:r>
          </w:p>
          <w:p w:rsidR="0074460F" w:rsidRPr="00F97DC2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органа (по Уставу)</w:t>
            </w:r>
          </w:p>
          <w:p w:rsidR="0074460F" w:rsidRPr="00F97DC2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A6B3A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Городская Дума муниципального образования город Новороссийск</w:t>
            </w:r>
          </w:p>
        </w:tc>
      </w:tr>
      <w:tr w:rsidR="003B5842" w:rsidRPr="00F97DC2" w:rsidTr="0074460F">
        <w:trPr>
          <w:trHeight w:val="792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Срок полномочий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A6B3A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 лет</w:t>
            </w:r>
          </w:p>
        </w:tc>
      </w:tr>
      <w:tr w:rsidR="003B5842" w:rsidRPr="00F97DC2" w:rsidTr="0074460F">
        <w:trPr>
          <w:trHeight w:val="862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Установленная численность депутатов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A6B3A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32</w:t>
            </w:r>
          </w:p>
        </w:tc>
      </w:tr>
      <w:tr w:rsidR="003B5842" w:rsidRPr="00F97DC2" w:rsidTr="0074460F">
        <w:trPr>
          <w:trHeight w:val="875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Кворум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A6B3A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Не менее 50% избранных депутатов</w:t>
            </w:r>
          </w:p>
        </w:tc>
      </w:tr>
      <w:tr w:rsidR="003B5842" w:rsidRPr="00F97DC2" w:rsidTr="0074460F">
        <w:trPr>
          <w:trHeight w:val="1153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Дата избрания представительного органа в правомочном составе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</w:tcPr>
          <w:p w:rsidR="0074460F" w:rsidRPr="006A6B3A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  <w:p w:rsidR="0074460F" w:rsidRPr="006A6B3A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 сентября 2015 года</w:t>
            </w:r>
          </w:p>
        </w:tc>
      </w:tr>
      <w:tr w:rsidR="003B5842" w:rsidRPr="00F97DC2" w:rsidTr="0074460F">
        <w:trPr>
          <w:trHeight w:val="860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Избрано депутатов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A6B3A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32</w:t>
            </w:r>
          </w:p>
        </w:tc>
      </w:tr>
    </w:tbl>
    <w:p w:rsidR="0074460F" w:rsidRPr="003B5842" w:rsidRDefault="0074460F" w:rsidP="0074460F">
      <w:pPr>
        <w:spacing w:after="0" w:line="240" w:lineRule="auto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74460F" w:rsidRPr="00F97DC2" w:rsidRDefault="0074460F" w:rsidP="0074460F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Руководитель представительного органа</w:t>
      </w:r>
    </w:p>
    <w:p w:rsidR="0049038F" w:rsidRPr="003B5842" w:rsidRDefault="0049038F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97DC2" w:rsidRDefault="0049038F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Шаталов Александр Васильевич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- 02.01.1955 года рождения, депутат</w:t>
      </w:r>
      <w:r w:rsidRPr="00F97D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городской Думы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III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IV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созывов, председатель городской Думы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член 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артии «</w:t>
      </w:r>
      <w:r w:rsidR="00C9718D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ЕДИНАЯ РОССИЯ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A53EFB" w:rsidRPr="00F97DC2" w:rsidRDefault="00A53EFB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74460F" w:rsidRPr="00F97DC2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Перечень постоянных комитетов, комиссий представительного органа:</w:t>
      </w:r>
    </w:p>
    <w:p w:rsidR="0074460F" w:rsidRPr="003B5842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884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  <w:gridCol w:w="283"/>
        <w:gridCol w:w="236"/>
        <w:gridCol w:w="4159"/>
      </w:tblGrid>
      <w:tr w:rsidR="003B5842" w:rsidRPr="00F97DC2" w:rsidTr="0074460F">
        <w:trPr>
          <w:trHeight w:val="858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комитета комиссии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Ф.И.О. председателя</w:t>
            </w:r>
          </w:p>
        </w:tc>
      </w:tr>
      <w:tr w:rsidR="003B5842" w:rsidRPr="00F97DC2" w:rsidTr="0001795B">
        <w:trPr>
          <w:trHeight w:val="76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финансово-бюджетной и экономической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Кондратьев</w:t>
            </w:r>
          </w:p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Иванович</w:t>
            </w:r>
          </w:p>
        </w:tc>
      </w:tr>
      <w:tr w:rsidR="003B5842" w:rsidRPr="00F97DC2" w:rsidTr="0001795B">
        <w:trPr>
          <w:trHeight w:val="52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социальной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Ратенко</w:t>
            </w:r>
            <w:proofErr w:type="spellEnd"/>
          </w:p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Светлана Евгеньевна</w:t>
            </w:r>
          </w:p>
        </w:tc>
      </w:tr>
      <w:tr w:rsidR="003B5842" w:rsidRPr="00F97DC2" w:rsidTr="0074460F">
        <w:trPr>
          <w:trHeight w:val="1024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законности, правопорядку и правовой защите граждан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Антонов</w:t>
            </w:r>
          </w:p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Андрей Павлович</w:t>
            </w:r>
          </w:p>
        </w:tc>
      </w:tr>
      <w:tr w:rsidR="003B5842" w:rsidRPr="00F97DC2" w:rsidTr="0001795B">
        <w:trPr>
          <w:trHeight w:val="73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муниципальной собственности, земельным отношениям, вопросам торговли и потребительского рынка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01795B" w:rsidRPr="006A6B3A" w:rsidRDefault="0001795B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Андриевский </w:t>
            </w:r>
          </w:p>
          <w:p w:rsidR="0074460F" w:rsidRPr="006A6B3A" w:rsidRDefault="0001795B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Юрий Анатольевич</w:t>
            </w:r>
          </w:p>
        </w:tc>
      </w:tr>
      <w:tr w:rsidR="003B5842" w:rsidRPr="00F97DC2" w:rsidTr="0001795B">
        <w:trPr>
          <w:trHeight w:val="45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Комитет по вопросам жилищно-коммунального хозяйства </w:t>
            </w: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 градостроительной политики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74460F" w:rsidRPr="006A6B3A" w:rsidRDefault="006A6B3A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Шейко</w:t>
            </w:r>
          </w:p>
          <w:p w:rsidR="006A6B3A" w:rsidRPr="006A6B3A" w:rsidRDefault="006A6B3A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Владимир Николаевич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сельскому хозяйству и социальному развитию села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Мхитарян</w:t>
            </w:r>
            <w:proofErr w:type="spellEnd"/>
          </w:p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Владимир </w:t>
            </w:r>
            <w:proofErr w:type="spellStart"/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Амаякович</w:t>
            </w:r>
            <w:proofErr w:type="spellEnd"/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промышленности, экологии, транспорта и связи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</w:t>
            </w:r>
            <w:r w:rsidR="0001795B"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рин</w:t>
            </w:r>
            <w:proofErr w:type="spellEnd"/>
          </w:p>
          <w:p w:rsidR="0074460F" w:rsidRPr="006A6B3A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Виктор Потапович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курорта, туризма и спорта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F0C28" w:rsidRPr="006A6B3A" w:rsidRDefault="006A6B3A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Канакиди</w:t>
            </w:r>
          </w:p>
          <w:p w:rsidR="006A6B3A" w:rsidRPr="006A6B3A" w:rsidRDefault="006A6B3A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Илья Георгиевич</w:t>
            </w:r>
          </w:p>
        </w:tc>
      </w:tr>
    </w:tbl>
    <w:p w:rsidR="00096C91" w:rsidRPr="003B5842" w:rsidRDefault="00096C91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9D1008" w:rsidRPr="007F3969" w:rsidRDefault="009D1008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VII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СРЕДСТВА МАССОВОЙ ИНФОРМАЦИИ</w:t>
      </w:r>
    </w:p>
    <w:p w:rsidR="009D1008" w:rsidRPr="00400095" w:rsidRDefault="009D1008" w:rsidP="00E774E4">
      <w:pPr>
        <w:spacing w:after="0" w:line="240" w:lineRule="auto"/>
        <w:ind w:right="252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E8574B" w:rsidRPr="004B61B2" w:rsidRDefault="009D1008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Опубликование муниципальных правовых актов, обсуждение проектов муниципальных правовых актов по вопросам местного значения, доведение до сведени</w:t>
      </w:r>
      <w:r w:rsidR="00E8574B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 осуществляется</w:t>
      </w:r>
      <w:r w:rsidR="00306951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9D1008" w:rsidRPr="004B61B2" w:rsidRDefault="00E8574B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–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</w:t>
      </w:r>
      <w:r w:rsidR="00306951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в </w:t>
      </w:r>
      <w:r w:rsidR="00FD357A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печатном бюллетене муниципального образования город Новороссийск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«</w:t>
      </w:r>
      <w:r w:rsidR="00FD357A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Вестник муниципального образования город Новороссийск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»</w:t>
      </w:r>
      <w:r w:rsidR="009D1008" w:rsidRPr="004B61B2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  <w:t xml:space="preserve"> 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тираж – </w:t>
      </w:r>
      <w:r w:rsidR="003D26C8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5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0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экз.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формат – 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</w:t>
      </w:r>
      <w:r w:rsidR="00FD357A"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период</w:t>
      </w:r>
      <w:r w:rsidR="00552D24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ичность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издания – </w:t>
      </w:r>
      <w:r w:rsidR="00552D24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раз в неделю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учредитель</w:t>
      </w:r>
      <w:r w:rsidR="00FD357A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, издатель и распространитель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FD357A"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Администрация муниципального образования город Новороссийск</w:t>
      </w:r>
    </w:p>
    <w:p w:rsidR="00B31644" w:rsidRPr="004B61B2" w:rsidRDefault="00B31644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юридический адрес – 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г. Новороссийск, ул. </w:t>
      </w:r>
      <w:r w:rsidR="00FD357A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Советов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, </w:t>
      </w:r>
      <w:r w:rsidR="00FD357A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18</w:t>
      </w:r>
    </w:p>
    <w:p w:rsidR="00B31644" w:rsidRPr="00E774E4" w:rsidRDefault="00B31644" w:rsidP="00E774E4">
      <w:pPr>
        <w:spacing w:after="0" w:line="240" w:lineRule="auto"/>
        <w:ind w:left="360" w:right="252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306951" w:rsidRPr="003D26C8" w:rsidRDefault="00E8574B" w:rsidP="00E774E4">
      <w:pPr>
        <w:spacing w:after="0"/>
        <w:ind w:left="709" w:right="252" w:firstLine="142"/>
        <w:jc w:val="both"/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</w:pPr>
      <w:r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– 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на официальном сайте администрации</w:t>
      </w:r>
      <w:r w:rsid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и городской Думы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муниципального образования город</w:t>
      </w:r>
      <w:r w:rsid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-герой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Новороссийск</w:t>
      </w:r>
      <w:r w:rsidR="00B31644" w:rsidRP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: </w:t>
      </w:r>
      <w:hyperlink r:id="rId34" w:history="1">
        <w:r w:rsidR="00DB2F91" w:rsidRPr="00DB2F91">
          <w:rPr>
            <w:rStyle w:val="afe"/>
            <w:rFonts w:ascii="Times New Roman" w:hAnsi="Times New Roman"/>
            <w:sz w:val="40"/>
            <w:szCs w:val="40"/>
          </w:rPr>
          <w:t>https://admnvrsk.ru/</w:t>
        </w:r>
      </w:hyperlink>
      <w:r w:rsidR="004D3D86"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  <w:t xml:space="preserve"> </w:t>
      </w:r>
    </w:p>
    <w:p w:rsidR="00955D89" w:rsidRPr="003B5842" w:rsidRDefault="00955D89" w:rsidP="00E774E4">
      <w:pPr>
        <w:spacing w:after="0"/>
        <w:ind w:left="709" w:right="252" w:firstLine="142"/>
        <w:jc w:val="both"/>
        <w:rPr>
          <w:rFonts w:ascii="Times New Roman" w:eastAsia="Constantia" w:hAnsi="Times New Roman" w:cs="Times New Roman"/>
          <w:b/>
          <w:bCs/>
          <w:color w:val="FF0000"/>
          <w:sz w:val="44"/>
          <w:szCs w:val="40"/>
          <w:lang w:eastAsia="ar-SA"/>
        </w:rPr>
      </w:pPr>
    </w:p>
    <w:p w:rsidR="00096C91" w:rsidRPr="003B5842" w:rsidRDefault="00096C91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7F3969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VIII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ОБЩЕСТВЕННО-ПОЛИТИЧЕСКИЕ И ДРУГИЕ ОБЪЕДИНЕНИЯ ГРАЖДАН</w:t>
      </w:r>
    </w:p>
    <w:p w:rsidR="00ED6435" w:rsidRPr="00DB15CA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967"/>
        <w:gridCol w:w="4788"/>
      </w:tblGrid>
      <w:tr w:rsidR="00DB15CA" w:rsidRPr="00DB15CA" w:rsidTr="00ED6435">
        <w:trPr>
          <w:trHeight w:val="23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6A6B3A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3B5842" w:rsidRPr="00DB15CA" w:rsidTr="00ED6435">
        <w:trPr>
          <w:cantSplit/>
          <w:trHeight w:val="797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A6B3A" w:rsidRDefault="006A6B3A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328</w:t>
            </w:r>
          </w:p>
        </w:tc>
      </w:tr>
      <w:tr w:rsidR="00DB15CA" w:rsidRPr="00DB15CA" w:rsidTr="00ED6435">
        <w:trPr>
          <w:cantSplit/>
          <w:trHeight w:val="73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отделений политических партий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A6B3A" w:rsidRDefault="006A6B3A" w:rsidP="00DB15CA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</w:tr>
      <w:tr w:rsidR="00DB15CA" w:rsidRPr="00DB15CA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 ветеранов и инвалидов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A6B3A" w:rsidRDefault="00ED6435" w:rsidP="006A6B3A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6A6B3A"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</w:tr>
      <w:tr w:rsidR="003B5842" w:rsidRPr="00DB15CA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молодежных организаций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A6B3A" w:rsidRDefault="00DB15CA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DB15CA" w:rsidRPr="00DB15CA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национальных, национально-культурных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DB15CA" w:rsidRPr="006A6B3A" w:rsidRDefault="00DB15CA" w:rsidP="00DB15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13 </w:t>
            </w:r>
          </w:p>
          <w:p w:rsidR="00ED6435" w:rsidRPr="006A6B3A" w:rsidRDefault="00DB15CA" w:rsidP="00DB15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(в т.ч. 7 без образования юридического лица)</w:t>
            </w:r>
          </w:p>
        </w:tc>
      </w:tr>
      <w:tr w:rsidR="003B5842" w:rsidRPr="00DB15CA" w:rsidTr="00ED6435">
        <w:trPr>
          <w:cantSplit/>
          <w:trHeight w:val="74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зарегистрированных органов территориального общественного самоуправления (ТОС)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ED6435" w:rsidRPr="006A6B3A" w:rsidRDefault="00DB15CA" w:rsidP="006A6B3A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130</w:t>
            </w:r>
            <w:r w:rsidR="00862300"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(35</w:t>
            </w:r>
            <w:r w:rsidR="006A6B3A"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="00862300"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человек</w:t>
            </w:r>
            <w:r w:rsidR="006A6B3A"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</w:t>
            </w:r>
            <w:r w:rsidR="00862300"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</w:t>
            </w:r>
          </w:p>
        </w:tc>
      </w:tr>
      <w:tr w:rsidR="003B5842" w:rsidRPr="00DB15CA" w:rsidTr="00ED6435">
        <w:trPr>
          <w:cantSplit/>
          <w:trHeight w:val="74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религиозных общественных объединений, групп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A6B3A" w:rsidRDefault="006A6B3A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6A6B3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</w:t>
            </w:r>
          </w:p>
        </w:tc>
      </w:tr>
    </w:tbl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14411"/>
      </w:tblGrid>
      <w:tr w:rsidR="003B5842" w:rsidRPr="003B5842" w:rsidTr="00ED6435">
        <w:trPr>
          <w:trHeight w:val="116"/>
        </w:trPr>
        <w:tc>
          <w:tcPr>
            <w:tcW w:w="648" w:type="dxa"/>
          </w:tcPr>
          <w:p w:rsidR="00ED6435" w:rsidRPr="003B5842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color w:val="FF0000"/>
                <w:sz w:val="28"/>
                <w:szCs w:val="28"/>
                <w:lang w:eastAsia="ar-SA"/>
              </w:rPr>
            </w:pPr>
          </w:p>
        </w:tc>
        <w:tc>
          <w:tcPr>
            <w:tcW w:w="14411" w:type="dxa"/>
          </w:tcPr>
          <w:p w:rsidR="00ED6435" w:rsidRPr="003B5842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color w:val="FF0000"/>
                <w:sz w:val="28"/>
                <w:szCs w:val="28"/>
                <w:lang w:eastAsia="ar-SA"/>
              </w:rPr>
            </w:pPr>
          </w:p>
        </w:tc>
      </w:tr>
    </w:tbl>
    <w:p w:rsidR="00996885" w:rsidRPr="003B5842" w:rsidRDefault="0099688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7F3969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24"/>
          <w:szCs w:val="24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IX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НАСЕЛЕНИЕ МУНИЦИПАЛЬНОГО ОБРАЗОВАНИЯ</w:t>
      </w:r>
    </w:p>
    <w:p w:rsidR="00ED6435" w:rsidRPr="007520E5" w:rsidRDefault="00ED6435" w:rsidP="00ED6435">
      <w:pPr>
        <w:spacing w:after="0" w:line="240" w:lineRule="auto"/>
        <w:rPr>
          <w:rFonts w:ascii="Times New Roman" w:eastAsia="Constantia" w:hAnsi="Times New Roman" w:cs="Times New Roman"/>
          <w:sz w:val="16"/>
          <w:szCs w:val="16"/>
          <w:lang w:eastAsia="ar-SA"/>
        </w:rPr>
      </w:pPr>
    </w:p>
    <w:tbl>
      <w:tblPr>
        <w:tblW w:w="14464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54"/>
        <w:gridCol w:w="1701"/>
        <w:gridCol w:w="1701"/>
        <w:gridCol w:w="1937"/>
      </w:tblGrid>
      <w:tr w:rsidR="00205446" w:rsidRPr="00205446" w:rsidTr="007520E5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EF10F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EF10F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EF10F0" w:rsidRPr="00205446" w:rsidTr="00F873C5">
        <w:trPr>
          <w:cantSplit/>
          <w:trHeight w:val="2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EF10F0" w:rsidRPr="00205446" w:rsidRDefault="00EF10F0" w:rsidP="00EF10F0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ind w:left="2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постоянного населения (на начало года) – </w:t>
            </w:r>
            <w:proofErr w:type="spellStart"/>
            <w:proofErr w:type="gramStart"/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всего,в</w:t>
            </w:r>
            <w:proofErr w:type="spellEnd"/>
            <w:proofErr w:type="gramEnd"/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том числе: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тыс.чел</w:t>
            </w:r>
            <w:proofErr w:type="spellEnd"/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334,5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EF10F0" w:rsidRPr="00205446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338,3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EF10F0" w:rsidRPr="00205446" w:rsidRDefault="00DD25A7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101,1</w:t>
            </w:r>
          </w:p>
        </w:tc>
      </w:tr>
      <w:tr w:rsidR="00EF10F0" w:rsidRPr="00205446" w:rsidTr="007520E5">
        <w:trPr>
          <w:cantSplit/>
          <w:trHeight w:val="47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горожане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273,3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275,2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DD25A7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100,7</w:t>
            </w:r>
          </w:p>
        </w:tc>
      </w:tr>
      <w:tr w:rsidR="00EF10F0" w:rsidRPr="00205446" w:rsidTr="007520E5">
        <w:trPr>
          <w:cantSplit/>
          <w:trHeight w:val="45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сельские жители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61,2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63,1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DD25A7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103,1</w:t>
            </w:r>
          </w:p>
        </w:tc>
      </w:tr>
      <w:tr w:rsidR="00EF10F0" w:rsidRPr="00205446" w:rsidTr="007520E5">
        <w:trPr>
          <w:cantSplit/>
          <w:trHeight w:val="41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Плотность населения 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чел./кв. км.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405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DD25A7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101,0</w:t>
            </w:r>
          </w:p>
        </w:tc>
      </w:tr>
      <w:tr w:rsidR="00EF10F0" w:rsidRPr="00205446" w:rsidTr="007520E5">
        <w:trPr>
          <w:cantSplit/>
          <w:trHeight w:val="434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моложе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54639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55501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DD25A7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101,6</w:t>
            </w:r>
          </w:p>
        </w:tc>
      </w:tr>
      <w:tr w:rsidR="00EF10F0" w:rsidRPr="00205446" w:rsidTr="007520E5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в трудоспособном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10F0" w:rsidRPr="00205446" w:rsidRDefault="00EF10F0" w:rsidP="00EF10F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197617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198048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DD25A7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100,2</w:t>
            </w:r>
          </w:p>
        </w:tc>
      </w:tr>
      <w:tr w:rsidR="00EF10F0" w:rsidRPr="00205446" w:rsidTr="007520E5">
        <w:trPr>
          <w:cantSplit/>
          <w:trHeight w:val="45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старше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10F0" w:rsidRPr="00205446" w:rsidRDefault="00EF10F0" w:rsidP="00EF10F0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82250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84738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205446" w:rsidRDefault="006D5C3E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103,0</w:t>
            </w:r>
          </w:p>
        </w:tc>
      </w:tr>
    </w:tbl>
    <w:p w:rsidR="00ED6435" w:rsidRPr="003B5842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FF0000"/>
          <w:sz w:val="24"/>
          <w:szCs w:val="24"/>
          <w:lang w:eastAsia="ar-SA"/>
        </w:rPr>
      </w:pPr>
    </w:p>
    <w:p w:rsidR="00ED6435" w:rsidRPr="00EF5763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</w:pPr>
      <w:r w:rsidRPr="00EF576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Демографическая характеристика муниципального образования</w:t>
      </w:r>
    </w:p>
    <w:tbl>
      <w:tblPr>
        <w:tblW w:w="14505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47"/>
        <w:gridCol w:w="7"/>
        <w:gridCol w:w="1694"/>
        <w:gridCol w:w="1701"/>
        <w:gridCol w:w="1985"/>
      </w:tblGrid>
      <w:tr w:rsidR="00EF5763" w:rsidRPr="00EF5763" w:rsidTr="001D5871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134F09" w:rsidRPr="00EF5763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EF10F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EF10F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EF10F0" w:rsidRPr="00EF5763" w:rsidTr="001D5871">
        <w:trPr>
          <w:cantSplit/>
          <w:trHeight w:val="53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родившихся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3397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3166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6D5C3E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93,2</w:t>
            </w:r>
          </w:p>
        </w:tc>
      </w:tr>
      <w:tr w:rsidR="00EF10F0" w:rsidRPr="00EF5763" w:rsidTr="001D5871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</w:t>
            </w:r>
            <w:r w:rsidR="0044389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9,4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6D5C3E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93,1</w:t>
            </w:r>
          </w:p>
        </w:tc>
      </w:tr>
      <w:tr w:rsidR="00EF10F0" w:rsidRPr="00EF5763" w:rsidTr="001D5871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умерших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EF10F0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3151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44389A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3424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10F0" w:rsidRPr="00EF5763" w:rsidRDefault="006D5C3E" w:rsidP="00EF10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108,7</w:t>
            </w:r>
          </w:p>
        </w:tc>
      </w:tr>
      <w:tr w:rsidR="00950A4B" w:rsidRPr="00EF5763" w:rsidTr="001D5871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</w:t>
            </w:r>
            <w:r w:rsidR="0044389A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,4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4B" w:rsidRPr="00EF5763" w:rsidRDefault="0044389A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10,1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4B" w:rsidRPr="00EF5763" w:rsidRDefault="006D5C3E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107,4</w:t>
            </w:r>
          </w:p>
        </w:tc>
      </w:tr>
      <w:tr w:rsidR="00950A4B" w:rsidRPr="00EF5763" w:rsidTr="001D5871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Естественный прирост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+246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44389A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-258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</w:tr>
      <w:tr w:rsidR="00950A4B" w:rsidRPr="00EF5763" w:rsidTr="001D5871">
        <w:trPr>
          <w:cantSplit/>
          <w:trHeight w:val="460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прибывших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10948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DD25A7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8335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6D5C3E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76,1</w:t>
            </w:r>
          </w:p>
        </w:tc>
      </w:tr>
      <w:tr w:rsidR="00950A4B" w:rsidRPr="00EF5763" w:rsidTr="001D5871">
        <w:trPr>
          <w:cantSplit/>
          <w:trHeight w:val="46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выбывших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7413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DD25A7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7566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6D5C3E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102,1</w:t>
            </w:r>
          </w:p>
        </w:tc>
      </w:tr>
      <w:tr w:rsidR="00950A4B" w:rsidRPr="00EF5763" w:rsidTr="001D5871">
        <w:trPr>
          <w:cantSplit/>
          <w:trHeight w:val="399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браков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2457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</w:tr>
      <w:tr w:rsidR="00950A4B" w:rsidRPr="00EF5763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</w:tr>
      <w:tr w:rsidR="00950A4B" w:rsidRPr="00EF5763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разводов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1432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</w:tr>
      <w:tr w:rsidR="00950A4B" w:rsidRPr="00EF5763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4B" w:rsidRPr="00EF5763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</w:tr>
    </w:tbl>
    <w:p w:rsidR="00ED6435" w:rsidRPr="003B5842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571C6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571C6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Национальный состав населения</w:t>
      </w: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3118"/>
        <w:gridCol w:w="4400"/>
      </w:tblGrid>
      <w:tr w:rsidR="003B5842" w:rsidRPr="008571C6" w:rsidTr="00ED6435">
        <w:trPr>
          <w:trHeight w:val="954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50A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(тыс. чел.)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% к общей численности населения</w:t>
            </w:r>
          </w:p>
        </w:tc>
      </w:tr>
      <w:tr w:rsidR="006A6B3A" w:rsidRPr="008571C6" w:rsidTr="00ED6435">
        <w:trPr>
          <w:cantSplit/>
          <w:trHeight w:val="558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71C6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 население,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5E29F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338,8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CB50DD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A6B3A" w:rsidRPr="008571C6" w:rsidTr="00ED6435">
        <w:trPr>
          <w:cantSplit/>
          <w:trHeight w:val="467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71C6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русские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5E29F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289,8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85,5</w:t>
            </w:r>
          </w:p>
        </w:tc>
      </w:tr>
      <w:tr w:rsidR="006A6B3A" w:rsidRPr="008571C6" w:rsidTr="00ED6435">
        <w:trPr>
          <w:cantSplit/>
          <w:trHeight w:val="46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71C6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армяне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13,9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4,1</w:t>
            </w:r>
          </w:p>
        </w:tc>
      </w:tr>
      <w:tr w:rsidR="006A6B3A" w:rsidRPr="008571C6" w:rsidTr="00ED6435">
        <w:trPr>
          <w:cantSplit/>
          <w:trHeight w:val="37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71C6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украинцы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7,7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2,2</w:t>
            </w:r>
          </w:p>
        </w:tc>
      </w:tr>
      <w:tr w:rsidR="006A6B3A" w:rsidRPr="008571C6" w:rsidTr="00ED6435">
        <w:trPr>
          <w:cantSplit/>
          <w:trHeight w:val="462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71C6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татары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3,6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1,0</w:t>
            </w:r>
          </w:p>
        </w:tc>
      </w:tr>
      <w:tr w:rsidR="006A6B3A" w:rsidRPr="008571C6" w:rsidTr="00ED6435">
        <w:trPr>
          <w:cantSplit/>
          <w:trHeight w:val="321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71C6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греки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CB50DD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0,8</w:t>
            </w:r>
          </w:p>
        </w:tc>
      </w:tr>
      <w:tr w:rsidR="006A6B3A" w:rsidRPr="008571C6" w:rsidTr="00ED6435">
        <w:trPr>
          <w:cantSplit/>
          <w:trHeight w:val="435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71C6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другие национальности 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5E29F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18,1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486529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FF0000"/>
                <w:sz w:val="32"/>
                <w:szCs w:val="32"/>
                <w:lang w:eastAsia="ar-SA"/>
              </w:rPr>
            </w:pPr>
            <w:r w:rsidRPr="00CB50DD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5,3</w:t>
            </w:r>
          </w:p>
        </w:tc>
      </w:tr>
    </w:tbl>
    <w:p w:rsidR="004E6EC1" w:rsidRPr="003B5842" w:rsidRDefault="004E6EC1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9D1008" w:rsidRPr="007F3969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X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УРОВЕНЬ ЖИЗНИ НАСЕЛЕНИЯ</w:t>
      </w:r>
    </w:p>
    <w:p w:rsidR="009D1008" w:rsidRPr="003B5842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742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5"/>
        <w:gridCol w:w="1843"/>
        <w:gridCol w:w="1701"/>
        <w:gridCol w:w="1701"/>
        <w:gridCol w:w="1232"/>
      </w:tblGrid>
      <w:tr w:rsidR="003B5842" w:rsidRPr="003B5842" w:rsidTr="00461BD0">
        <w:trPr>
          <w:cantSplit/>
          <w:trHeight w:val="1011"/>
          <w:tblHeader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50A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50A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34BCC" w:rsidRPr="00C32B07" w:rsidRDefault="00A86D2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мп роста,</w:t>
            </w:r>
          </w:p>
          <w:p w:rsidR="009D1008" w:rsidRPr="00C32B07" w:rsidRDefault="009D100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950A4B" w:rsidRPr="003B5842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950A4B" w:rsidRPr="00C32B07" w:rsidRDefault="00950A4B" w:rsidP="00950A4B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Среднемесячная заработная плата работников крупных и средних предприятий, всего,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C32B07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C32B07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46078,5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C32B07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E08E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48542,4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C32B07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105,3</w:t>
            </w:r>
          </w:p>
        </w:tc>
      </w:tr>
      <w:tr w:rsidR="00950A4B" w:rsidRPr="00BA5918" w:rsidTr="00461BD0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основных отраслей экономики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50824,8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E08E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54308,6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106,9</w:t>
            </w:r>
          </w:p>
        </w:tc>
      </w:tr>
      <w:tr w:rsidR="00950A4B" w:rsidRPr="00BA5918" w:rsidTr="00461BD0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бюджетной сферы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35919,6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E08E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36956,7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102,9</w:t>
            </w:r>
          </w:p>
        </w:tc>
      </w:tr>
      <w:tr w:rsidR="00950A4B" w:rsidRPr="00BA5918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950A4B" w:rsidRPr="00BA5918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Величина просроченной задолженности по заработной плате работников крупных и средних предприятий на начало текущего года (01.01.) 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руб.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50A4B" w:rsidRPr="00BA5918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950A4B" w:rsidRPr="00087B3E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950A4B" w:rsidRPr="00087B3E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граждан, обратившихся за содействием в поиске подходящей работы (на конец года)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9218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E08E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8868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96,2</w:t>
            </w:r>
          </w:p>
        </w:tc>
      </w:tr>
      <w:tr w:rsidR="00950A4B" w:rsidRPr="00087B3E" w:rsidTr="00461BD0">
        <w:trPr>
          <w:cantSplit/>
          <w:trHeight w:val="673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из них признано безработными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886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E08E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1130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127,5</w:t>
            </w:r>
          </w:p>
        </w:tc>
      </w:tr>
      <w:tr w:rsidR="00950A4B" w:rsidRPr="00087B3E" w:rsidTr="00461BD0">
        <w:trPr>
          <w:cantSplit/>
          <w:trHeight w:val="741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официально зарегистрированных безработных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950A4B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402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E08E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329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50A4B" w:rsidRPr="00087B3E" w:rsidRDefault="008E08E3" w:rsidP="00950A4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81,8</w:t>
            </w:r>
          </w:p>
        </w:tc>
      </w:tr>
    </w:tbl>
    <w:p w:rsidR="00273605" w:rsidRPr="003B5842" w:rsidRDefault="0027360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72C8D" w:rsidRPr="007F3969" w:rsidRDefault="00C72C8D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XI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БЮДЖЕТ МУНИЦИПАЛЬНОГО ОБРАЗОВАНИЯ</w:t>
      </w:r>
    </w:p>
    <w:p w:rsidR="00C72C8D" w:rsidRPr="003B5842" w:rsidRDefault="00C72C8D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Доходы бюджета муниципального образования (тыс. руб.)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7"/>
        <w:gridCol w:w="2448"/>
        <w:gridCol w:w="2126"/>
        <w:gridCol w:w="2126"/>
        <w:gridCol w:w="1985"/>
      </w:tblGrid>
      <w:tr w:rsidR="0082204D" w:rsidRPr="0082204D" w:rsidTr="00ED6435">
        <w:trPr>
          <w:cantSplit/>
          <w:tblHeader/>
        </w:trPr>
        <w:tc>
          <w:tcPr>
            <w:tcW w:w="6057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7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82204D" w:rsidRPr="0082204D" w:rsidRDefault="0082204D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8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82204D" w:rsidRPr="0082204D" w:rsidRDefault="0082204D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9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82204D" w:rsidRPr="0082204D" w:rsidTr="00ED6435">
        <w:trPr>
          <w:cantSplit/>
          <w:tblHeader/>
        </w:trPr>
        <w:tc>
          <w:tcPr>
            <w:tcW w:w="6057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82204D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82204D" w:rsidRDefault="00862CC1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82204D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30429D" w:rsidRPr="0082204D" w:rsidTr="00F873C5">
        <w:trPr>
          <w:trHeight w:val="71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A61919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Доходы бюджета муниципального образования, всего,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8043343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8270065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8765450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8785300</w:t>
            </w:r>
          </w:p>
        </w:tc>
      </w:tr>
      <w:tr w:rsidR="0030429D" w:rsidRPr="0082204D" w:rsidTr="00EC19D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30429D" w:rsidRPr="0082204D" w:rsidRDefault="0030429D" w:rsidP="0030429D">
            <w:pPr>
              <w:numPr>
                <w:ilvl w:val="0"/>
                <w:numId w:val="7"/>
              </w:numPr>
              <w:snapToGrid w:val="0"/>
              <w:spacing w:after="0" w:line="240" w:lineRule="auto"/>
              <w:ind w:left="0" w:right="-108" w:hanging="42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Доходы (налоговые и неналоговые), </w:t>
            </w:r>
          </w:p>
          <w:p w:rsidR="0030429D" w:rsidRPr="0082204D" w:rsidRDefault="0030429D" w:rsidP="0030429D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  <w:hideMark/>
          </w:tcPr>
          <w:p w:rsidR="0030429D" w:rsidRPr="0082204D" w:rsidRDefault="0030429D" w:rsidP="003042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4082059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  <w:hideMark/>
          </w:tcPr>
          <w:p w:rsidR="0030429D" w:rsidRPr="0082204D" w:rsidRDefault="0030429D" w:rsidP="003042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4342897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</w:tcPr>
          <w:p w:rsidR="0030429D" w:rsidRPr="0082204D" w:rsidRDefault="0030429D" w:rsidP="003042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5115699,5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</w:tcPr>
          <w:p w:rsidR="0030429D" w:rsidRPr="0082204D" w:rsidRDefault="0030429D" w:rsidP="003042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5137379</w:t>
            </w:r>
          </w:p>
        </w:tc>
      </w:tr>
      <w:tr w:rsidR="0030429D" w:rsidRPr="0082204D" w:rsidTr="00ED6435">
        <w:trPr>
          <w:trHeight w:val="380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3580529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3819528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4539902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4552353</w:t>
            </w:r>
          </w:p>
        </w:tc>
      </w:tr>
      <w:tr w:rsidR="0030429D" w:rsidRPr="0082204D" w:rsidTr="00EC19D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прибыль организаций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584083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661588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1086560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1065181,4</w:t>
            </w:r>
          </w:p>
        </w:tc>
      </w:tr>
      <w:tr w:rsidR="0030429D" w:rsidRPr="0082204D" w:rsidTr="00EC19D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доходы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1642481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1698208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1760108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1759053,3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акцизы на нефтепродукты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35631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42438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49649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49299,4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200000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202597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208253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209563,5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сельскохозяйственный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11101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8547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8557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налог, взимаемый в связи с применением патентной системы налогооблажения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184199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187574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3026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3314,8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имущество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116000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120653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123000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126015,5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264441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267183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земельный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762560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848794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989993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1017468,3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государственная пошлина, сборы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42000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43743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46325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46702,3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14,5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Неналоговые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501530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523369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575797,5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585026</w:t>
            </w:r>
          </w:p>
        </w:tc>
      </w:tr>
      <w:tr w:rsidR="0030429D" w:rsidRPr="0082204D" w:rsidTr="00BD2CD1">
        <w:trPr>
          <w:trHeight w:val="1593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использования имущества, находящегося в государственной и муниципальной собственности,</w:t>
            </w:r>
          </w:p>
          <w:p w:rsidR="0030429D" w:rsidRPr="0082204D" w:rsidRDefault="0030429D" w:rsidP="0030429D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314482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333469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395774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400584,7</w:t>
            </w:r>
          </w:p>
        </w:tc>
      </w:tr>
      <w:tr w:rsidR="0030429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0429D" w:rsidRPr="0082204D" w:rsidRDefault="0030429D" w:rsidP="0030429D">
            <w:pPr>
              <w:numPr>
                <w:ilvl w:val="0"/>
                <w:numId w:val="9"/>
              </w:numPr>
              <w:tabs>
                <w:tab w:val="left" w:pos="884"/>
              </w:tabs>
              <w:snapToGrid w:val="0"/>
              <w:spacing w:after="0" w:line="240" w:lineRule="auto"/>
              <w:ind w:left="0" w:right="-108" w:firstLine="601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доходы от перечисления части прибыли государственных и муниципальных предприятий, остающейся после уплаты налогов и обязательных платежей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2419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2452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0429D" w:rsidRPr="0082204D" w:rsidRDefault="0030429D" w:rsidP="0030429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330,5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платежи при пользовании природными ресурсами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23250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23477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15353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6C3B67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15652,8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26981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27012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6C3B67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14141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6C3B67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15401,7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продажи материальных и нематериальных активов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72400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73780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6C3B67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49347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6C3B67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51940,9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доходы от уплаты штрафов                         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53646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54971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6C3B67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92521,8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6C3B67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92617,7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прочие неналоговые доходы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10770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19016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3E59B2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8660,7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3E59B2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8828,2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Безвозмездные поступления,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3961284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3927168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3649750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3647921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Безвозмездные поступления от других бюджетов бюджетной системы Российской Федерации,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3853742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3818901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3475622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3474125</w:t>
            </w:r>
          </w:p>
        </w:tc>
      </w:tr>
      <w:tr w:rsidR="00A61919" w:rsidRPr="0082204D" w:rsidTr="00ED6435">
        <w:trPr>
          <w:trHeight w:val="6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дотации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17515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17515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16062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16062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субсидии бюджетам муниципальных образований (межбюджетные субсидии)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1072110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1062951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304507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304507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субвенции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2582433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2580434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2335406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2333910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иные межбюджетные трансферты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181683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1049E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158001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819646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819646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Прочие безвозмездные поступления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110114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110928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3E59B2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173084,5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3E59B2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173158,1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Доходы от возврата бюджетами остатков субсидий, субвенций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379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302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2301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2259</w:t>
            </w:r>
          </w:p>
        </w:tc>
      </w:tr>
      <w:tr w:rsidR="00A61919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Возврат оставшихся субвенций и субсидий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-2951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2963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-1256,8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-1621,3</w:t>
            </w:r>
          </w:p>
        </w:tc>
      </w:tr>
      <w:tr w:rsidR="00A61919" w:rsidRPr="0082204D" w:rsidTr="00ED6435">
        <w:trPr>
          <w:trHeight w:val="431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Справочно: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A61919" w:rsidRPr="0082204D" w:rsidTr="00590A2B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Из общей величины доходов собственные доходы муниципального образования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4192173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A61919" w:rsidRPr="008B0FD3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4454542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</w:tcPr>
          <w:p w:rsidR="00A61919" w:rsidRPr="0082204D" w:rsidRDefault="00A61919" w:rsidP="00A619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5115699,5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</w:tcPr>
          <w:p w:rsidR="00A61919" w:rsidRPr="0082204D" w:rsidRDefault="00A61919" w:rsidP="00A6191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5137379</w:t>
            </w:r>
          </w:p>
        </w:tc>
      </w:tr>
    </w:tbl>
    <w:p w:rsidR="009A48C8" w:rsidRPr="003B5842" w:rsidRDefault="009A48C8" w:rsidP="00134F09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A48C8" w:rsidRPr="003B5842" w:rsidRDefault="009A48C8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F6863" w:rsidRDefault="00AF6863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F6863" w:rsidRDefault="00AF6863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F6863" w:rsidRDefault="00AF6863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Расходы бюджета муниципального образования, тыс. руб.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82204D" w:rsidRPr="0082204D" w:rsidTr="009A48C8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ED6435" w:rsidRPr="0082204D" w:rsidRDefault="0043089E" w:rsidP="00AF686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8</w:t>
            </w:r>
            <w:r w:rsidR="00ED6435" w:rsidRPr="0082204D">
              <w:rPr>
                <w:rFonts w:ascii="Times New Roman" w:eastAsia="Constantia" w:hAnsi="Times New Roman" w:cs="Times New Roman"/>
                <w:sz w:val="30"/>
                <w:szCs w:val="30"/>
                <w:lang w:val="en-US" w:eastAsia="ar-SA"/>
              </w:rPr>
              <w:t xml:space="preserve"> </w:t>
            </w:r>
            <w:r w:rsidR="00ED6435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82204D" w:rsidRDefault="0043089E" w:rsidP="00AF686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9</w:t>
            </w:r>
            <w:r w:rsidR="00ED6435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82204D" w:rsidRPr="0082204D" w:rsidTr="009A48C8">
        <w:trPr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A61919" w:rsidRPr="0082204D" w:rsidTr="00F873C5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Расходы бюджета муниципального образования, всего, 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  <w:t>8095472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  <w:t>8048123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8958822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8942448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инвестиции на увеличение стоимости основных средств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1379540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1355433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1544918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1531267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Общегосударственные вопросы,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706109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699701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737207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736273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34" w:right="7" w:firstLine="305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расходы на содержание работников органов местного самоуправления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оборона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1114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1114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1148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165613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163844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227033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226919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Национальная экономика,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неё: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558442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538428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1223472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1223189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сельское хозяйство и рыболовство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2755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2755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11264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11044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66275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66105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143175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143157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дорожное хозяйство,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 том числе</w:t>
            </w: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408850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389897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859347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859347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47111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46995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263725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263725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связь и информатика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другие вопросы в области национальной экономики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78190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77300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209303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209267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Жилищно-коммунальное хозяйство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966916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959203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1419386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03771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1419171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144416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144353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205464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205250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Охрана окружающей среды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1566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1566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968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968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Образование,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него: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3861950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3885339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3880930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3879099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Дошкольное образование,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1437197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1413514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1741228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1739783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904723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903481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994580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993991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Общее образование,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1870614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1870589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1469222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1468968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текущие расходы, в том числе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902823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902823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990008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990008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2596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06D6C" w:rsidRDefault="00A61919" w:rsidP="00A61919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2596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Молодежная политика, оздоровление детей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40941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40848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50521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50440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Другие вопросы в области образования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123773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123650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181984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181970</w:t>
            </w:r>
          </w:p>
        </w:tc>
      </w:tr>
      <w:tr w:rsidR="00A61919" w:rsidRPr="0082204D" w:rsidTr="009A48C8">
        <w:trPr>
          <w:trHeight w:val="196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Культура, кинематография, средства массовой информации, из них: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394697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394087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492130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492130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278552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278545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298943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298943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A61919" w:rsidRPr="0082204D" w:rsidRDefault="00A61919" w:rsidP="00A61919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Средства массовой информации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46507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46442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34790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34790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A61919" w:rsidRPr="0082204D" w:rsidRDefault="00A61919" w:rsidP="00A61919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Здравоохранение,</w:t>
            </w:r>
          </w:p>
          <w:p w:rsidR="00A61919" w:rsidRPr="0082204D" w:rsidRDefault="00A61919" w:rsidP="00A61919">
            <w:pPr>
              <w:pStyle w:val="aff7"/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</w:t>
            </w:r>
            <w:proofErr w:type="gramStart"/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числе: </w:t>
            </w: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gramEnd"/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484201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484200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текущие расходы,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ind w:left="1026"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484201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484200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</w:tr>
      <w:tr w:rsidR="00A61919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102896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102488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</w:tr>
      <w:tr w:rsidR="00A61919" w:rsidRPr="0082204D" w:rsidTr="009A48C8">
        <w:trPr>
          <w:trHeight w:val="53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82204D" w:rsidRDefault="00A61919" w:rsidP="00A61919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Физическая культура и спорт</w:t>
            </w: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408031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375075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437300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424740</w:t>
            </w:r>
          </w:p>
        </w:tc>
      </w:tr>
      <w:tr w:rsidR="00A61919" w:rsidRPr="0082204D" w:rsidTr="009A48C8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Социальная политика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263429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262227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338191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337754</w:t>
            </w:r>
          </w:p>
        </w:tc>
      </w:tr>
      <w:tr w:rsidR="00A61919" w:rsidRPr="0082204D" w:rsidTr="009A48C8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Обслуживание муниципального долга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231717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61919" w:rsidRPr="009D6334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231717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166267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166267</w:t>
            </w:r>
          </w:p>
        </w:tc>
      </w:tr>
    </w:tbl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Дефицит (профицит) бюджета муниципального образования, тыс. руб.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82204D" w:rsidRPr="0082204D" w:rsidTr="009A48C8">
        <w:trPr>
          <w:cantSplit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ind w:left="12" w:hanging="12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8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82204D" w:rsidRDefault="00ED6435" w:rsidP="00AF686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9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82204D" w:rsidRPr="0082204D" w:rsidTr="009A48C8">
        <w:trPr>
          <w:cantSplit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A61919" w:rsidRPr="0082204D" w:rsidTr="009A48C8">
        <w:trPr>
          <w:cantSplit/>
          <w:trHeight w:val="61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Дефицит (-), профицит (+)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-52130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222658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-193372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-157148</w:t>
            </w:r>
          </w:p>
        </w:tc>
      </w:tr>
    </w:tbl>
    <w:p w:rsidR="00ED6435" w:rsidRPr="0082204D" w:rsidRDefault="00ED6435" w:rsidP="00256CF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F3969" w:rsidRDefault="007F3969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Источники покрытия дефицита бюджета, тыс. руб.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82204D" w:rsidRPr="0082204D" w:rsidTr="009A48C8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AF686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8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82204D" w:rsidRDefault="00ED6435" w:rsidP="00AF686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AF686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9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82204D" w:rsidRPr="0082204D" w:rsidTr="009A48C8">
        <w:trPr>
          <w:cantSplit/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A61919" w:rsidRPr="0082204D" w:rsidTr="00EA636A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Источники внутреннего финансирования дефицита бюджета муниципального образования, всего, </w:t>
            </w:r>
          </w:p>
          <w:p w:rsidR="00A61919" w:rsidRPr="0082204D" w:rsidRDefault="00A61919" w:rsidP="00A6191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52130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-222658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193372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157148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Погашение муниципальных ценных бумаг, номинальная стоимость которых указана в валюте Российской Федерации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Кредиты кредитных организаций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-50000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-50000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-1214243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-1182826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получение кредитов от кредитных организаций в валюте РФ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5737782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5737782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-5787782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-5787782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-1214243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-1182826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-3500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-3500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1132826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1132826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получение бюджетных кредитов от других бюджетов бюджетной системы РФ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2132826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2132826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-3500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-3500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-1000000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-1000000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Иные источники внутреннего финансирования дефицитов бюджетов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78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Акции и иные формы участия в капитале, находящиеся в муниципальной собственности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</w:tr>
      <w:tr w:rsidR="00A61919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Средства от продажи акций и иных форм участия в капитале, находящихся в муниципальной собственности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</w:tr>
      <w:tr w:rsidR="00A61919" w:rsidRPr="0082204D" w:rsidTr="00F873C5">
        <w:trPr>
          <w:cantSplit/>
          <w:trHeight w:val="48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Остатки средств бюджета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105630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-169158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274788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207148</w:t>
            </w:r>
          </w:p>
        </w:tc>
      </w:tr>
      <w:tr w:rsidR="00A61919" w:rsidRPr="0082204D" w:rsidTr="009A48C8">
        <w:trPr>
          <w:cantSplit/>
          <w:trHeight w:val="45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Увеличение остатков средств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-13781124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-14008563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-10899533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-11032093</w:t>
            </w:r>
          </w:p>
        </w:tc>
      </w:tr>
      <w:tr w:rsidR="00A61919" w:rsidRPr="0082204D" w:rsidTr="009A48C8">
        <w:trPr>
          <w:cantSplit/>
          <w:trHeight w:val="60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82204D" w:rsidRDefault="00A61919" w:rsidP="00A61919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Уменьшение остатков средств бюджетов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13886754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61919" w:rsidRPr="00655F2F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13839405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11174321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61919" w:rsidRPr="00150BEB" w:rsidRDefault="00A61919" w:rsidP="00A6191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11239241</w:t>
            </w:r>
          </w:p>
        </w:tc>
      </w:tr>
    </w:tbl>
    <w:p w:rsidR="003D1E8A" w:rsidRPr="003B5842" w:rsidRDefault="003D1E8A" w:rsidP="00256CF8">
      <w:pPr>
        <w:keepNext/>
        <w:keepLines/>
        <w:tabs>
          <w:tab w:val="left" w:pos="170"/>
        </w:tabs>
        <w:suppressAutoHyphens/>
        <w:spacing w:after="0" w:line="240" w:lineRule="auto"/>
        <w:rPr>
          <w:rFonts w:ascii="Arial" w:eastAsia="Times New Roman" w:hAnsi="Arial" w:cs="Times New Roman"/>
          <w:b/>
          <w:caps/>
          <w:color w:val="FF0000"/>
          <w:sz w:val="28"/>
          <w:szCs w:val="28"/>
          <w:lang w:eastAsia="ru-RU"/>
        </w:rPr>
      </w:pPr>
    </w:p>
    <w:p w:rsidR="00F26E7C" w:rsidRPr="003B5842" w:rsidRDefault="00F26E7C" w:rsidP="00CC5564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Times New Roman"/>
          <w:color w:val="FF0000"/>
          <w:sz w:val="24"/>
          <w:szCs w:val="20"/>
          <w:lang w:eastAsia="ru-RU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7F3969" w:rsidRDefault="007F3969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9D1008" w:rsidRPr="007F3969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Х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</w:t>
      </w:r>
      <w:r w:rsidR="00742DF2"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МУНИЦИПАЛЬНОЕ ИМУЩЕСТВО</w:t>
      </w:r>
    </w:p>
    <w:p w:rsidR="00C72C8D" w:rsidRPr="003B5842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07778B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07778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муниципального имущественного комплекса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0" w:type="auto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57"/>
        <w:gridCol w:w="2373"/>
        <w:gridCol w:w="2550"/>
      </w:tblGrid>
      <w:tr w:rsidR="003B5842" w:rsidRPr="003B5842" w:rsidTr="00EB7B19"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9D1008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иды имущественного комплекса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9D1008" w:rsidP="006328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3288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9D1008" w:rsidP="0063288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3288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A63F30" w:rsidRPr="003B5842" w:rsidTr="002142EC">
        <w:trPr>
          <w:trHeight w:val="81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унитарные предприятия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A63F30" w:rsidRDefault="00A63F30" w:rsidP="00A63F30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3F30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A63F30" w:rsidRPr="003B5842" w:rsidTr="002142EC">
        <w:trPr>
          <w:trHeight w:val="87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учреждения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219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A63F30" w:rsidRDefault="00A63F30" w:rsidP="00A63F30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3F30">
              <w:rPr>
                <w:rFonts w:ascii="Times New Roman" w:hAnsi="Times New Roman" w:cs="Times New Roman"/>
                <w:sz w:val="32"/>
                <w:szCs w:val="32"/>
              </w:rPr>
              <w:t>192</w:t>
            </w:r>
          </w:p>
        </w:tc>
      </w:tr>
      <w:tr w:rsidR="00A63F30" w:rsidRPr="003B5842" w:rsidTr="004A5940">
        <w:trPr>
          <w:trHeight w:val="1126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Хозяйственные общества, в которых муниципальное образование имеет пакет акций (доли, паи, вклады)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07778B" w:rsidRDefault="00A63F30" w:rsidP="00A63F30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63F30" w:rsidRPr="00A63F30" w:rsidRDefault="00A63F30" w:rsidP="00A63F30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3F30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80291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47A83" w:rsidRPr="003B5842" w:rsidRDefault="00947A8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2D48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7E2D48" w:rsidRPr="009B4597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и стоимость объектов недвижимости муниципального образования</w:t>
      </w:r>
    </w:p>
    <w:tbl>
      <w:tblPr>
        <w:tblW w:w="14767" w:type="dxa"/>
        <w:tblInd w:w="22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9"/>
        <w:gridCol w:w="991"/>
        <w:gridCol w:w="991"/>
        <w:gridCol w:w="1417"/>
        <w:gridCol w:w="1284"/>
        <w:gridCol w:w="1411"/>
        <w:gridCol w:w="7"/>
        <w:gridCol w:w="1127"/>
        <w:gridCol w:w="993"/>
        <w:gridCol w:w="1419"/>
        <w:gridCol w:w="1276"/>
        <w:gridCol w:w="1562"/>
      </w:tblGrid>
      <w:tr w:rsidR="007E2D48" w:rsidRPr="002520F8" w:rsidTr="00F2240D">
        <w:trPr>
          <w:cantSplit/>
          <w:trHeight w:hRule="exact" w:val="737"/>
          <w:tblHeader/>
        </w:trPr>
        <w:tc>
          <w:tcPr>
            <w:tcW w:w="2289" w:type="dxa"/>
            <w:vMerge w:val="restart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6101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7E2D4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6377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7E2D4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7E2D48" w:rsidRPr="002520F8" w:rsidTr="00F2240D">
        <w:trPr>
          <w:cantSplit/>
          <w:trHeight w:hRule="exact" w:val="845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2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119" w:type="dxa"/>
            <w:gridSpan w:val="4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стоимость объектов имущества (всего), тыс.</w:t>
            </w:r>
            <w:r w:rsidR="004B5F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</w:t>
            </w:r>
            <w:r w:rsidR="004B5F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тыс.руб</w:t>
            </w:r>
            <w:proofErr w:type="spellEnd"/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2120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257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стоимость объектов имущества (всего), тыс.</w:t>
            </w:r>
            <w:r w:rsidR="004B5F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</w:tr>
      <w:tr w:rsidR="007E2D48" w:rsidRPr="002520F8" w:rsidTr="00F2240D">
        <w:trPr>
          <w:cantSplit/>
          <w:trHeight w:val="2304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всего объектов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объектов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</w:tr>
      <w:tr w:rsidR="007E2D48" w:rsidRPr="002520F8" w:rsidTr="00F2240D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находящиеся в муниципальной собственности – всего,  </w:t>
            </w:r>
          </w:p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12497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11297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14883517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3017739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118657778,2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5799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5002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15395886,7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6258097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9677789,9</w:t>
            </w:r>
          </w:p>
        </w:tc>
      </w:tr>
      <w:tr w:rsidR="007E2D48" w:rsidRPr="002520F8" w:rsidTr="00F2240D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2756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2756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390814,9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152417,9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238397,0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2546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2546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1470655,6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691208,1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779447,5</w:t>
            </w:r>
          </w:p>
        </w:tc>
      </w:tr>
      <w:tr w:rsidR="007E2D48" w:rsidRPr="002520F8" w:rsidTr="00F2240D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недвижимости, закрепленные за муниципальным предприятием на праве хозяйственного ведения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76923,1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56331,9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20331,9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3146,7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2943,3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3203,4</w:t>
            </w:r>
          </w:p>
        </w:tc>
      </w:tr>
      <w:tr w:rsidR="007E2D48" w:rsidRPr="002520F8" w:rsidTr="00F2240D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недвижимости, закрепленные за муниципальным учреждением на праве оперативного управления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980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3327367,3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867134,1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2647182,9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1016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906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8188300,0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2538373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5649927</w:t>
            </w:r>
          </w:p>
        </w:tc>
      </w:tr>
      <w:tr w:rsidR="007E2D48" w:rsidRPr="002520F8" w:rsidTr="00F2240D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 казны муниципального образования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4923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4700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11479226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2094273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9384953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4779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4092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72014400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3176781,1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40246659,5</w:t>
            </w:r>
          </w:p>
        </w:tc>
      </w:tr>
      <w:tr w:rsidR="007E2D48" w:rsidRPr="002520F8" w:rsidTr="00F2240D">
        <w:trPr>
          <w:trHeight w:val="861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2756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2756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3902815,2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41142,0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349673,2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2546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2546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1470655,6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691208,1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779447,5</w:t>
            </w:r>
          </w:p>
        </w:tc>
      </w:tr>
      <w:tr w:rsidR="007E2D48" w:rsidRPr="002520F8" w:rsidTr="00F2240D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недвижимости, переданные в пользование юридическим и физическим лицам на основе договора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2167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2002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1449507,4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643471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806036,4</w:t>
            </w:r>
          </w:p>
        </w:tc>
        <w:tc>
          <w:tcPr>
            <w:tcW w:w="1134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2233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2167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5730785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2485573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3245212</w:t>
            </w:r>
          </w:p>
        </w:tc>
      </w:tr>
      <w:tr w:rsidR="007E2D48" w:rsidRPr="002520F8" w:rsidTr="00F2240D">
        <w:trPr>
          <w:trHeight w:val="1216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- по договору безвозмездного пользования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1798620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1079172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719448</w:t>
            </w:r>
          </w:p>
        </w:tc>
        <w:tc>
          <w:tcPr>
            <w:tcW w:w="1134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1798620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755420,4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1043199,6</w:t>
            </w:r>
          </w:p>
        </w:tc>
      </w:tr>
      <w:tr w:rsidR="007E2D48" w:rsidRPr="002520F8" w:rsidTr="00F2240D">
        <w:trPr>
          <w:trHeight w:val="895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7E2D48" w:rsidRPr="00E52BA5" w:rsidRDefault="007E2D48" w:rsidP="007E2D4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в) по договору аренды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2055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1890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9821391,2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611342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6383904,3</w:t>
            </w:r>
          </w:p>
        </w:tc>
        <w:tc>
          <w:tcPr>
            <w:tcW w:w="1134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2121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1898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3935165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1730152,6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E2D48" w:rsidRPr="007E2D48" w:rsidRDefault="007E2D48" w:rsidP="007E2D4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</w:pPr>
            <w:r w:rsidRPr="007E2D48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ar-SA"/>
              </w:rPr>
              <w:t>2202012,4</w:t>
            </w:r>
          </w:p>
        </w:tc>
      </w:tr>
    </w:tbl>
    <w:p w:rsidR="007E2D48" w:rsidRPr="009D1008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sectPr w:rsidR="007E2D48" w:rsidRPr="009D1008" w:rsidSect="005500B3">
          <w:pgSz w:w="16837" w:h="11905" w:orient="landscape" w:code="9"/>
          <w:pgMar w:top="851" w:right="961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C13A8C" w:rsidRPr="007F3969" w:rsidRDefault="003B1259" w:rsidP="008F2960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X</w:t>
      </w:r>
      <w:r w:rsidR="002220DC"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. </w:t>
      </w:r>
      <w:r w:rsidR="008F2960"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ВНЕШНЕЭКОНОМИЧЕСКАЯ ДЕЯТЕЛЬНОСТЬ</w:t>
      </w:r>
    </w:p>
    <w:p w:rsidR="002501CB" w:rsidRPr="003B5842" w:rsidRDefault="002501CB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Внешнеторговый оборот в регионе деятельности таможни, по предварительным итогам 2019 года, составил 9,6 млрд долларов. </w:t>
      </w:r>
      <w:r>
        <w:rPr>
          <w:rFonts w:ascii="Times New Roman" w:eastAsia="Calibri" w:hAnsi="Times New Roman" w:cs="Times New Roman"/>
          <w:sz w:val="32"/>
          <w:szCs w:val="32"/>
        </w:rPr>
        <w:t>В</w:t>
      </w:r>
      <w:r w:rsidRPr="00481E58">
        <w:rPr>
          <w:rFonts w:ascii="Times New Roman" w:eastAsia="Calibri" w:hAnsi="Times New Roman" w:cs="Times New Roman"/>
          <w:sz w:val="32"/>
          <w:szCs w:val="32"/>
        </w:rPr>
        <w:t xml:space="preserve"> федеральный бюджет было перечислено около 72,5 млрд рублей. </w:t>
      </w:r>
      <w:r>
        <w:rPr>
          <w:rFonts w:ascii="Times New Roman" w:eastAsia="Calibri" w:hAnsi="Times New Roman" w:cs="Times New Roman"/>
          <w:sz w:val="32"/>
          <w:szCs w:val="32"/>
        </w:rPr>
        <w:t>П</w:t>
      </w:r>
      <w:r w:rsidRPr="00481E58">
        <w:rPr>
          <w:rFonts w:ascii="Times New Roman" w:eastAsia="Calibri" w:hAnsi="Times New Roman" w:cs="Times New Roman"/>
          <w:sz w:val="32"/>
          <w:szCs w:val="32"/>
        </w:rPr>
        <w:t>о итогам 2018 года показатель составил 65,2 млрд рублей. За 2019 год было оформлено около 74,5 тыс. деклараций на товары, около 45,4 тыс. транзитных деклараций.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Через границу в регионе деятельности Новороссийской таможни проследовало порядка 436 тыс. транспортных средств. Это на 17,8% больше, чем за 2018 год. В том числе было оформлено 6,3 тыс. морских судов (+14,5%), 4 тыс. автомобилей всех типов (+25%), 404 тыс. контейнеров (+19,9%), 360 самолета (+48,1%). Железнодорожных вагонов, по предварительным данным, было 21 тысячи, что на 12,5% меньше показателя прошлого года.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Основными странами-поставщиками товаров, импортируемых в РФ в регионе деятельности Новороссийской таможни, в 2019 года стали Китай, Турция, Египет, Израиль. Доля прочих стран (104 страны) составляет 40%.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Наибольшие доли среди стран-получателей российского экспорта, по данным Новороссийской таможни, приходятся на Египет, Турцию Китай и Бангладеш. На долю остальных стран в экспорте (139 стран) приходится 56%.</w:t>
      </w:r>
    </w:p>
    <w:p w:rsid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В 2019 году Новороссийской таможней было возбуждено 1073 дел (за 2018 год было 965 дел) об административных правонарушениях и 25 уголовных дел (в 2018 году – 17). По результатам таможенного контроля после выпуска товаров доначислено таможенных платежей и штрафов на общую сумму более 191 млн рублей, что на 47% больше показателя аналогичного периода 2018 года (в 2018 году было 132 млн рублей.). Бюджетная эффективность одной таможенной проверки составила около 6 млн рублей, что почти в 2 раза превышает показатель прошлого года (в 2018 году – около 3 млн рублей).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Экспортно-импортные операции в регионе деятельности Новороссийской таможни в течение года осуществили более 3 тыс.  участников внешнеэкономической деятельности.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Само географическое расположение порта Новороссийск обуславливает специфику грузов, перемещаемых через порт. 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 xml:space="preserve">Основу экспортной продукции </w:t>
      </w:r>
      <w:r w:rsidR="00EA5430">
        <w:rPr>
          <w:rFonts w:ascii="Times New Roman" w:eastAsia="Calibri" w:hAnsi="Times New Roman" w:cs="Times New Roman"/>
          <w:sz w:val="32"/>
          <w:szCs w:val="32"/>
        </w:rPr>
        <w:t xml:space="preserve">(без учета нефти и нефтепродуктов) </w:t>
      </w:r>
      <w:r w:rsidRPr="00481E58">
        <w:rPr>
          <w:rFonts w:ascii="Times New Roman" w:eastAsia="Calibri" w:hAnsi="Times New Roman" w:cs="Times New Roman"/>
          <w:sz w:val="32"/>
          <w:szCs w:val="32"/>
        </w:rPr>
        <w:t>составили продовольственные товары и сырье для их производства (76,36%), черные и цветные металлы и изделия из них (15,37%), продукция нефтехимического комплекса (5,92%), машиностроительная продукция (1,55) и т.д.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81E58">
        <w:rPr>
          <w:rFonts w:ascii="Times New Roman" w:eastAsia="Calibri" w:hAnsi="Times New Roman" w:cs="Times New Roman"/>
          <w:sz w:val="32"/>
          <w:szCs w:val="32"/>
        </w:rPr>
        <w:t>Основу импортной продукции составили продовольственные товары и сырье для их производства (41,51%), машиностроительная продукция (25,19%), продукция нефтехимического комплекса (14,75%), продукция легкой промышленности (9,02%), цветные и черные металлы и изделия из них (7,57%) и т.д.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О</w:t>
      </w:r>
      <w:r w:rsidRPr="00481E58">
        <w:rPr>
          <w:rFonts w:ascii="Times New Roman" w:eastAsia="Calibri" w:hAnsi="Times New Roman" w:cs="Times New Roman"/>
          <w:sz w:val="32"/>
          <w:szCs w:val="32"/>
        </w:rPr>
        <w:t>сновны</w:t>
      </w:r>
      <w:r>
        <w:rPr>
          <w:rFonts w:ascii="Times New Roman" w:eastAsia="Calibri" w:hAnsi="Times New Roman" w:cs="Times New Roman"/>
          <w:sz w:val="32"/>
          <w:szCs w:val="32"/>
        </w:rPr>
        <w:t>ми</w:t>
      </w:r>
      <w:r w:rsidRPr="00481E58">
        <w:rPr>
          <w:rFonts w:ascii="Times New Roman" w:eastAsia="Calibri" w:hAnsi="Times New Roman" w:cs="Times New Roman"/>
          <w:sz w:val="32"/>
          <w:szCs w:val="32"/>
        </w:rPr>
        <w:t xml:space="preserve"> задач</w:t>
      </w:r>
      <w:r>
        <w:rPr>
          <w:rFonts w:ascii="Times New Roman" w:eastAsia="Calibri" w:hAnsi="Times New Roman" w:cs="Times New Roman"/>
          <w:sz w:val="32"/>
          <w:szCs w:val="32"/>
        </w:rPr>
        <w:t>ами</w:t>
      </w:r>
      <w:r w:rsidRPr="00481E58">
        <w:rPr>
          <w:rFonts w:ascii="Times New Roman" w:eastAsia="Calibri" w:hAnsi="Times New Roman" w:cs="Times New Roman"/>
          <w:sz w:val="32"/>
          <w:szCs w:val="32"/>
        </w:rPr>
        <w:t xml:space="preserve"> на 2020 год </w:t>
      </w:r>
      <w:r>
        <w:rPr>
          <w:rFonts w:ascii="Times New Roman" w:eastAsia="Calibri" w:hAnsi="Times New Roman" w:cs="Times New Roman"/>
          <w:sz w:val="32"/>
          <w:szCs w:val="32"/>
        </w:rPr>
        <w:t>являются:</w:t>
      </w:r>
      <w:r w:rsidRPr="00481E58">
        <w:rPr>
          <w:rFonts w:ascii="Times New Roman" w:eastAsia="Calibri" w:hAnsi="Times New Roman" w:cs="Times New Roman"/>
          <w:sz w:val="32"/>
          <w:szCs w:val="32"/>
        </w:rPr>
        <w:t xml:space="preserve"> обеспечение полного поступления доходов в федеральный бюджет, охрана объектов интеллектуальной собственности, максимальное содействие внешнеторговой деятельности.</w:t>
      </w:r>
    </w:p>
    <w:p w:rsidR="00481E58" w:rsidRDefault="00481E5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81E58" w:rsidRDefault="00481E5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81E58" w:rsidRPr="003B5842" w:rsidRDefault="00481E5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501CB" w:rsidRPr="003B5842" w:rsidRDefault="002501CB" w:rsidP="005E089D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D2F2B" w:rsidRPr="003B5842" w:rsidRDefault="001D2F2B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36CFC" w:rsidRPr="00E724FE" w:rsidRDefault="00E36CFC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B7413" w:rsidRPr="003B5842" w:rsidRDefault="00AB7413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B7C4F" w:rsidRPr="003B5842" w:rsidRDefault="001B7C4F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A514D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Грузооборот порта Новороссийск</w:t>
      </w:r>
    </w:p>
    <w:p w:rsidR="00C13A8C" w:rsidRPr="00814796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 </w:t>
      </w:r>
    </w:p>
    <w:tbl>
      <w:tblPr>
        <w:tblW w:w="13553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7"/>
        <w:gridCol w:w="3118"/>
        <w:gridCol w:w="1985"/>
        <w:gridCol w:w="1843"/>
        <w:gridCol w:w="1700"/>
      </w:tblGrid>
      <w:tr w:rsidR="00434B8A" w:rsidRPr="00434B8A" w:rsidTr="00596E85">
        <w:trPr>
          <w:trHeight w:val="101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A514D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Вид (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 груза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1A03B4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724FE" w:rsidP="00632880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3288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724FE" w:rsidP="00632880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3288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1A03B4" w:rsidP="00A02F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2525C6" w:rsidRPr="00434B8A" w:rsidTr="002525C6">
        <w:trPr>
          <w:cantSplit/>
          <w:trHeight w:val="421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b/>
                <w:sz w:val="32"/>
                <w:szCs w:val="32"/>
              </w:rPr>
              <w:t>ВСЕГО грузов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b/>
                <w:sz w:val="32"/>
                <w:szCs w:val="32"/>
              </w:rPr>
              <w:t>155131,7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b/>
                <w:sz w:val="32"/>
                <w:szCs w:val="32"/>
              </w:rPr>
              <w:t>155563,6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b/>
                <w:sz w:val="32"/>
                <w:szCs w:val="32"/>
              </w:rPr>
              <w:t>100,3</w:t>
            </w:r>
          </w:p>
        </w:tc>
      </w:tr>
      <w:tr w:rsidR="006C5BFC" w:rsidRPr="00434B8A" w:rsidTr="002525C6">
        <w:trPr>
          <w:cantSplit/>
          <w:trHeight w:val="467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E86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Сух</w:t>
            </w:r>
            <w:r w:rsidR="00E86F59">
              <w:rPr>
                <w:rFonts w:ascii="Times New Roman" w:hAnsi="Times New Roman" w:cs="Times New Roman"/>
                <w:sz w:val="32"/>
                <w:szCs w:val="32"/>
              </w:rPr>
              <w:t xml:space="preserve">ие </w:t>
            </w: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грузы</w:t>
            </w:r>
            <w:r w:rsidR="00E86F59">
              <w:rPr>
                <w:rFonts w:ascii="Times New Roman" w:hAnsi="Times New Roman" w:cs="Times New Roman"/>
                <w:sz w:val="32"/>
                <w:szCs w:val="32"/>
              </w:rPr>
              <w:t>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47320,8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39298,5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83,0</w:t>
            </w:r>
          </w:p>
        </w:tc>
      </w:tr>
      <w:tr w:rsidR="006C5BFC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Навалочные</w:t>
            </w:r>
            <w:r w:rsidR="00EA514D">
              <w:rPr>
                <w:rFonts w:ascii="Times New Roman" w:hAnsi="Times New Roman" w:cs="Times New Roman"/>
                <w:sz w:val="32"/>
                <w:szCs w:val="32"/>
              </w:rPr>
              <w:t xml:space="preserve"> грузы, </w:t>
            </w:r>
            <w:r w:rsidR="00E86F59" w:rsidRPr="00E86F59">
              <w:rPr>
                <w:rFonts w:ascii="Times New Roman" w:hAnsi="Times New Roman" w:cs="Times New Roman"/>
                <w:sz w:val="32"/>
                <w:szCs w:val="32"/>
              </w:rPr>
              <w:t>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4802,8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5812,8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121,0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Руда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2703,6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3308,2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122,4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Уголь, кокс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1449,9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1754,0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121,0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Мин. Удобрения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532,1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706,4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132,8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117,2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44,2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37,7</w:t>
            </w:r>
          </w:p>
        </w:tc>
      </w:tr>
      <w:tr w:rsidR="006C5BFC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Насыпные</w:t>
            </w:r>
            <w:r w:rsidR="00EA514D">
              <w:rPr>
                <w:rFonts w:ascii="Times New Roman" w:hAnsi="Times New Roman" w:cs="Times New Roman"/>
                <w:sz w:val="32"/>
                <w:szCs w:val="32"/>
              </w:rPr>
              <w:t xml:space="preserve"> грузы, </w:t>
            </w:r>
            <w:r w:rsidR="00E86F59" w:rsidRPr="00E86F59">
              <w:rPr>
                <w:rFonts w:ascii="Times New Roman" w:hAnsi="Times New Roman" w:cs="Times New Roman"/>
                <w:sz w:val="32"/>
                <w:szCs w:val="32"/>
              </w:rPr>
              <w:t>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17859,6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11138,7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62,4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Зерно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17586,0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10575,8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60,1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Сахар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273,6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562,9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205,7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0,0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0,0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6C5BFC" w:rsidRPr="00434B8A" w:rsidTr="00EA514D">
        <w:trPr>
          <w:cantSplit/>
          <w:trHeight w:val="469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Лесные</w:t>
            </w:r>
            <w:r w:rsidR="00EA514D">
              <w:rPr>
                <w:rFonts w:ascii="Times New Roman" w:hAnsi="Times New Roman" w:cs="Times New Roman"/>
                <w:sz w:val="32"/>
                <w:szCs w:val="32"/>
              </w:rPr>
              <w:t xml:space="preserve"> грузы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311,7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304,7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97,8</w:t>
            </w:r>
          </w:p>
        </w:tc>
      </w:tr>
      <w:tr w:rsidR="006C5BFC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Генеральные</w:t>
            </w:r>
            <w:r w:rsidR="00EA514D">
              <w:rPr>
                <w:rFonts w:ascii="Times New Roman" w:hAnsi="Times New Roman" w:cs="Times New Roman"/>
                <w:sz w:val="32"/>
                <w:szCs w:val="32"/>
              </w:rPr>
              <w:t xml:space="preserve"> грузы, </w:t>
            </w:r>
            <w:r w:rsidR="00E86F59" w:rsidRPr="00E86F59">
              <w:rPr>
                <w:rFonts w:ascii="Times New Roman" w:hAnsi="Times New Roman" w:cs="Times New Roman"/>
                <w:sz w:val="32"/>
                <w:szCs w:val="32"/>
              </w:rPr>
              <w:t>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15613,5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13098,5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83,9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Черные металлы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13581,7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11353,6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83,6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Цветные металлы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968,5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1096,1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113,2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Металлолом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0,0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0,0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Тарно-штучные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196,9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72,1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36,6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Рефгрузы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192,8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90,9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47,1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673,6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485,8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72,1</w:t>
            </w:r>
          </w:p>
        </w:tc>
      </w:tr>
      <w:tr w:rsidR="006C5BFC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 xml:space="preserve">Контейнеры, </w:t>
            </w:r>
            <w:r w:rsidR="00EA514D">
              <w:rPr>
                <w:rFonts w:ascii="Times New Roman" w:hAnsi="Times New Roman" w:cs="Times New Roman"/>
                <w:sz w:val="32"/>
                <w:szCs w:val="32"/>
              </w:rPr>
              <w:t>(в тыс. тонн)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8653,9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8747,1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101,1</w:t>
            </w:r>
          </w:p>
        </w:tc>
      </w:tr>
      <w:tr w:rsidR="006C5BFC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Грузы на паромах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35,2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154,6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439,2</w:t>
            </w:r>
          </w:p>
        </w:tc>
      </w:tr>
      <w:tr w:rsidR="006C5BFC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Накатные грузы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44,1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42,1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95,5</w:t>
            </w:r>
          </w:p>
        </w:tc>
      </w:tr>
      <w:tr w:rsidR="006C5BFC" w:rsidRPr="00434B8A" w:rsidTr="002525C6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Наливные грузы</w:t>
            </w:r>
            <w:r w:rsidR="00EA514D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E86F59" w:rsidRPr="00E86F59">
              <w:rPr>
                <w:rFonts w:ascii="Times New Roman" w:hAnsi="Times New Roman" w:cs="Times New Roman"/>
                <w:sz w:val="32"/>
                <w:szCs w:val="32"/>
              </w:rPr>
              <w:t>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107810,9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116265,1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107,8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Нефть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88768,2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94298,7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106,2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Нефтепродукты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17973,8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20823,6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115,9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Пищевые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272,1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381,3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140,1</w:t>
            </w:r>
          </w:p>
        </w:tc>
      </w:tr>
      <w:tr w:rsidR="006C5BFC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EA514D" w:rsidRDefault="006C5BFC" w:rsidP="00EA514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Химические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796,8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761,5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C5BFC" w:rsidRPr="00596E85" w:rsidRDefault="006C5BFC" w:rsidP="00596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95,6</w:t>
            </w:r>
          </w:p>
        </w:tc>
      </w:tr>
    </w:tbl>
    <w:p w:rsidR="00AB7413" w:rsidRPr="003B5842" w:rsidRDefault="00AB7413" w:rsidP="0051633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B7413" w:rsidRPr="003B5842" w:rsidRDefault="00AB7413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A514D" w:rsidRDefault="00EA514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EA514D" w:rsidRDefault="00EA514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EA514D" w:rsidRDefault="00EA514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A02F8A" w:rsidRDefault="00A02F8A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9D1008" w:rsidRPr="00BF6F54" w:rsidRDefault="001D45A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="00096C91"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  <w:r w:rsidR="009D1008"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ОСНОВНЫЕ ЭКОНОМИЧЕСКИЕ ПОКАЗАТЕЛИ</w:t>
      </w:r>
    </w:p>
    <w:p w:rsidR="0021470D" w:rsidRPr="003B5842" w:rsidRDefault="0021470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987" w:type="dxa"/>
        <w:tblInd w:w="-13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7"/>
        <w:gridCol w:w="1843"/>
        <w:gridCol w:w="1559"/>
        <w:gridCol w:w="1418"/>
        <w:gridCol w:w="1280"/>
      </w:tblGrid>
      <w:tr w:rsidR="00BF6F54" w:rsidRPr="00BF6F54" w:rsidTr="00535FF1">
        <w:trPr>
          <w:tblHeader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tcMar>
              <w:left w:w="108" w:type="dxa"/>
              <w:right w:w="108" w:type="dxa"/>
            </w:tcMar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201</w:t>
            </w:r>
            <w:r w:rsidR="0063288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201</w:t>
            </w:r>
            <w:r w:rsidR="0063288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</w:t>
            </w: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A86D28" w:rsidP="005D6D96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мп</w:t>
            </w:r>
          </w:p>
          <w:p w:rsidR="009D1008" w:rsidRPr="00BF6F54" w:rsidRDefault="005D6D96" w:rsidP="004038E3">
            <w:pPr>
              <w:tabs>
                <w:tab w:val="left" w:pos="8280"/>
              </w:tabs>
              <w:snapToGrid w:val="0"/>
              <w:spacing w:after="0"/>
              <w:ind w:left="240" w:hanging="204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рост</w:t>
            </w:r>
            <w:r w:rsidR="004038E3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а, 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1847A4">
        <w:trPr>
          <w:trHeight w:val="480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BF6F5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Малый и средний бизнес</w:t>
            </w:r>
          </w:p>
        </w:tc>
      </w:tr>
      <w:tr w:rsidR="00F873C5" w:rsidRPr="003B5842" w:rsidTr="00535FF1">
        <w:trPr>
          <w:trHeight w:val="6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FA2450" w:rsidRDefault="00F873C5" w:rsidP="00F873C5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малых и средних предприятий – всего,</w:t>
            </w:r>
          </w:p>
          <w:p w:rsidR="00F873C5" w:rsidRPr="00FA2450" w:rsidRDefault="00F873C5" w:rsidP="00F873C5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том числе по категориям: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14880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15852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E57AC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106,5</w:t>
            </w:r>
          </w:p>
        </w:tc>
      </w:tr>
      <w:tr w:rsidR="00F873C5" w:rsidRPr="003B5842" w:rsidTr="0021470D">
        <w:trPr>
          <w:trHeight w:val="4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FA2450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а) малые предприятия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14848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15820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E57AC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15820</w:t>
            </w:r>
          </w:p>
        </w:tc>
      </w:tr>
      <w:tr w:rsidR="00F873C5" w:rsidRPr="003B5842" w:rsidTr="0021470D">
        <w:trPr>
          <w:trHeight w:val="4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FA2450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б) средние предприятия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F873C5" w:rsidP="00376E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  <w:r w:rsidR="00376E9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E57AC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873C5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FA2450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666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1334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E57AC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200</w:t>
            </w:r>
          </w:p>
        </w:tc>
      </w:tr>
      <w:tr w:rsidR="00F873C5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FA2450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2163,2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376E98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5730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A2450" w:rsidRDefault="00E57AC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264,9</w:t>
            </w:r>
          </w:p>
        </w:tc>
      </w:tr>
      <w:tr w:rsidR="00453F69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проведено торгов и др. способов размещения заказов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8 834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6 557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74,2</w:t>
            </w:r>
          </w:p>
        </w:tc>
      </w:tr>
      <w:tr w:rsidR="00453F69" w:rsidRPr="003B5842" w:rsidTr="00535FF1">
        <w:trPr>
          <w:trHeight w:val="8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млрд.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104,2</w:t>
            </w:r>
          </w:p>
        </w:tc>
      </w:tr>
      <w:tr w:rsidR="00453F69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797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3F69" w:rsidRPr="00862300" w:rsidRDefault="00453F69" w:rsidP="00453F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144,1</w:t>
            </w:r>
          </w:p>
        </w:tc>
      </w:tr>
      <w:tr w:rsidR="003B5842" w:rsidRPr="003B5842" w:rsidTr="001847A4">
        <w:trPr>
          <w:trHeight w:val="57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BF6F5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Производство товаров и услуг</w:t>
            </w:r>
          </w:p>
        </w:tc>
      </w:tr>
      <w:tr w:rsidR="00F873C5" w:rsidRPr="00C16D3E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A11EF" w:rsidRDefault="001A11EF" w:rsidP="00622D7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68,</w:t>
            </w:r>
            <w:r w:rsidR="00622D7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A8103B" w:rsidRDefault="001A11EF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70,9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622D7A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103,1</w:t>
            </w:r>
          </w:p>
        </w:tc>
      </w:tr>
      <w:tr w:rsidR="00F873C5" w:rsidRPr="00C16D3E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Фонд начисленной заработной платы работников крупных и средних предприятий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рублей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2741B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12741B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39331,4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12741B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41301,6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105,0</w:t>
            </w:r>
          </w:p>
        </w:tc>
      </w:tr>
      <w:tr w:rsidR="00F873C5" w:rsidRPr="00FB25A7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FB25A7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25A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промышленных организаций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(на конец года)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B25A7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25A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B25A7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525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B25A7" w:rsidRDefault="001A11EF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481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B25A7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91,6</w:t>
            </w:r>
          </w:p>
        </w:tc>
      </w:tr>
      <w:tr w:rsidR="00F873C5" w:rsidRPr="00C16D3E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C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 по крупным и средним предприятиям промышленного комплекса, всего,</w:t>
            </w:r>
          </w:p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56873,2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1A11EF" w:rsidP="001A11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1A11EF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52024,5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622D7A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91,5</w:t>
            </w:r>
          </w:p>
        </w:tc>
      </w:tr>
      <w:tr w:rsidR="00F873C5" w:rsidRPr="00C16D3E" w:rsidTr="00F64ECE">
        <w:trPr>
          <w:trHeight w:val="58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В. Добыча полезных ископаемых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55,1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1A11EF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41,9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622D7A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76,0</w:t>
            </w:r>
          </w:p>
        </w:tc>
      </w:tr>
      <w:tr w:rsidR="00F873C5" w:rsidRPr="00C16D3E" w:rsidTr="00F64ECE">
        <w:trPr>
          <w:trHeight w:val="5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С. Обрабатывающие производства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52016,9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12741B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12741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47608,0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622D7A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91,5</w:t>
            </w:r>
          </w:p>
        </w:tc>
      </w:tr>
      <w:tr w:rsidR="00F873C5" w:rsidRPr="00C16D3E" w:rsidTr="00F64ECE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Обеспечение электроэнергией, газом и паром; кондиционирование воздуха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1939,3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12741B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12741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1911,1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3E2FFA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98,5</w:t>
            </w:r>
          </w:p>
        </w:tc>
      </w:tr>
      <w:tr w:rsidR="00F873C5" w:rsidRPr="00C16D3E" w:rsidTr="00F64ECE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2861,9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12741B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12741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2463,5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2FFA" w:rsidRPr="00C16D3E" w:rsidRDefault="003E2FFA" w:rsidP="00F216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86,1</w:t>
            </w:r>
          </w:p>
        </w:tc>
      </w:tr>
      <w:tr w:rsidR="00F873C5" w:rsidRPr="00C16D3E" w:rsidTr="00F64ECE">
        <w:trPr>
          <w:trHeight w:val="88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видов промышленной продукции в натуральном выражении: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C16D3E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C16D3E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F873C5" w:rsidRPr="003B5842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Цемент всего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5687,4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12741B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12741B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6280,9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12741B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86,5</w:t>
            </w:r>
          </w:p>
        </w:tc>
      </w:tr>
      <w:tr w:rsidR="00F873C5" w:rsidRPr="003B5842" w:rsidTr="001B514F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из нелегированной стали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12741B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</w:t>
            </w:r>
            <w:r w:rsidR="0012741B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</w:t>
            </w: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12741B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413,1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75,2</w:t>
            </w:r>
          </w:p>
        </w:tc>
      </w:tr>
      <w:tr w:rsidR="00F873C5" w:rsidRPr="003B5842" w:rsidTr="008D20CA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пар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17890,0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12741B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5871,0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32,8</w:t>
            </w:r>
          </w:p>
        </w:tc>
      </w:tr>
      <w:tr w:rsidR="00F873C5" w:rsidRPr="003B5842" w:rsidTr="00A013C0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 и хлебобулочные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9319,2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7708,8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82,7</w:t>
            </w:r>
          </w:p>
        </w:tc>
      </w:tr>
      <w:tr w:rsidR="00F873C5" w:rsidRPr="003B5842" w:rsidTr="00A013C0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Кондитерские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686,3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543,5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79,2</w:t>
            </w:r>
          </w:p>
        </w:tc>
      </w:tr>
      <w:tr w:rsidR="00F873C5" w:rsidRPr="003B5842" w:rsidTr="00A013C0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Колбасные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2940,7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2794,3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95,0</w:t>
            </w:r>
          </w:p>
        </w:tc>
      </w:tr>
      <w:tr w:rsidR="00F873C5" w:rsidRPr="003B5842" w:rsidTr="00A013C0">
        <w:trPr>
          <w:trHeight w:val="4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мясные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1049,8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542,8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51,7</w:t>
            </w:r>
          </w:p>
        </w:tc>
      </w:tr>
      <w:tr w:rsidR="00F873C5" w:rsidRPr="003B5842" w:rsidTr="00A013C0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Мука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26545,8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30833,7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116,2</w:t>
            </w:r>
          </w:p>
        </w:tc>
      </w:tr>
      <w:tr w:rsidR="00F873C5" w:rsidRPr="003B5842" w:rsidTr="00A013C0">
        <w:trPr>
          <w:trHeight w:val="4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Пиво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дал.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1272,4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081043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841,7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B64E41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66,2</w:t>
            </w:r>
          </w:p>
        </w:tc>
      </w:tr>
      <w:tr w:rsidR="00F873C5" w:rsidRPr="003B5842" w:rsidTr="00A013C0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Рыба и продукты рыбные переработанные и консервированные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70,3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B64E41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64,1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B64E41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91,2</w:t>
            </w:r>
          </w:p>
        </w:tc>
      </w:tr>
      <w:tr w:rsidR="00F873C5" w:rsidRPr="003B5842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Мясо и субпродукты пищевые домашней птицы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934,0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B64E41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259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B64E41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27,7</w:t>
            </w:r>
          </w:p>
        </w:tc>
      </w:tr>
      <w:tr w:rsidR="00F873C5" w:rsidRPr="003B5842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Конструкции и детали сборные железобетонные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тыс. </w:t>
            </w:r>
            <w:proofErr w:type="spellStart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куб.м</w:t>
            </w:r>
            <w:proofErr w:type="spellEnd"/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31,1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22,7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73,0</w:t>
            </w:r>
          </w:p>
        </w:tc>
      </w:tr>
      <w:tr w:rsidR="00F873C5" w:rsidRPr="003B5842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Товарный бетон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тыс. </w:t>
            </w:r>
            <w:proofErr w:type="spellStart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куб.м</w:t>
            </w:r>
            <w:proofErr w:type="spellEnd"/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26,7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34,4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129,2</w:t>
            </w:r>
          </w:p>
        </w:tc>
      </w:tr>
      <w:tr w:rsidR="00F873C5" w:rsidRPr="003B5842" w:rsidTr="00A013C0">
        <w:trPr>
          <w:trHeight w:val="45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52FC1" w:rsidRDefault="00F873C5" w:rsidP="00F873C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Плитка тротуарная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proofErr w:type="spellStart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тыс.кв.м</w:t>
            </w:r>
            <w:proofErr w:type="spellEnd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F873C5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276,5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446,7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52FC1" w:rsidRDefault="00622D7A" w:rsidP="00F873C5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161,6</w:t>
            </w:r>
          </w:p>
        </w:tc>
      </w:tr>
      <w:tr w:rsidR="003B5842" w:rsidRPr="003B5842" w:rsidTr="0046439C">
        <w:trPr>
          <w:trHeight w:val="61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49655C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Транспорт</w:t>
            </w:r>
          </w:p>
        </w:tc>
      </w:tr>
      <w:tr w:rsidR="00F873C5" w:rsidRPr="0049655C" w:rsidTr="0046439C">
        <w:trPr>
          <w:trHeight w:val="10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услуг по транспортировке и хранению, выполненных крупными и средними организациями транспортного комплекса, всего,</w:t>
            </w:r>
          </w:p>
          <w:p w:rsidR="00F873C5" w:rsidRPr="0049655C" w:rsidRDefault="00F873C5" w:rsidP="00F873C5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242139,2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1E65A5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251050,3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103,4</w:t>
            </w:r>
          </w:p>
        </w:tc>
      </w:tr>
      <w:tr w:rsidR="00F873C5" w:rsidRPr="0049655C" w:rsidTr="0046439C">
        <w:trPr>
          <w:trHeight w:val="53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сухопутного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jc w:val="center"/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158170,6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1E65A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168330,3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106,3</w:t>
            </w:r>
          </w:p>
        </w:tc>
      </w:tr>
      <w:tr w:rsidR="00F873C5" w:rsidRPr="0049655C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49655C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в том числе транспортирование по трубам нефти и нефтепродуктов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157013,6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1E65A5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165264,6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105,3</w:t>
            </w:r>
          </w:p>
        </w:tc>
      </w:tr>
      <w:tr w:rsidR="00F873C5" w:rsidRPr="0049655C" w:rsidTr="0046439C">
        <w:trPr>
          <w:trHeight w:val="46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водного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727,0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1E65A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507,9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57,9</w:t>
            </w:r>
          </w:p>
        </w:tc>
      </w:tr>
      <w:tr w:rsidR="00F873C5" w:rsidRPr="0049655C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складское хозяйство и вспомогательная транспортная деятельность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82937,0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1E65A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81934,9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E65A5" w:rsidRPr="0049655C" w:rsidRDefault="001E65A5" w:rsidP="001E65A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98,8</w:t>
            </w:r>
          </w:p>
        </w:tc>
      </w:tr>
      <w:tr w:rsidR="00F873C5" w:rsidRPr="0049655C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деятельность почтовой связи и курьерская деятельность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49655C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F873C5" w:rsidP="001E65A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30</w:t>
            </w:r>
            <w:r w:rsidR="001E65A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</w:t>
            </w: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277,2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49655C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90,1</w:t>
            </w:r>
          </w:p>
        </w:tc>
      </w:tr>
      <w:tr w:rsidR="00F873C5" w:rsidRPr="001A544F" w:rsidTr="0046439C">
        <w:trPr>
          <w:trHeight w:val="44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всего (на конец года),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885FD7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885FD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1492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885FD7" w:rsidRDefault="001E65A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A544F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96,6</w:t>
            </w:r>
          </w:p>
        </w:tc>
      </w:tr>
      <w:tr w:rsidR="00F873C5" w:rsidRPr="003B5842" w:rsidTr="0046439C">
        <w:trPr>
          <w:trHeight w:val="4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сухопутного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75EE4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F75EE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885FD7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209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A544F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873C5" w:rsidRPr="003B5842" w:rsidTr="0046439C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водного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75EE4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F75EE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885FD7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A544F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873C5" w:rsidRPr="003B5842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воздушного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75EE4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F75EE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885FD7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A544F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873C5" w:rsidRPr="003B5842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вспомогательной и дополнительной транспортной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75EE4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F75EE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885FD7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1180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A544F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95,9</w:t>
            </w:r>
          </w:p>
        </w:tc>
      </w:tr>
      <w:tr w:rsidR="00F873C5" w:rsidRPr="003B5842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</w:t>
            </w: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очтовой связи и курьерской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927CBA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F75EE4" w:rsidRDefault="00F873C5" w:rsidP="00F75EE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F75EE4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885FD7" w:rsidRDefault="00DD63E3" w:rsidP="00F75EE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1A544F" w:rsidRDefault="00DD63E3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873C5" w:rsidRPr="00E51E1B" w:rsidTr="00F75EE4">
        <w:trPr>
          <w:trHeight w:val="2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E51E1B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осуществляющих пассажирские перевозки,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E51E1B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873C5" w:rsidRPr="00F75EE4" w:rsidRDefault="00F873C5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177</w:t>
            </w:r>
          </w:p>
        </w:tc>
        <w:tc>
          <w:tcPr>
            <w:tcW w:w="1418" w:type="dxa"/>
            <w:vAlign w:val="center"/>
          </w:tcPr>
          <w:p w:rsidR="00F873C5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E51E1B" w:rsidRDefault="00F75EE4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102,4</w:t>
            </w:r>
          </w:p>
        </w:tc>
      </w:tr>
      <w:tr w:rsidR="00F873C5" w:rsidRPr="00E51E1B" w:rsidTr="00F75EE4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E51E1B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автобусных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873C5" w:rsidRPr="00E51E1B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873C5" w:rsidRPr="00F75EE4" w:rsidRDefault="00F873C5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8" w:type="dxa"/>
            <w:vAlign w:val="center"/>
          </w:tcPr>
          <w:p w:rsidR="00F873C5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E51E1B" w:rsidRDefault="00F75EE4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71,4</w:t>
            </w:r>
          </w:p>
        </w:tc>
      </w:tr>
      <w:tr w:rsidR="00F873C5" w:rsidRPr="00E51E1B" w:rsidTr="00F75EE4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E51E1B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таксомоторных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873C5" w:rsidRPr="00E51E1B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873C5" w:rsidRPr="00F75EE4" w:rsidRDefault="00F873C5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170</w:t>
            </w:r>
          </w:p>
        </w:tc>
        <w:tc>
          <w:tcPr>
            <w:tcW w:w="1418" w:type="dxa"/>
            <w:vAlign w:val="center"/>
          </w:tcPr>
          <w:p w:rsidR="00F873C5" w:rsidRPr="00E51E1B" w:rsidRDefault="00DD63E3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E51E1B" w:rsidRDefault="00F75EE4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102,4</w:t>
            </w:r>
          </w:p>
        </w:tc>
      </w:tr>
      <w:tr w:rsidR="00F873C5" w:rsidRPr="00BA0C65" w:rsidTr="00F75EE4">
        <w:trPr>
          <w:trHeight w:val="46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73115D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грузовых автомобилей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873C5" w:rsidRPr="0073115D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873C5" w:rsidRPr="003709AF" w:rsidRDefault="00F873C5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9AF">
              <w:rPr>
                <w:rFonts w:ascii="Times New Roman" w:hAnsi="Times New Roman" w:cs="Times New Roman"/>
                <w:sz w:val="32"/>
                <w:szCs w:val="32"/>
              </w:rPr>
              <w:t>13551</w:t>
            </w:r>
          </w:p>
        </w:tc>
        <w:tc>
          <w:tcPr>
            <w:tcW w:w="1418" w:type="dxa"/>
            <w:vAlign w:val="center"/>
          </w:tcPr>
          <w:p w:rsidR="00F873C5" w:rsidRPr="0073115D" w:rsidRDefault="003709AF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14703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73115D" w:rsidRDefault="003709AF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108,5</w:t>
            </w:r>
          </w:p>
        </w:tc>
      </w:tr>
      <w:tr w:rsidR="00F873C5" w:rsidRPr="00BA0C65" w:rsidTr="00F75EE4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873C5" w:rsidRPr="0073115D" w:rsidRDefault="00F873C5" w:rsidP="00F873C5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автобусов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873C5" w:rsidRPr="0073115D" w:rsidRDefault="00F873C5" w:rsidP="00F873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F873C5" w:rsidRPr="00F75EE4" w:rsidRDefault="00F873C5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2328</w:t>
            </w:r>
          </w:p>
        </w:tc>
        <w:tc>
          <w:tcPr>
            <w:tcW w:w="1418" w:type="dxa"/>
            <w:vAlign w:val="center"/>
          </w:tcPr>
          <w:p w:rsidR="00F873C5" w:rsidRPr="0073115D" w:rsidRDefault="00DD63E3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2328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873C5" w:rsidRPr="0073115D" w:rsidRDefault="00F75EE4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15415F" w:rsidRPr="00E51E1B" w:rsidTr="00F75EE4">
        <w:trPr>
          <w:trHeight w:val="4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троллейбусов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15415F" w:rsidRPr="00F75EE4" w:rsidRDefault="0015415F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1418" w:type="dxa"/>
            <w:vAlign w:val="center"/>
          </w:tcPr>
          <w:p w:rsidR="0015415F" w:rsidRPr="00E51E1B" w:rsidRDefault="00DD63E3" w:rsidP="00F75EE4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51E1B" w:rsidRDefault="00F75EE4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153,6</w:t>
            </w:r>
          </w:p>
        </w:tc>
      </w:tr>
      <w:tr w:rsidR="0015415F" w:rsidRPr="00E51E1B" w:rsidTr="00F75EE4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ind w:right="29" w:hanging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состоящих на учете в предприятиях автобусов, предназначенных для обслуживания регулярных маршрутов муниципального образования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15415F" w:rsidRPr="00F75EE4" w:rsidRDefault="0015415F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508</w:t>
            </w:r>
          </w:p>
        </w:tc>
        <w:tc>
          <w:tcPr>
            <w:tcW w:w="1418" w:type="dxa"/>
            <w:vAlign w:val="center"/>
          </w:tcPr>
          <w:p w:rsidR="0015415F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566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51E1B" w:rsidRDefault="00F75EE4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15415F" w:rsidRPr="00E51E1B" w:rsidTr="00F75EE4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регулярных автобусных маршрутов, всего, </w:t>
            </w:r>
          </w:p>
          <w:p w:rsidR="0015415F" w:rsidRPr="00E51E1B" w:rsidRDefault="0015415F" w:rsidP="0015415F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15415F" w:rsidRPr="00F75EE4" w:rsidRDefault="0015415F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1418" w:type="dxa"/>
            <w:vAlign w:val="center"/>
          </w:tcPr>
          <w:p w:rsidR="0015415F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51E1B" w:rsidRDefault="00F75EE4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15415F" w:rsidRPr="00E51E1B" w:rsidTr="00F75EE4">
        <w:trPr>
          <w:trHeight w:val="52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внутригородских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15415F" w:rsidRPr="00F75EE4" w:rsidRDefault="0015415F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418" w:type="dxa"/>
            <w:vAlign w:val="center"/>
          </w:tcPr>
          <w:p w:rsidR="0015415F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51E1B" w:rsidRDefault="00F75EE4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15415F" w:rsidRPr="00E51E1B" w:rsidTr="00F75EE4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пригородных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15415F" w:rsidRPr="00F75EE4" w:rsidRDefault="0015415F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8" w:type="dxa"/>
            <w:vAlign w:val="center"/>
          </w:tcPr>
          <w:p w:rsidR="0015415F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51E1B" w:rsidRDefault="00F75EE4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15415F" w:rsidRPr="00E51E1B" w:rsidTr="00F75EE4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троллейбусных маршрутов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15415F" w:rsidRPr="00F75EE4" w:rsidRDefault="0015415F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418" w:type="dxa"/>
            <w:vAlign w:val="center"/>
          </w:tcPr>
          <w:p w:rsidR="0015415F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51E1B" w:rsidRDefault="00F75EE4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116,7</w:t>
            </w:r>
          </w:p>
        </w:tc>
      </w:tr>
      <w:tr w:rsidR="0015415F" w:rsidRPr="00E51E1B" w:rsidTr="00F75EE4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ind w:left="14" w:right="324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Протяженность троллейбусных линий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51E1B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15415F" w:rsidRPr="00F75EE4" w:rsidRDefault="0015415F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5EE4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418" w:type="dxa"/>
            <w:vAlign w:val="center"/>
          </w:tcPr>
          <w:p w:rsidR="0015415F" w:rsidRPr="00E51E1B" w:rsidRDefault="00DD63E3" w:rsidP="00F75EE4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51E1B" w:rsidRDefault="00F75EE4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144,4</w:t>
            </w:r>
          </w:p>
        </w:tc>
      </w:tr>
      <w:tr w:rsidR="0015415F" w:rsidRPr="00487206" w:rsidTr="0046439C">
        <w:trPr>
          <w:trHeight w:val="8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487206" w:rsidRDefault="0015415F" w:rsidP="0015415F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Перевезено (отправлено) грузов крупными и средними предприятиями и организациями всех видов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487206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15415F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158513,4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8A0A7A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161812,8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8A0A7A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101,9</w:t>
            </w:r>
          </w:p>
        </w:tc>
      </w:tr>
      <w:tr w:rsidR="0015415F" w:rsidRPr="00487206" w:rsidTr="004643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487206" w:rsidRDefault="0015415F" w:rsidP="0015415F">
            <w:pPr>
              <w:shd w:val="clear" w:color="auto" w:fill="FFFFFF"/>
              <w:spacing w:after="0" w:line="240" w:lineRule="auto"/>
              <w:ind w:left="7" w:right="619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автомобильным транспортом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487206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111F87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3575,1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111F87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6235,7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111F87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174,4</w:t>
            </w:r>
          </w:p>
        </w:tc>
      </w:tr>
      <w:tr w:rsidR="0015415F" w:rsidRPr="00487206" w:rsidTr="0046439C">
        <w:trPr>
          <w:trHeight w:val="7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487206" w:rsidRDefault="0015415F" w:rsidP="0015415F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Перевезено пассажиров крупными и средними предприятиями и организациями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487206" w:rsidRDefault="0015415F" w:rsidP="0015415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111F87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44,9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111F87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51,3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487206" w:rsidRDefault="008A0A7A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114,2</w:t>
            </w:r>
          </w:p>
        </w:tc>
      </w:tr>
      <w:tr w:rsidR="003B5842" w:rsidRPr="003B5842" w:rsidTr="0046439C">
        <w:trPr>
          <w:trHeight w:val="60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313A7E" w:rsidRDefault="009655F0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313A7E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Сельское хозяйство</w:t>
            </w:r>
          </w:p>
        </w:tc>
      </w:tr>
      <w:tr w:rsidR="00E65F33" w:rsidRPr="003B5842" w:rsidTr="0046439C">
        <w:trPr>
          <w:trHeight w:val="5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сельскохозяйственных производителей, всего,</w:t>
            </w:r>
          </w:p>
          <w:p w:rsidR="00E65F33" w:rsidRPr="00EC19D5" w:rsidRDefault="00E65F33" w:rsidP="00E65F3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16932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16988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E65F33" w:rsidRPr="003B5842" w:rsidTr="00291CB9">
        <w:trPr>
          <w:trHeight w:val="53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крупные и средние сельхозорганизации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E65F33" w:rsidRPr="003B5842" w:rsidTr="00291CB9">
        <w:trPr>
          <w:trHeight w:val="63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малые сельхозорганизации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E65F33" w:rsidRPr="003B5842" w:rsidTr="00291CB9">
        <w:trPr>
          <w:trHeight w:val="50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крестьянские (фермерские) хозяйства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118,2</w:t>
            </w:r>
          </w:p>
        </w:tc>
      </w:tr>
      <w:tr w:rsidR="00E65F33" w:rsidRPr="003B5842" w:rsidTr="00291CB9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хозяйства населения (личные подсобные хозяйства)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16832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16878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E65F33" w:rsidRPr="00EC19D5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Посевные площади (в крупных и средних </w:t>
            </w:r>
            <w:r w:rsidRPr="00EC19D5"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  <w:t>сельхозорганизациях</w:t>
            </w: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), всего, в том числе под: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2019,72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2164,7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107,2</w:t>
            </w:r>
          </w:p>
        </w:tc>
      </w:tr>
      <w:tr w:rsidR="00E65F33" w:rsidRPr="00EC19D5" w:rsidTr="0046439C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зерновые и зернобобовые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416,0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326,7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78</w:t>
            </w:r>
            <w:r w:rsidR="0042361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,5</w:t>
            </w:r>
          </w:p>
        </w:tc>
      </w:tr>
      <w:tr w:rsidR="00E65F33" w:rsidRPr="00EC19D5" w:rsidTr="0046439C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плоды и ягоды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92,6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</w:t>
            </w:r>
            <w:r w:rsidR="0042361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7,3</w:t>
            </w:r>
          </w:p>
        </w:tc>
      </w:tr>
      <w:tr w:rsidR="00E65F33" w:rsidRPr="00EC19D5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кормовые культуры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95</w:t>
            </w:r>
          </w:p>
        </w:tc>
      </w:tr>
      <w:tr w:rsidR="00E65F33" w:rsidRPr="00EC19D5" w:rsidTr="0046439C">
        <w:trPr>
          <w:trHeight w:val="5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65F33" w:rsidRPr="00EC19D5" w:rsidRDefault="00E65F33" w:rsidP="00E65F33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- виноград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EC19D5" w:rsidRDefault="00E65F33" w:rsidP="00E65F3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1412,07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1628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65F33" w:rsidRPr="001D5663" w:rsidRDefault="00E65F33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</w:t>
            </w:r>
            <w:r w:rsidR="0042361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,3</w:t>
            </w:r>
          </w:p>
        </w:tc>
      </w:tr>
      <w:tr w:rsidR="0015415F" w:rsidRPr="00EC19D5" w:rsidTr="0046439C">
        <w:trPr>
          <w:trHeight w:val="8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5415F" w:rsidRPr="00EC19D5" w:rsidRDefault="0015415F" w:rsidP="0015415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Поголовье птицы в крупных и средних предприятиях и организациях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EC19D5" w:rsidRDefault="00E65F33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тыс. </w:t>
            </w:r>
            <w:r w:rsidR="0015415F"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голов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285DD5" w:rsidRDefault="0015415F" w:rsidP="00E65F3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85D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745</w:t>
            </w:r>
            <w:r w:rsidR="00E65F3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</w:t>
            </w:r>
            <w:r w:rsidRPr="00285D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285DD5" w:rsidRDefault="00E65F33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 xml:space="preserve">1155,0 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15F" w:rsidRPr="00285DD5" w:rsidRDefault="0042361F" w:rsidP="001541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154,9</w:t>
            </w:r>
          </w:p>
        </w:tc>
      </w:tr>
      <w:tr w:rsidR="003B5842" w:rsidRPr="00165F68" w:rsidTr="00E94FBE">
        <w:trPr>
          <w:trHeight w:val="46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94FBE" w:rsidRPr="00165F68" w:rsidRDefault="00E94FB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растениеводства в хозяйствах всех категорий, в том числе:</w:t>
            </w:r>
          </w:p>
        </w:tc>
      </w:tr>
      <w:tr w:rsidR="0042361F" w:rsidRPr="00165F68" w:rsidTr="0046439C">
        <w:trPr>
          <w:trHeight w:val="4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виноград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116,8</w:t>
            </w:r>
          </w:p>
        </w:tc>
      </w:tr>
      <w:tr w:rsidR="0042361F" w:rsidRPr="00165F68" w:rsidTr="0046439C">
        <w:trPr>
          <w:trHeight w:val="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</w:t>
            </w: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ерно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вые и зернобобовые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</w:t>
            </w:r>
          </w:p>
        </w:tc>
      </w:tr>
      <w:tr w:rsidR="0042361F" w:rsidRPr="00165F68" w:rsidTr="0046439C">
        <w:trPr>
          <w:trHeight w:val="4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овощи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D31E40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165F68" w:rsidTr="00E94FBE">
        <w:trPr>
          <w:trHeight w:val="45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94FBE" w:rsidRPr="00165F68" w:rsidRDefault="00E94FBE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животноводства в х</w:t>
            </w:r>
            <w:r w:rsid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озяйствах всех категорий, в том </w:t>
            </w: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числе:</w:t>
            </w:r>
          </w:p>
        </w:tc>
      </w:tr>
      <w:tr w:rsidR="0042361F" w:rsidRPr="00165F68" w:rsidTr="0046439C">
        <w:trPr>
          <w:trHeight w:val="6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скот и птица на убой (в убойном весе)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200</w:t>
            </w:r>
          </w:p>
        </w:tc>
      </w:tr>
      <w:tr w:rsidR="0042361F" w:rsidRPr="00165F68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молоко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126,3</w:t>
            </w:r>
          </w:p>
        </w:tc>
      </w:tr>
      <w:tr w:rsidR="0042361F" w:rsidRPr="00165F68" w:rsidTr="00CE009C">
        <w:trPr>
          <w:trHeight w:val="57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snapToGrid w:val="0"/>
              <w:spacing w:after="0"/>
              <w:ind w:left="179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яйца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361F" w:rsidRPr="00165F68" w:rsidRDefault="0042361F" w:rsidP="0042361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штук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160,9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181,1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361F" w:rsidRPr="005848EF" w:rsidRDefault="0042361F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112,6</w:t>
            </w:r>
          </w:p>
        </w:tc>
      </w:tr>
      <w:tr w:rsidR="00313A7E" w:rsidRPr="00165F68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Наличие кормов в крупных и средних сельхозорганизациях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ц. кормовых 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165F68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42361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42361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165F68" w:rsidTr="00070F99">
        <w:trPr>
          <w:trHeight w:val="58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DD63E3" w:rsidRDefault="009655F0" w:rsidP="004C24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</w:pPr>
            <w:r w:rsidRPr="00DD63E3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Строительство и инвестиции</w:t>
            </w:r>
          </w:p>
        </w:tc>
      </w:tr>
      <w:tr w:rsidR="00B72D9A" w:rsidRPr="006A34FA" w:rsidTr="0046439C">
        <w:trPr>
          <w:trHeight w:val="7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6A34FA" w:rsidRDefault="00B72D9A" w:rsidP="00B72D9A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строительных организаций (на конец года)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6A34FA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1083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120650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998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92,2</w:t>
            </w:r>
          </w:p>
        </w:tc>
      </w:tr>
      <w:tr w:rsidR="00B72D9A" w:rsidRPr="006A34FA" w:rsidTr="00070F99">
        <w:trPr>
          <w:trHeight w:val="9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6A34FA" w:rsidRDefault="00B72D9A" w:rsidP="00B72D9A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подрядных работ крупных и средних организаций, выполненных по виду деятельности «строительство»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6A34FA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12883,8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120650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14890,1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115,6</w:t>
            </w:r>
          </w:p>
        </w:tc>
      </w:tr>
      <w:tr w:rsidR="00B72D9A" w:rsidRPr="006A34FA" w:rsidTr="00070F99">
        <w:trPr>
          <w:trHeight w:val="74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6A34FA" w:rsidRDefault="00B72D9A" w:rsidP="00B72D9A">
            <w:pPr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Инвестиции в основной капитал по крупным и средним предприятиям за счет всех источников финансирования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6A34FA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30432,3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43989,2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6A34FA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144,5</w:t>
            </w:r>
          </w:p>
        </w:tc>
      </w:tr>
      <w:tr w:rsidR="00B72D9A" w:rsidRPr="003B5842" w:rsidTr="00070F99">
        <w:trPr>
          <w:trHeight w:val="7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4D0ED6" w:rsidRDefault="00B72D9A" w:rsidP="00B72D9A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Ввод жилья, всего,</w:t>
            </w:r>
          </w:p>
          <w:p w:rsidR="00B72D9A" w:rsidRPr="004D0ED6" w:rsidRDefault="00B72D9A" w:rsidP="00B72D9A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4D0ED6" w:rsidRDefault="00B72D9A" w:rsidP="00B72D9A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268,4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120650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276,0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102,8</w:t>
            </w:r>
          </w:p>
        </w:tc>
      </w:tr>
      <w:tr w:rsidR="00B72D9A" w:rsidRPr="003B5842" w:rsidTr="004643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4D0ED6" w:rsidRDefault="00B72D9A" w:rsidP="00B72D9A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общая площадь введенных квартир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4D0ED6" w:rsidRDefault="00B72D9A" w:rsidP="00B72D9A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247,8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120650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183,7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74,1</w:t>
            </w:r>
          </w:p>
        </w:tc>
      </w:tr>
      <w:tr w:rsidR="00B72D9A" w:rsidRPr="003B5842" w:rsidTr="0046439C">
        <w:trPr>
          <w:trHeight w:val="61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4D0ED6" w:rsidRDefault="00B72D9A" w:rsidP="00B72D9A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индивидуальное жилищное строительство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72D9A" w:rsidRPr="004D0ED6" w:rsidRDefault="00B72D9A" w:rsidP="00B72D9A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B72D9A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20,6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120650" w:rsidP="00120650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92,3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2D9A" w:rsidRPr="004D0ED6" w:rsidRDefault="0094633F" w:rsidP="00B72D9A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448,1</w:t>
            </w:r>
          </w:p>
        </w:tc>
      </w:tr>
      <w:tr w:rsidR="003B5842" w:rsidRPr="003B5842" w:rsidTr="001847A4">
        <w:trPr>
          <w:trHeight w:val="564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F8178A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F8178A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Торговля, общественное питание и бытовое обслуживание населения</w:t>
            </w:r>
          </w:p>
        </w:tc>
      </w:tr>
      <w:tr w:rsidR="003B5842" w:rsidRPr="003B5842" w:rsidTr="00CE009C">
        <w:trPr>
          <w:trHeight w:val="54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F8178A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F8178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Розничная торговля</w:t>
            </w:r>
          </w:p>
        </w:tc>
      </w:tr>
      <w:tr w:rsidR="00B6568D" w:rsidRPr="003B5842" w:rsidTr="00CE009C">
        <w:trPr>
          <w:trHeight w:val="8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организаций розничной торговли, всего, </w:t>
            </w:r>
          </w:p>
          <w:p w:rsidR="00B6568D" w:rsidRPr="005848EF" w:rsidRDefault="00B6568D" w:rsidP="00B656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5848EF" w:rsidRDefault="00B6568D" w:rsidP="00B6568D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2084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2198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103,24</w:t>
            </w:r>
          </w:p>
        </w:tc>
      </w:tr>
      <w:tr w:rsidR="00B6568D" w:rsidRPr="003B5842" w:rsidTr="00CE009C">
        <w:trPr>
          <w:trHeight w:val="60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Магазины розничной торговли, из них: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F61863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1924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1939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100,78</w:t>
            </w:r>
          </w:p>
        </w:tc>
      </w:tr>
      <w:tr w:rsidR="00B6568D" w:rsidRPr="003B5842" w:rsidTr="00CE009C">
        <w:trPr>
          <w:trHeight w:val="59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универсальные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6068EC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068E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796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803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100,87</w:t>
            </w:r>
          </w:p>
        </w:tc>
      </w:tr>
      <w:tr w:rsidR="00B6568D" w:rsidRPr="003B5842" w:rsidTr="0046439C">
        <w:trPr>
          <w:trHeight w:val="6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продовольственных товаров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F61863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B6568D" w:rsidRPr="003B5842" w:rsidTr="0046439C">
        <w:trPr>
          <w:trHeight w:val="59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непродовольственных товаров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F61863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931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939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100,8</w:t>
            </w:r>
          </w:p>
        </w:tc>
      </w:tr>
      <w:tr w:rsidR="00B6568D" w:rsidRPr="003B5842" w:rsidTr="00CE00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Торговая площадь магазинов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9A650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430,3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449,9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104,6</w:t>
            </w:r>
          </w:p>
        </w:tc>
      </w:tr>
      <w:tr w:rsidR="00B6568D" w:rsidRPr="003B5842" w:rsidTr="00CE009C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ind w:left="7" w:right="446" w:firstLine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Нестационарные торговые объекты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9A650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153</w:t>
            </w:r>
          </w:p>
        </w:tc>
      </w:tr>
      <w:tr w:rsidR="00B6568D" w:rsidRPr="003B5842" w:rsidTr="00CE009C">
        <w:trPr>
          <w:trHeight w:val="5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Торговые центры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9A650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B6568D" w:rsidRPr="003B5842" w:rsidTr="00CE009C">
        <w:trPr>
          <w:trHeight w:val="61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Розничные рынки, всего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5848EF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</w:tr>
      <w:tr w:rsidR="00B6568D" w:rsidRPr="003B5842" w:rsidTr="00CE009C">
        <w:trPr>
          <w:trHeight w:val="6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Предприятия оптовой торговли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5848EF" w:rsidRDefault="00B6568D" w:rsidP="00B6568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9A650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109,4</w:t>
            </w:r>
          </w:p>
        </w:tc>
      </w:tr>
      <w:tr w:rsidR="008B1A53" w:rsidRPr="00E6575C" w:rsidTr="00CE00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B1A53" w:rsidRPr="00E6575C" w:rsidRDefault="008B1A53" w:rsidP="008B1A53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Розничный товарооборот крупных и средних предприятий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B1A53" w:rsidRPr="00E6575C" w:rsidRDefault="008B1A53" w:rsidP="008B1A5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1A53" w:rsidRPr="00E6575C" w:rsidRDefault="008B1A53" w:rsidP="006365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40</w:t>
            </w:r>
            <w:r w:rsidR="006365C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411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1A53" w:rsidRPr="00E6575C" w:rsidRDefault="00B6568D" w:rsidP="006365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43</w:t>
            </w:r>
            <w:r w:rsidR="006365C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394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1A53" w:rsidRPr="00E6575C" w:rsidRDefault="00B6568D" w:rsidP="008B1A5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107,4</w:t>
            </w:r>
          </w:p>
        </w:tc>
      </w:tr>
      <w:tr w:rsidR="003B5842" w:rsidRPr="003B5842" w:rsidTr="00CE009C">
        <w:trPr>
          <w:trHeight w:val="60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F61863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Общественное питание</w:t>
            </w:r>
          </w:p>
        </w:tc>
      </w:tr>
      <w:tr w:rsidR="00B6568D" w:rsidRPr="003B567F" w:rsidTr="001B2828">
        <w:trPr>
          <w:trHeight w:val="83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общедоступных объектов общественного питания,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3B567F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318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312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98,1</w:t>
            </w:r>
          </w:p>
        </w:tc>
      </w:tr>
      <w:tr w:rsidR="00B6568D" w:rsidRPr="003B567F" w:rsidTr="00CE009C">
        <w:trPr>
          <w:trHeight w:val="5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общедоступные столовые, закусочные, буфеты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3B567F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B6568D" w:rsidRPr="003B567F" w:rsidTr="00CE00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рестораны, кафе, бары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3B567F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224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97,36</w:t>
            </w:r>
          </w:p>
        </w:tc>
      </w:tr>
      <w:tr w:rsidR="00B6568D" w:rsidRPr="003B567F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посадочных мест на общедоступных предприятиях общественного питания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3B567F" w:rsidRDefault="00B6568D" w:rsidP="00B6568D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3B567F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16569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16222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97,7</w:t>
            </w:r>
          </w:p>
        </w:tc>
      </w:tr>
      <w:tr w:rsidR="003B5842" w:rsidRPr="00E6575C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DD7B68" w:rsidRPr="00E6575C" w:rsidRDefault="00DD7B68" w:rsidP="00DD7B68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Оборот общественного питания крупных и средних предприятий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8B1A53" w:rsidP="006365CC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</w:t>
            </w:r>
            <w:r w:rsidR="006365C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6365CC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2081,4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6365CC" w:rsidP="006365CC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137,7</w:t>
            </w:r>
          </w:p>
        </w:tc>
      </w:tr>
      <w:tr w:rsidR="003B5842" w:rsidRPr="003B5842" w:rsidTr="008C4B5E">
        <w:trPr>
          <w:trHeight w:val="51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DD7B68" w:rsidRPr="002F724B" w:rsidRDefault="00DD7B68" w:rsidP="00DD7B6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Бытовое обслуживание населения</w:t>
            </w:r>
          </w:p>
        </w:tc>
      </w:tr>
      <w:tr w:rsidR="00B6568D" w:rsidRPr="003B5842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специализированных предприятий бытового обслуживания населения, всего, </w:t>
            </w:r>
          </w:p>
          <w:p w:rsidR="00B6568D" w:rsidRPr="002F724B" w:rsidRDefault="00B6568D" w:rsidP="00B6568D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597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576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96,48</w:t>
            </w:r>
          </w:p>
        </w:tc>
      </w:tr>
      <w:tr w:rsidR="00B6568D" w:rsidRPr="003B5842" w:rsidTr="00CE009C">
        <w:trPr>
          <w:trHeight w:val="5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– муниципальных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B6568D" w:rsidRPr="003B5842" w:rsidTr="00EE5E93">
        <w:trPr>
          <w:trHeight w:val="52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napToGrid w:val="0"/>
              <w:spacing w:after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из них по видам услуг: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B6568D" w:rsidRPr="003B5842" w:rsidTr="00CE009C">
        <w:trPr>
          <w:trHeight w:val="60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прачечных и химчисток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73,33</w:t>
            </w:r>
          </w:p>
        </w:tc>
      </w:tr>
      <w:tr w:rsidR="00B6568D" w:rsidRPr="003B5842" w:rsidTr="00CE009C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парикмахерских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192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90,63</w:t>
            </w:r>
          </w:p>
        </w:tc>
      </w:tr>
      <w:tr w:rsidR="00B6568D" w:rsidRPr="003B5842" w:rsidTr="00CE009C">
        <w:trPr>
          <w:trHeight w:val="60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пошиву и ремонту одежды, обуви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36,45</w:t>
            </w:r>
          </w:p>
        </w:tc>
      </w:tr>
      <w:tr w:rsidR="00B6568D" w:rsidRPr="003B5842" w:rsidTr="00CE009C">
        <w:trPr>
          <w:trHeight w:val="8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ремонту и техническому обслуживанию транспортных средств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135,34</w:t>
            </w:r>
          </w:p>
        </w:tc>
      </w:tr>
      <w:tr w:rsidR="00B6568D" w:rsidRPr="003B5842" w:rsidTr="00CE009C">
        <w:trPr>
          <w:trHeight w:val="61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прочие виды бытовых услуг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6568D" w:rsidRPr="002F724B" w:rsidRDefault="00B6568D" w:rsidP="00B6568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2F724B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199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6568D" w:rsidRPr="008137E4" w:rsidRDefault="00B6568D" w:rsidP="00B656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111,79</w:t>
            </w:r>
          </w:p>
        </w:tc>
      </w:tr>
      <w:tr w:rsidR="003B5842" w:rsidRPr="00E6575C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платных услуг населению, оказанных крупными и средними предприятиями и организациями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8B1A53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8B1A53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1078,2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6365C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1138,6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6365C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105,6</w:t>
            </w:r>
          </w:p>
        </w:tc>
      </w:tr>
      <w:tr w:rsidR="003B5842" w:rsidRPr="003B5842" w:rsidTr="001847A4">
        <w:trPr>
          <w:trHeight w:val="486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050D44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Жилищно-коммунальное хозяйство</w:t>
            </w:r>
          </w:p>
        </w:tc>
      </w:tr>
      <w:tr w:rsidR="003B5842" w:rsidRPr="003B5842" w:rsidTr="00A80967">
        <w:trPr>
          <w:trHeight w:val="50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050D44" w:rsidRDefault="009655F0" w:rsidP="00A8096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Дорожное хозяйство</w:t>
            </w:r>
          </w:p>
        </w:tc>
      </w:tr>
      <w:tr w:rsidR="00BC638D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автомобильных дорог общего пользования - 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BC638D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909,5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982,1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107,9</w:t>
            </w:r>
          </w:p>
        </w:tc>
      </w:tr>
      <w:tr w:rsidR="00BC638D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федерального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BC638D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BC638D" w:rsidRPr="00050D44" w:rsidTr="00CE009C">
        <w:trPr>
          <w:trHeight w:val="4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регионального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BC638D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BC638D" w:rsidRPr="00050D44" w:rsidTr="00CE009C">
        <w:trPr>
          <w:trHeight w:val="48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местного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BC638D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779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851,6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109,3</w:t>
            </w:r>
          </w:p>
        </w:tc>
      </w:tr>
      <w:tr w:rsidR="00BC638D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BC638D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101,2</w:t>
            </w:r>
          </w:p>
        </w:tc>
      </w:tr>
      <w:tr w:rsidR="00BC638D" w:rsidRPr="00050D44" w:rsidTr="00CE009C">
        <w:trPr>
          <w:trHeight w:val="54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Затрачено средств на строительство и ремонт дорог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BC638D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330,0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333,0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100,9</w:t>
            </w:r>
          </w:p>
        </w:tc>
      </w:tr>
      <w:tr w:rsidR="00BC638D" w:rsidRPr="00050D44" w:rsidTr="00CE009C">
        <w:trPr>
          <w:trHeight w:val="56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Общее число мостов и путепроводов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BC638D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C638D" w:rsidRPr="00050D44" w:rsidRDefault="00BC638D" w:rsidP="00BC63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87C02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87C02" w:rsidRPr="00050D44" w:rsidRDefault="00287C02" w:rsidP="00287C0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Общая протяженность освещенных улиц, проездов, набережных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050D44" w:rsidRDefault="00287C02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050D44" w:rsidRDefault="00287C02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460,9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050D44" w:rsidRDefault="00287C02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464,3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050D44" w:rsidRDefault="00F20B7B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100,7</w:t>
            </w:r>
          </w:p>
        </w:tc>
      </w:tr>
      <w:tr w:rsidR="00287C02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050D44" w:rsidRDefault="00287C02" w:rsidP="00287C0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Удельный вес улиц, обеспеченных уличным освещением в соответствии с установленными требованиями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050D44" w:rsidRDefault="00287C02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050D44" w:rsidRDefault="00287C02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050D44" w:rsidRDefault="00287C02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050D44" w:rsidRDefault="00F20B7B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894907">
        <w:trPr>
          <w:trHeight w:val="515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90358B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Благоустройство</w:t>
            </w:r>
          </w:p>
        </w:tc>
      </w:tr>
      <w:tr w:rsidR="00287C02" w:rsidRPr="0090358B" w:rsidTr="00CE009C">
        <w:trPr>
          <w:trHeight w:val="59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90358B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улиц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991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F20B7B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</w:t>
            </w:r>
          </w:p>
        </w:tc>
      </w:tr>
      <w:tr w:rsidR="00287C02" w:rsidRPr="0090358B" w:rsidTr="00CE009C">
        <w:trPr>
          <w:trHeight w:val="6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90358B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проспектов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F20B7B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87C02" w:rsidRPr="0090358B" w:rsidTr="00CE009C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90358B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бульваров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F20B7B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87C02" w:rsidRPr="0090358B" w:rsidTr="00CE009C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90358B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90358B" w:rsidRDefault="00F20B7B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87C02" w:rsidRPr="00F326EC" w:rsidTr="00CE009C">
        <w:trPr>
          <w:trHeight w:val="88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440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378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F20B7B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85,9</w:t>
            </w:r>
          </w:p>
        </w:tc>
      </w:tr>
      <w:tr w:rsidR="00287C02" w:rsidRPr="00F326EC" w:rsidTr="00CE009C">
        <w:trPr>
          <w:trHeight w:val="61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Доля озелененных территорий (парков, скверов, бульваров)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59,0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F20B7B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125,4</w:t>
            </w:r>
          </w:p>
        </w:tc>
      </w:tr>
      <w:tr w:rsidR="00287C02" w:rsidRPr="00F326EC" w:rsidTr="00CE009C">
        <w:trPr>
          <w:trHeight w:val="8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восстановленных и (или) вновь созданных благоустроенных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F20B7B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157,1</w:t>
            </w:r>
          </w:p>
        </w:tc>
      </w:tr>
      <w:tr w:rsidR="00287C02" w:rsidRPr="00F326EC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зеленых насаждений и лесопарковой зоны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кв. м. на одного жителя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21</w:t>
            </w:r>
          </w:p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F20B7B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87C02" w:rsidRPr="00F326EC" w:rsidTr="007B785A">
        <w:trPr>
          <w:trHeight w:val="52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Площадь, благоустроенная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F326EC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872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964,2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F326EC" w:rsidRDefault="00F20B7B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110,6</w:t>
            </w:r>
          </w:p>
        </w:tc>
      </w:tr>
      <w:tr w:rsidR="00287C02" w:rsidRPr="00E873B5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площадок, оборудованных в соответствии с установленными требованиями: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87C02" w:rsidRPr="00E873B5" w:rsidRDefault="00287C02" w:rsidP="00287C0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287C02" w:rsidRPr="00E873B5" w:rsidTr="00CE009C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игр детей дошкольного и младшего школьного возраста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849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862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F20B7B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101,5</w:t>
            </w:r>
          </w:p>
        </w:tc>
      </w:tr>
      <w:tr w:rsidR="00287C02" w:rsidRPr="00E873B5" w:rsidTr="00CE009C">
        <w:trPr>
          <w:trHeight w:val="5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занятия физкультурой и спортом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331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F20B7B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103,3</w:t>
            </w:r>
          </w:p>
        </w:tc>
      </w:tr>
      <w:tr w:rsidR="00287C02" w:rsidRPr="00E873B5" w:rsidTr="00CE009C">
        <w:trPr>
          <w:trHeight w:val="47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Объекты благоустройства, требующие ремонта: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287C02" w:rsidRPr="00E873B5" w:rsidTr="00CE009C">
        <w:trPr>
          <w:trHeight w:val="61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дороги и тротуары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BC638D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40,2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BC638D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38,6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BC638D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96,0</w:t>
            </w:r>
          </w:p>
        </w:tc>
      </w:tr>
      <w:tr w:rsidR="00287C02" w:rsidRPr="00E873B5" w:rsidTr="00CE00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детские и спортивные площадки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634682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230</w:t>
            </w:r>
          </w:p>
        </w:tc>
      </w:tr>
      <w:tr w:rsidR="00287C02" w:rsidRPr="00E873B5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Отремонтировано объектов благоустройства: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287C02" w:rsidRPr="00E873B5" w:rsidTr="00CE009C">
        <w:trPr>
          <w:trHeight w:val="5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 и тротуаров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BC638D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C638D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120,1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BC638D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122,3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BC638D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101,8</w:t>
            </w:r>
          </w:p>
        </w:tc>
      </w:tr>
      <w:tr w:rsidR="00287C02" w:rsidRPr="00E873B5" w:rsidTr="00CE009C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детских и спортивных площадок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634682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121,9</w:t>
            </w:r>
          </w:p>
        </w:tc>
      </w:tr>
      <w:tr w:rsidR="00287C02" w:rsidRPr="00E873B5" w:rsidTr="00CE009C">
        <w:trPr>
          <w:trHeight w:val="55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Высажено кустов и деревьев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1257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1480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634682" w:rsidP="00287C0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117,7</w:t>
            </w:r>
          </w:p>
        </w:tc>
      </w:tr>
      <w:tr w:rsidR="00287C02" w:rsidRPr="00E873B5" w:rsidTr="00CE009C">
        <w:trPr>
          <w:trHeight w:val="59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территории, убираемая механизированным способом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87C02" w:rsidRPr="00E873B5" w:rsidRDefault="00287C02" w:rsidP="00287C0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D85A7A" w:rsidRDefault="00287C0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38,2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E36E32" w:rsidP="00287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42,3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87C02" w:rsidRPr="00E873B5" w:rsidRDefault="00D85A7A" w:rsidP="00287C0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110,7</w:t>
            </w:r>
          </w:p>
        </w:tc>
      </w:tr>
      <w:tr w:rsidR="00F20B7B" w:rsidRPr="00E873B5" w:rsidTr="00CE009C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специальной техники,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223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229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102,7</w:t>
            </w:r>
          </w:p>
        </w:tc>
      </w:tr>
      <w:tr w:rsidR="00F20B7B" w:rsidRPr="00E873B5" w:rsidTr="00CE009C">
        <w:trPr>
          <w:trHeight w:val="60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мусоровозы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104,1</w:t>
            </w:r>
          </w:p>
        </w:tc>
      </w:tr>
      <w:tr w:rsidR="00F20B7B" w:rsidRPr="00E873B5" w:rsidTr="00CE00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тягач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E873B5" w:rsidTr="00CE009C">
        <w:trPr>
          <w:trHeight w:val="5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эвакуаторы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E873B5" w:rsidTr="00A80967">
        <w:trPr>
          <w:trHeight w:val="53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трактора-травокосилки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133,3</w:t>
            </w:r>
          </w:p>
        </w:tc>
      </w:tr>
      <w:tr w:rsidR="00F20B7B" w:rsidRPr="00E873B5" w:rsidTr="00214135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малая механизация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E873B5" w:rsidTr="00A80967">
        <w:trPr>
          <w:trHeight w:val="49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ассенизационные машины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E873B5" w:rsidTr="00214135">
        <w:trPr>
          <w:trHeight w:val="57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машины для уличной уборки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F20B7B" w:rsidP="00F20B7B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873B5" w:rsidRDefault="00634682" w:rsidP="00F20B7B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103,4</w:t>
            </w:r>
          </w:p>
        </w:tc>
      </w:tr>
      <w:tr w:rsidR="003B5842" w:rsidRPr="003B5842" w:rsidTr="00894907">
        <w:trPr>
          <w:trHeight w:val="520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E873B5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Сбор и утилизация бытовых отходов</w:t>
            </w:r>
          </w:p>
        </w:tc>
      </w:tr>
      <w:tr w:rsidR="003B5842" w:rsidRPr="00B52FBC" w:rsidTr="00A80967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9655F0" w:rsidRPr="00B52FBC" w:rsidRDefault="009655F0" w:rsidP="00A8096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655F0" w:rsidRPr="00B52FBC" w:rsidRDefault="009655F0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B52FBC" w:rsidTr="00A80967">
        <w:trPr>
          <w:trHeight w:val="47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B52FBC" w:rsidRDefault="00F20B7B" w:rsidP="00F20B7B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proofErr w:type="spellStart"/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мусоросборных</w:t>
            </w:r>
            <w:proofErr w:type="spellEnd"/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точек у жилых домов, магазинов и рынков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2385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2643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110,8</w:t>
            </w:r>
          </w:p>
        </w:tc>
      </w:tr>
      <w:tr w:rsidR="00F20B7B" w:rsidRPr="00B52FBC" w:rsidTr="00A80967">
        <w:trPr>
          <w:trHeight w:val="42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B52FBC" w:rsidRDefault="00F20B7B" w:rsidP="00F20B7B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пунктов утильсырья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500</w:t>
            </w:r>
          </w:p>
        </w:tc>
      </w:tr>
      <w:tr w:rsidR="00F20B7B" w:rsidRPr="00B52FBC" w:rsidTr="00A8096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B52FBC" w:rsidRDefault="00F20B7B" w:rsidP="00F20B7B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Обеспеченность контейнерами для сбора твердых бытовых отходов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 от норматива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B52FBC" w:rsidTr="00A8096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B52FBC" w:rsidRDefault="00F20B7B" w:rsidP="00F20B7B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Вывезено за год бытового мусора на сортировочные комплексы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29,7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69,49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234</w:t>
            </w:r>
          </w:p>
        </w:tc>
      </w:tr>
      <w:tr w:rsidR="00F20B7B" w:rsidRPr="00B52FBC" w:rsidTr="00A80967">
        <w:trPr>
          <w:trHeight w:val="5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B52FBC" w:rsidRDefault="00F20B7B" w:rsidP="00F20B7B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Переработано бытовых отходов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29,7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F20B7B" w:rsidP="00F20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69,49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B52FBC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234</w:t>
            </w:r>
          </w:p>
        </w:tc>
      </w:tr>
      <w:tr w:rsidR="003B5842" w:rsidRPr="003B5842" w:rsidTr="00214135">
        <w:trPr>
          <w:trHeight w:val="65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DB0F3A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Жилищный фонд</w:t>
            </w:r>
          </w:p>
        </w:tc>
      </w:tr>
      <w:tr w:rsidR="00F20B7B" w:rsidRPr="00DB0F3A" w:rsidTr="00214135">
        <w:trPr>
          <w:trHeight w:val="73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Жилищный фонд города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7940,4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8740,3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110,1</w:t>
            </w:r>
          </w:p>
        </w:tc>
      </w:tr>
      <w:tr w:rsidR="00F20B7B" w:rsidRPr="00DB0F3A" w:rsidTr="00214135">
        <w:trPr>
          <w:trHeight w:val="58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муниципального жилого фонда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683,3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683,3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DB0F3A" w:rsidTr="00214135">
        <w:trPr>
          <w:trHeight w:val="6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жилищного фонда в частной собственности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7935,9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8057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101,5</w:t>
            </w:r>
          </w:p>
        </w:tc>
      </w:tr>
      <w:tr w:rsidR="00F20B7B" w:rsidRPr="00DB0F3A" w:rsidTr="00214135">
        <w:trPr>
          <w:trHeight w:val="89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Общая площадь жилых помещений, приходящихся в среднем на одного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23,47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123,1</w:t>
            </w:r>
          </w:p>
        </w:tc>
      </w:tr>
      <w:tr w:rsidR="00F20B7B" w:rsidRPr="00DB0F3A" w:rsidTr="00214135">
        <w:trPr>
          <w:trHeight w:val="60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многоквартирных домов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1711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87,6</w:t>
            </w:r>
          </w:p>
        </w:tc>
      </w:tr>
      <w:tr w:rsidR="00F20B7B" w:rsidRPr="00DB0F3A" w:rsidTr="00214135">
        <w:trPr>
          <w:trHeight w:val="61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Площадь жилья с износом более 70%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701,1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87,6</w:t>
            </w:r>
          </w:p>
        </w:tc>
      </w:tr>
      <w:tr w:rsidR="00F20B7B" w:rsidRPr="006702D9" w:rsidTr="00214135">
        <w:trPr>
          <w:trHeight w:val="5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 неблагоустроенного жилья: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6702D9" w:rsidTr="00214135">
        <w:trPr>
          <w:trHeight w:val="54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центрального отопления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25,3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97,3</w:t>
            </w:r>
          </w:p>
        </w:tc>
      </w:tr>
      <w:tr w:rsidR="00F20B7B" w:rsidRPr="006702D9" w:rsidTr="00214135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канализации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97,3</w:t>
            </w:r>
          </w:p>
        </w:tc>
      </w:tr>
      <w:tr w:rsidR="00F20B7B" w:rsidRPr="006702D9" w:rsidTr="00214135">
        <w:trPr>
          <w:trHeight w:val="5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 печным отоплением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54,3</w:t>
            </w:r>
          </w:p>
        </w:tc>
      </w:tr>
      <w:tr w:rsidR="00F20B7B" w:rsidRPr="006702D9" w:rsidTr="00214135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управляющих компаний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98,3</w:t>
            </w:r>
          </w:p>
        </w:tc>
      </w:tr>
      <w:tr w:rsidR="00F20B7B" w:rsidRPr="006702D9" w:rsidTr="00214135">
        <w:trPr>
          <w:trHeight w:val="7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обслуживаемых управляющими компаниями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1375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97,2</w:t>
            </w:r>
          </w:p>
        </w:tc>
      </w:tr>
      <w:tr w:rsidR="00F20B7B" w:rsidRPr="006702D9" w:rsidTr="00214135">
        <w:trPr>
          <w:trHeight w:val="6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товариществ собственников жилья (ТСЖ)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93,8</w:t>
            </w:r>
          </w:p>
        </w:tc>
      </w:tr>
      <w:tr w:rsidR="00F20B7B" w:rsidRPr="006702D9" w:rsidTr="00214135">
        <w:trPr>
          <w:trHeight w:val="7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входящих в ТСЖ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домов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80,8</w:t>
            </w:r>
          </w:p>
        </w:tc>
      </w:tr>
      <w:tr w:rsidR="00F20B7B" w:rsidRPr="006702D9" w:rsidTr="00214135">
        <w:trPr>
          <w:trHeight w:val="74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предприятий, предоставляющих услуги в сфере ЖКХ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6702D9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6702D9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107,5</w:t>
            </w:r>
          </w:p>
        </w:tc>
      </w:tr>
      <w:tr w:rsidR="00F20B7B" w:rsidRPr="00F01E9A" w:rsidTr="00214135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F01E9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семей, состоящих на учете в качестве нуждающихся в   жилищных помещениях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F01E9A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F01E9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F01E9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6005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F01E9A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91,7</w:t>
            </w:r>
          </w:p>
        </w:tc>
      </w:tr>
      <w:tr w:rsidR="00F20B7B" w:rsidRPr="002A69D5" w:rsidTr="00214135">
        <w:trPr>
          <w:trHeight w:val="89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A69D5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семей,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получивших жилые помещения и улучшивших жилищные условия</w:t>
            </w: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A69D5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A69D5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A69D5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A69D5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271,7</w:t>
            </w:r>
          </w:p>
        </w:tc>
      </w:tr>
      <w:tr w:rsidR="008B1A53" w:rsidRPr="003B5842" w:rsidTr="00214135">
        <w:trPr>
          <w:trHeight w:val="89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8B1A53" w:rsidRPr="004F368E" w:rsidRDefault="008B1A53" w:rsidP="008B1A53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Число семей, получавших субсидии на оплату жилого помещения и коммунальных услуг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1A53" w:rsidRPr="004F368E" w:rsidRDefault="008B1A53" w:rsidP="008B1A5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1A53" w:rsidRPr="00D31689" w:rsidRDefault="008B1A53" w:rsidP="008B1A5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3168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4662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1A53" w:rsidRPr="004F368E" w:rsidRDefault="00D31689" w:rsidP="008B1A5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4662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1A53" w:rsidRPr="004F368E" w:rsidRDefault="00D31689" w:rsidP="008B1A5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214135">
        <w:trPr>
          <w:trHeight w:val="8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4F368E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Сумма субсидий, предоставленных на оплату жилья и коммунальных услуг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31689" w:rsidRDefault="004F368E" w:rsidP="008B1A5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3168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82,</w:t>
            </w:r>
            <w:r w:rsidR="008B1A53" w:rsidRPr="00D3168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D31689" w:rsidP="004F368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84,2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D3168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101,8</w:t>
            </w:r>
          </w:p>
        </w:tc>
      </w:tr>
      <w:tr w:rsidR="003B5842" w:rsidRPr="003B5842" w:rsidTr="00B95D8D">
        <w:trPr>
          <w:trHeight w:val="52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7334DB" w:rsidRDefault="009655F0" w:rsidP="0053797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2060"/>
                <w:kern w:val="1"/>
                <w:sz w:val="32"/>
                <w:szCs w:val="32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 xml:space="preserve">Тарифы на </w:t>
            </w:r>
            <w:proofErr w:type="spellStart"/>
            <w:r w:rsidRPr="007334D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жилищно</w:t>
            </w:r>
            <w:proofErr w:type="spellEnd"/>
            <w:r w:rsidRPr="007334D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 xml:space="preserve"> - коммунальные услуги и нормативы их потребления</w:t>
            </w:r>
          </w:p>
        </w:tc>
      </w:tr>
      <w:tr w:rsidR="003B5842" w:rsidRPr="007334DB" w:rsidTr="00C80000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454AF" w:rsidRPr="007334DB" w:rsidRDefault="006454AF" w:rsidP="00055C40">
            <w:pPr>
              <w:pStyle w:val="aff7"/>
              <w:numPr>
                <w:ilvl w:val="0"/>
                <w:numId w:val="20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Централизованное отопление: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454AF" w:rsidRPr="007334DB" w:rsidRDefault="006454AF" w:rsidP="009D10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454AF" w:rsidRPr="007334DB" w:rsidRDefault="006454AF" w:rsidP="00C8000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7334D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7334D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7334DB" w:rsidTr="00EF0812">
        <w:trPr>
          <w:trHeight w:val="46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норматив потребления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proofErr w:type="gramStart"/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Гкал./</w:t>
            </w:r>
            <w:proofErr w:type="gramEnd"/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7334DB" w:rsidTr="00EF0812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руб./Гкал.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2596,41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2640,42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F20B7B" w:rsidRPr="007334DB" w:rsidTr="00EF0812">
        <w:trPr>
          <w:trHeight w:val="46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тепловой энергии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39,98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40,66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F20B7B" w:rsidRPr="007334DB" w:rsidTr="00EF0812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4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Горячее водоснабжение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7334DB" w:rsidTr="00EF0812">
        <w:trPr>
          <w:trHeight w:val="46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7334DB" w:rsidTr="00EF0812">
        <w:trPr>
          <w:trHeight w:val="47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229,57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233,47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F20B7B" w:rsidRPr="007334DB" w:rsidTr="00EF0812">
        <w:trPr>
          <w:trHeight w:val="46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горячей воды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608,36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618,7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63468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F20B7B" w:rsidRPr="007334DB" w:rsidTr="00EF0812">
        <w:trPr>
          <w:trHeight w:val="44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5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Холодное водоснабжение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7334DB" w:rsidTr="00EF0812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7334DB" w:rsidTr="00EF0812">
        <w:trPr>
          <w:trHeight w:val="47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холодную воду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58,21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63,4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108,9</w:t>
            </w:r>
          </w:p>
        </w:tc>
      </w:tr>
      <w:tr w:rsidR="00F20B7B" w:rsidRPr="007334DB" w:rsidTr="00EF0812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7334DB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холодной воды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235,16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256,14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7334DB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108,9</w:t>
            </w:r>
          </w:p>
        </w:tc>
      </w:tr>
      <w:tr w:rsidR="00F20B7B" w:rsidRPr="00237467" w:rsidTr="00EF0812">
        <w:trPr>
          <w:trHeight w:val="4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6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Электроэнергия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237467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кВт/чел.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237467" w:rsidTr="00EF0812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руб./кВт.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4,61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4,81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104,3</w:t>
            </w:r>
          </w:p>
        </w:tc>
      </w:tr>
      <w:tr w:rsidR="00F20B7B" w:rsidRPr="00237467" w:rsidTr="00EF0812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654,62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683,02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104,3</w:t>
            </w:r>
          </w:p>
        </w:tc>
      </w:tr>
      <w:tr w:rsidR="00F20B7B" w:rsidRPr="00237467" w:rsidTr="00EF0812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Природный газ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237467" w:rsidTr="00EF0812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(на </w:t>
            </w:r>
            <w:proofErr w:type="spellStart"/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пищеприготовление</w:t>
            </w:r>
            <w:proofErr w:type="spellEnd"/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)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237467" w:rsidTr="00EF0812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6,43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103,4</w:t>
            </w:r>
          </w:p>
        </w:tc>
      </w:tr>
      <w:tr w:rsidR="00F20B7B" w:rsidRPr="00237467" w:rsidTr="00EF0812">
        <w:trPr>
          <w:trHeight w:val="4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70,28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72,66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103,4</w:t>
            </w:r>
          </w:p>
        </w:tc>
      </w:tr>
      <w:tr w:rsidR="00F20B7B" w:rsidRPr="00237467" w:rsidTr="00EF0812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Водоотведение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24,65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26,85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74598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108,9</w:t>
            </w:r>
          </w:p>
        </w:tc>
      </w:tr>
      <w:tr w:rsidR="003B5842" w:rsidRPr="003B5842" w:rsidTr="00EB3A0C">
        <w:trPr>
          <w:trHeight w:val="468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E9665C" w:rsidRDefault="009655F0" w:rsidP="007877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002060"/>
                <w:kern w:val="1"/>
                <w:sz w:val="32"/>
                <w:szCs w:val="32"/>
                <w:highlight w:val="yellow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 xml:space="preserve">Инженерные коммуникации </w:t>
            </w:r>
          </w:p>
        </w:tc>
      </w:tr>
      <w:tr w:rsidR="00F20B7B" w:rsidRPr="00E9665C" w:rsidTr="00EF0812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966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линий электропередач, всего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E36E3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8103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8257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D85A7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101,9</w:t>
            </w:r>
          </w:p>
        </w:tc>
      </w:tr>
      <w:tr w:rsidR="00F20B7B" w:rsidRPr="00E9665C" w:rsidTr="0089490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966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общей протяженности линий электропередач – требуют реконструкции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275,24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270,6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98,3</w:t>
            </w:r>
          </w:p>
        </w:tc>
      </w:tr>
      <w:tr w:rsidR="00F20B7B" w:rsidRPr="00E9665C" w:rsidTr="00EF0812">
        <w:trPr>
          <w:trHeight w:val="52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966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Электропотребление в быту на одного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кВт/час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237467" w:rsidTr="00EF0812">
        <w:trPr>
          <w:trHeight w:val="55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Одиночная протяженность уличной газовой сети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1522,2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1526,4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F20B7B" w:rsidRPr="00237467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газа всем потребителям: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F20B7B" w:rsidRPr="00E9665C" w:rsidTr="00EF0812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966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сетевого,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E36E3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2,063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2,099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D85A7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F20B7B" w:rsidRPr="00E9665C" w:rsidTr="00EF0812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E966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   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E36E3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1,65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E9665C" w:rsidRDefault="00D85A7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103,0</w:t>
            </w:r>
          </w:p>
        </w:tc>
      </w:tr>
      <w:tr w:rsidR="00F20B7B" w:rsidRPr="00237467" w:rsidTr="00EF0812">
        <w:trPr>
          <w:trHeight w:val="61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источников теплоснабжения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D85A7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95,8</w:t>
            </w:r>
          </w:p>
        </w:tc>
      </w:tr>
      <w:tr w:rsidR="00F20B7B" w:rsidRPr="00237467" w:rsidTr="0089490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тепловых и паровых сетей в двухтрубном исчислении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E36E3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  <w:r w:rsidR="00F20B7B"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34,68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391,52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D85A7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117,0</w:t>
            </w:r>
          </w:p>
        </w:tc>
      </w:tr>
      <w:tr w:rsidR="00F20B7B" w:rsidRPr="00237467" w:rsidTr="00EF0812">
        <w:trPr>
          <w:trHeight w:val="6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237467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них нуждающихся в замене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BB2C69" w:rsidP="00BB2C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237467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72,5</w:t>
            </w:r>
          </w:p>
        </w:tc>
      </w:tr>
      <w:tr w:rsidR="00F20B7B" w:rsidRPr="00DB0F3A" w:rsidTr="00EF0812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тепловых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0,96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41,7</w:t>
            </w:r>
          </w:p>
        </w:tc>
      </w:tr>
      <w:tr w:rsidR="00F20B7B" w:rsidRPr="000F035C" w:rsidTr="00EF0812">
        <w:trPr>
          <w:trHeight w:val="61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котельных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F20B7B" w:rsidRPr="000F035C" w:rsidTr="00EF0812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тепловых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E36E3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D85A7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133,3</w:t>
            </w:r>
          </w:p>
        </w:tc>
      </w:tr>
      <w:tr w:rsidR="00F20B7B" w:rsidRPr="000F035C" w:rsidTr="00EF0812">
        <w:trPr>
          <w:trHeight w:val="59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тепловой энергии, всего,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104,2</w:t>
            </w:r>
          </w:p>
        </w:tc>
      </w:tr>
      <w:tr w:rsidR="00F20B7B" w:rsidRPr="000F035C" w:rsidTr="00EF0812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0,33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82,5</w:t>
            </w:r>
          </w:p>
        </w:tc>
      </w:tr>
      <w:tr w:rsidR="00F20B7B" w:rsidRPr="00DB0F3A" w:rsidTr="00EF0812">
        <w:trPr>
          <w:trHeight w:val="75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Одиночное протяжение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водопроводных сетей, всего</w:t>
            </w: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E36E32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756,3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85A7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85A7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777,81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D85A7A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102,8</w:t>
            </w:r>
          </w:p>
        </w:tc>
      </w:tr>
      <w:tr w:rsidR="00F20B7B" w:rsidRPr="00DB0F3A" w:rsidTr="00EF0812">
        <w:trPr>
          <w:trHeight w:val="6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водопроводной сети, нуждающейся в замене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298,4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0426A6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76,7</w:t>
            </w:r>
          </w:p>
        </w:tc>
      </w:tr>
      <w:tr w:rsidR="00F20B7B" w:rsidRPr="00DB0F3A" w:rsidTr="00EF0812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водопроводных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0426A6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131,6</w:t>
            </w:r>
          </w:p>
        </w:tc>
      </w:tr>
      <w:tr w:rsidR="00F20B7B" w:rsidRPr="000F035C" w:rsidTr="00EF0812">
        <w:trPr>
          <w:trHeight w:val="59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аварий на водопроводных сетях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1901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1880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0426A6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98,9</w:t>
            </w:r>
          </w:p>
        </w:tc>
      </w:tr>
      <w:tr w:rsidR="00F20B7B" w:rsidRPr="000F035C" w:rsidTr="00EF0812">
        <w:trPr>
          <w:trHeight w:val="54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воды всем потребителям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</w:t>
            </w: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5,06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65,14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0426A6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100,1</w:t>
            </w:r>
          </w:p>
        </w:tc>
      </w:tr>
      <w:tr w:rsidR="00F20B7B" w:rsidRPr="000F035C" w:rsidTr="00EF0812">
        <w:trPr>
          <w:trHeight w:val="60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63,01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63,2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F20B7B" w:rsidRPr="000F035C" w:rsidTr="00214135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Отпуск воды на 1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литров в сутки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0F035C" w:rsidTr="00EF0812">
        <w:trPr>
          <w:trHeight w:val="61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Установленная пропускная способность очистных сооружений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м3 /</w:t>
            </w:r>
            <w:proofErr w:type="spellStart"/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сут</w:t>
            </w:r>
            <w:proofErr w:type="spellEnd"/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DB0F3A" w:rsidTr="00EF0812">
        <w:trPr>
          <w:trHeight w:val="61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DB0F3A" w:rsidRDefault="00F20B7B" w:rsidP="00F20B7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канализационных сетей – всего,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291,7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291,7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DB0F3A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F20B7B" w:rsidRPr="000F035C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20B7B" w:rsidRPr="000F035C" w:rsidRDefault="00F20B7B" w:rsidP="00F20B7B">
            <w:pPr>
              <w:autoSpaceDE w:val="0"/>
              <w:spacing w:after="0" w:line="240" w:lineRule="auto"/>
              <w:ind w:left="5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Пропущено сточных вод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38,8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F20B7B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38,8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20B7B" w:rsidRPr="000F035C" w:rsidRDefault="00BB2C69" w:rsidP="00F20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CE009C">
          <w:pgSz w:w="16837" w:h="11905" w:orient="landscape" w:code="9"/>
          <w:pgMar w:top="851" w:right="567" w:bottom="1135" w:left="1134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XV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. ЗДРАВООХРАНЕНИЕ, СОЦИАЛЬНОЕ ОБЕСПЕЧЕНИЕ, </w:t>
      </w: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ОБРАЗОВАНИЕ, КУЛЬТУРА, ФИЗИЧЕСКАЯ КУЛЬТУРА И СПОРТ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741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3"/>
        <w:gridCol w:w="1700"/>
        <w:gridCol w:w="1701"/>
        <w:gridCol w:w="1560"/>
        <w:gridCol w:w="1417"/>
      </w:tblGrid>
      <w:tr w:rsidR="003B5842" w:rsidRPr="003B5842" w:rsidTr="00BB58ED">
        <w:trPr>
          <w:cantSplit/>
          <w:trHeight w:val="23"/>
          <w:tblHeader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904D6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904D6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темп роста, </w:t>
            </w:r>
          </w:p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BB58ED">
        <w:trPr>
          <w:cantSplit/>
          <w:trHeight w:val="647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BB58ED" w:rsidRPr="00032179" w:rsidRDefault="00BB58ED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Здравоохранение</w:t>
            </w:r>
          </w:p>
        </w:tc>
      </w:tr>
      <w:tr w:rsidR="004A4F96" w:rsidRPr="003B5842" w:rsidTr="00BB58ED">
        <w:trPr>
          <w:cantSplit/>
          <w:trHeight w:val="11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медицинских учреждений</w:t>
            </w: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функционирующих на территории города, всего,</w:t>
            </w:r>
          </w:p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4534A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val="en-US" w:eastAsia="ar-SA"/>
              </w:rPr>
              <w:t>31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4534A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97</w:t>
            </w:r>
          </w:p>
        </w:tc>
      </w:tr>
      <w:tr w:rsidR="004A4F96" w:rsidRPr="003B5842" w:rsidTr="00EF1ABA">
        <w:trPr>
          <w:cantSplit/>
          <w:trHeight w:val="39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4A4F96" w:rsidRPr="003B5842" w:rsidTr="00EF1ABA">
        <w:trPr>
          <w:cantSplit/>
          <w:trHeight w:val="39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государственные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263,6</w:t>
            </w:r>
          </w:p>
        </w:tc>
      </w:tr>
      <w:tr w:rsidR="004A4F96" w:rsidRPr="003B5842" w:rsidTr="00BB58ED">
        <w:trPr>
          <w:cantSplit/>
          <w:trHeight w:val="47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межведомственные лечебные учреждения, в том числе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9,1</w:t>
            </w:r>
          </w:p>
        </w:tc>
      </w:tr>
      <w:tr w:rsidR="004A4F96" w:rsidRPr="003B5842" w:rsidTr="00BB58ED">
        <w:trPr>
          <w:cantSplit/>
          <w:trHeight w:val="45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 xml:space="preserve">   поликлиники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50</w:t>
            </w:r>
          </w:p>
        </w:tc>
      </w:tr>
      <w:tr w:rsidR="004A4F96" w:rsidRPr="003B584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муниципальных учреждениях здравоохранения на 10 000 человек населения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1031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96,4</w:t>
            </w:r>
          </w:p>
        </w:tc>
      </w:tr>
      <w:tr w:rsidR="004A4F96" w:rsidRPr="003B5842" w:rsidTr="00EF1ABA">
        <w:trPr>
          <w:cantSplit/>
          <w:trHeight w:val="73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Среднегодовая занятость койки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  <w:t>Человек на 100 человек населения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328,0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98</w:t>
            </w:r>
          </w:p>
        </w:tc>
      </w:tr>
      <w:tr w:rsidR="004A4F96" w:rsidRPr="003B584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муниципальных больничных учреждений – детские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4A4F96" w:rsidRPr="003B5842" w:rsidTr="00BB58ED">
        <w:trPr>
          <w:cantSplit/>
          <w:trHeight w:val="8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муниципальных детских больничных учреждениях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4A4F96" w:rsidRPr="003B5842" w:rsidTr="00EF1ABA">
        <w:trPr>
          <w:cantSplit/>
          <w:trHeight w:val="80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муниципальных больничных учреждений – родильные дома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4A4F96" w:rsidRPr="003B5842" w:rsidTr="00EF1ABA">
        <w:trPr>
          <w:cantSplit/>
          <w:trHeight w:val="33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станций скорой помощи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4A4F96" w:rsidRPr="003B5842" w:rsidTr="00EF1ABA">
        <w:trPr>
          <w:cantSplit/>
          <w:trHeight w:val="69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Амбулаторно-поликлинические муниципальные учреждения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91,7</w:t>
            </w:r>
          </w:p>
        </w:tc>
      </w:tr>
      <w:tr w:rsidR="004A4F96" w:rsidRPr="003B5842" w:rsidTr="00EF1ABA">
        <w:trPr>
          <w:cantSplit/>
          <w:trHeight w:val="42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                      в том числе детские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4A4F96" w:rsidRPr="003B5842" w:rsidTr="00EF1ABA">
        <w:trPr>
          <w:cantSplit/>
          <w:trHeight w:val="46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Женские консультации (объединенные с роддомами)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200</w:t>
            </w:r>
          </w:p>
        </w:tc>
      </w:tr>
      <w:tr w:rsidR="004A4F96" w:rsidRPr="003B5842" w:rsidTr="00EF1ABA">
        <w:trPr>
          <w:cantSplit/>
          <w:trHeight w:val="74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врачей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759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765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4A4F96" w:rsidRPr="003B5842" w:rsidTr="00EF1ABA">
        <w:trPr>
          <w:cantSplit/>
          <w:trHeight w:val="75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среднего медицинского персонала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1579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1570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99,4</w:t>
            </w:r>
          </w:p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</w:tr>
      <w:tr w:rsidR="004A4F96" w:rsidRPr="003B5842" w:rsidTr="00EF1ABA">
        <w:trPr>
          <w:cantSplit/>
          <w:trHeight w:val="46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Детские молочные кухни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4A4F96" w:rsidRPr="003B5842" w:rsidTr="00EF1ABA">
        <w:trPr>
          <w:cantSplit/>
          <w:trHeight w:val="44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Муниципальные аптеки и аптечные магазины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4A4F96" w:rsidRPr="003B5842" w:rsidTr="00EF1ABA">
        <w:trPr>
          <w:cantSplit/>
          <w:trHeight w:val="46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зарегистрированных случаев заболеваний: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402229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412309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102,5</w:t>
            </w:r>
          </w:p>
        </w:tc>
      </w:tr>
      <w:tr w:rsidR="004A4F96" w:rsidRPr="003B5842" w:rsidTr="00EF1ABA">
        <w:trPr>
          <w:cantSplit/>
          <w:trHeight w:val="46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активным туберкулезом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138</w:t>
            </w:r>
          </w:p>
        </w:tc>
      </w:tr>
      <w:tr w:rsidR="004A4F96" w:rsidRPr="003B5842" w:rsidTr="00EF1ABA">
        <w:trPr>
          <w:cantSplit/>
          <w:trHeight w:val="45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болезнью, вызванной вирусом иммунодефицита человека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259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</w:t>
            </w:r>
          </w:p>
        </w:tc>
      </w:tr>
      <w:tr w:rsidR="004A4F96" w:rsidRPr="003B5842" w:rsidTr="00EF1ABA">
        <w:trPr>
          <w:cantSplit/>
          <w:trHeight w:val="60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Число умерших, всего, в том числе от: 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3215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3436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</w:t>
            </w:r>
          </w:p>
        </w:tc>
      </w:tr>
      <w:tr w:rsidR="004A4F96" w:rsidRPr="003B5842" w:rsidTr="009E5729">
        <w:trPr>
          <w:cantSplit/>
          <w:trHeight w:val="44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системы кровообращения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1636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1514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B3F70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9B3F7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92,5</w:t>
            </w:r>
          </w:p>
        </w:tc>
      </w:tr>
      <w:tr w:rsidR="004A4F96" w:rsidRPr="003B5842" w:rsidTr="009E5729">
        <w:trPr>
          <w:cantSplit/>
          <w:trHeight w:val="41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новообразований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458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81,8</w:t>
            </w:r>
          </w:p>
        </w:tc>
      </w:tr>
      <w:tr w:rsidR="004A4F96" w:rsidRPr="003B5842" w:rsidTr="009E5729">
        <w:trPr>
          <w:cantSplit/>
          <w:trHeight w:val="46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внешние причины заболеваемости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122</w:t>
            </w:r>
          </w:p>
        </w:tc>
      </w:tr>
      <w:tr w:rsidR="004A4F96" w:rsidRPr="003B5842" w:rsidTr="00EF1ABA">
        <w:trPr>
          <w:cantSplit/>
          <w:trHeight w:val="41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пищеварения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74,3</w:t>
            </w:r>
          </w:p>
        </w:tc>
      </w:tr>
      <w:tr w:rsidR="004A4F96" w:rsidRPr="003B5842" w:rsidTr="009E5729">
        <w:trPr>
          <w:cantSplit/>
          <w:trHeight w:val="49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дыхания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032179" w:rsidRDefault="004A4F96" w:rsidP="004A4F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622AC1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A4F96" w:rsidRPr="009A53B3" w:rsidRDefault="004A4F96" w:rsidP="004A4F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79</w:t>
            </w:r>
          </w:p>
        </w:tc>
      </w:tr>
      <w:tr w:rsidR="003B5842" w:rsidRPr="003B5842" w:rsidTr="009E5729">
        <w:trPr>
          <w:cantSplit/>
          <w:trHeight w:val="524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BB58ED" w:rsidRPr="00C65354" w:rsidRDefault="00BB58ED" w:rsidP="009E57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Социальное обеспечение</w:t>
            </w:r>
          </w:p>
        </w:tc>
      </w:tr>
      <w:tr w:rsidR="00FB157E" w:rsidRPr="003B5842" w:rsidTr="009E5729">
        <w:trPr>
          <w:cantSplit/>
          <w:trHeight w:val="73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 – получателей социальной поддержки, состоящих на учете в органах социальной защиты населения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74450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74872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100,6</w:t>
            </w:r>
          </w:p>
        </w:tc>
      </w:tr>
      <w:tr w:rsidR="00FB157E" w:rsidRPr="003B5842" w:rsidTr="007F0841">
        <w:trPr>
          <w:cantSplit/>
          <w:trHeight w:val="81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ветеранов труда и ветеранов военной службы, получавших ежемесячную </w:t>
            </w:r>
            <w:r w:rsidRPr="00C65354">
              <w:rPr>
                <w:rFonts w:ascii="Times New Roman" w:eastAsia="Constantia" w:hAnsi="Times New Roman" w:cs="Times New Roman"/>
                <w:color w:val="17365D" w:themeColor="text2" w:themeShade="BF"/>
                <w:sz w:val="32"/>
                <w:szCs w:val="32"/>
                <w:lang w:eastAsia="ar-SA"/>
              </w:rPr>
              <w:t>денежную</w:t>
            </w: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выплату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21919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21457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97,9</w:t>
            </w:r>
          </w:p>
        </w:tc>
      </w:tr>
      <w:tr w:rsidR="00FB157E" w:rsidRPr="003B5842" w:rsidTr="007F0841">
        <w:trPr>
          <w:cantSplit/>
          <w:trHeight w:val="5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малоимущих семей, получавших выплаты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4530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104,9</w:t>
            </w:r>
          </w:p>
        </w:tc>
      </w:tr>
      <w:tr w:rsidR="00FB157E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многодетных семей, получавших выплаты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3149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109,4</w:t>
            </w:r>
          </w:p>
        </w:tc>
      </w:tr>
      <w:tr w:rsidR="00FB157E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получавших ежемесячное пособие на ребенка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8415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8206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97,5</w:t>
            </w:r>
          </w:p>
        </w:tc>
      </w:tr>
      <w:tr w:rsidR="00FB157E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воспользовавшихся льготой для проезда на всех видах городского пассажирского транспорта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10316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11333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109,9</w:t>
            </w:r>
          </w:p>
        </w:tc>
      </w:tr>
      <w:tr w:rsidR="00FB157E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получивших компенсации на жилищно-коммунальные услуги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48575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48569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B157E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средств, направленных на социальную поддержку отдельных категорий граждан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млн. </w:t>
            </w:r>
          </w:p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1363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1477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108,4</w:t>
            </w:r>
          </w:p>
        </w:tc>
      </w:tr>
      <w:tr w:rsidR="00FB157E" w:rsidRPr="003B5842" w:rsidTr="00EF1ABA">
        <w:trPr>
          <w:cantSplit/>
          <w:trHeight w:val="103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средства местного бюджета, выделенные на выполнение городской целевой программы «Социальная поддержка отдельным категориям граждан»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</w:t>
            </w:r>
          </w:p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AC30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157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</w:t>
            </w:r>
            <w:r w:rsidR="00AC306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Pr="00FB157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="00AC306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AC30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84</w:t>
            </w:r>
            <w:r w:rsidR="00AC306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184,5</w:t>
            </w:r>
          </w:p>
        </w:tc>
      </w:tr>
      <w:tr w:rsidR="00FB157E" w:rsidRPr="003B5842" w:rsidTr="00EF1ABA">
        <w:trPr>
          <w:cantSplit/>
          <w:trHeight w:val="68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стационарных организаций социального обслуживания для граждан пожилого возраста и инвалидов (взрослых)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B157E" w:rsidRPr="003B5842" w:rsidTr="00EF1ABA">
        <w:trPr>
          <w:cantSplit/>
          <w:trHeight w:val="68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B157E" w:rsidRPr="003B5842" w:rsidTr="009E5729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для детей-инвалидов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B157E" w:rsidRPr="003B5842" w:rsidTr="00EF1ABA">
        <w:trPr>
          <w:cantSplit/>
          <w:trHeight w:val="83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B157E" w:rsidRPr="003B5842" w:rsidTr="00EF1ABA">
        <w:trPr>
          <w:cantSplit/>
          <w:trHeight w:val="46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домов ночного пребывания 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AC3061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FB157E" w:rsidRPr="003B5842" w:rsidTr="00EF1ABA">
        <w:trPr>
          <w:cantSplit/>
          <w:trHeight w:val="73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людей, получивших социальные услуги в домах ночного пребывания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CC0997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103,2</w:t>
            </w:r>
          </w:p>
        </w:tc>
      </w:tr>
      <w:tr w:rsidR="00FB157E" w:rsidRPr="003B5842" w:rsidTr="00EF1ABA">
        <w:trPr>
          <w:cantSplit/>
          <w:trHeight w:val="4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беспризорных и безнадзорных детей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FB157E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157E" w:rsidRPr="00C65354" w:rsidRDefault="00CC0997" w:rsidP="00FB15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3B5842" w:rsidTr="00C12023">
        <w:trPr>
          <w:cantSplit/>
          <w:trHeight w:val="467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B70135" w:rsidRDefault="00C12023" w:rsidP="0025531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B70135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Образование</w:t>
            </w:r>
          </w:p>
        </w:tc>
      </w:tr>
      <w:tr w:rsidR="00D54ED8" w:rsidRPr="00B70135" w:rsidTr="00EF1ABA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высшего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D54ED8" w:rsidRPr="00B70135" w:rsidTr="00EF1ABA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среднего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D54ED8" w:rsidRPr="00B70135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начального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D54ED8" w:rsidRPr="00B70135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дошкольных образовательных учреждений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105,2</w:t>
            </w:r>
          </w:p>
        </w:tc>
      </w:tr>
      <w:tr w:rsidR="00D54ED8" w:rsidRPr="00B70135" w:rsidTr="00EF1ABA">
        <w:trPr>
          <w:cantSplit/>
          <w:trHeight w:val="5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105,3</w:t>
            </w:r>
          </w:p>
        </w:tc>
      </w:tr>
      <w:tr w:rsidR="00D54ED8" w:rsidRPr="00B70135" w:rsidTr="00EF1ABA">
        <w:trPr>
          <w:cantSplit/>
          <w:trHeight w:val="46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pacing w:after="0" w:line="240" w:lineRule="auto"/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200</w:t>
            </w:r>
          </w:p>
        </w:tc>
      </w:tr>
      <w:tr w:rsidR="00D54ED8" w:rsidRPr="00B70135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дошкольные образовательные учреждения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15332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16374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106,8</w:t>
            </w:r>
          </w:p>
        </w:tc>
      </w:tr>
      <w:tr w:rsidR="00D54ED8" w:rsidRPr="00B70135" w:rsidTr="00EF1ABA">
        <w:trPr>
          <w:cantSplit/>
          <w:trHeight w:val="53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14920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16214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108,7</w:t>
            </w:r>
          </w:p>
        </w:tc>
      </w:tr>
      <w:tr w:rsidR="00D54ED8" w:rsidRPr="00B70135" w:rsidTr="00EF1ABA">
        <w:trPr>
          <w:cantSplit/>
          <w:trHeight w:val="60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0135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D54ED8" w:rsidRPr="00B7220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дошкольных образовательных учреждениях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1439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101,5</w:t>
            </w:r>
          </w:p>
        </w:tc>
      </w:tr>
      <w:tr w:rsidR="00D54ED8" w:rsidRPr="00B72202" w:rsidTr="00BB58ED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1444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102,3</w:t>
            </w:r>
          </w:p>
        </w:tc>
      </w:tr>
      <w:tr w:rsidR="00D54ED8" w:rsidRPr="00B72202" w:rsidTr="00BB58ED">
        <w:trPr>
          <w:cantSplit/>
          <w:trHeight w:val="6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D54ED8" w:rsidRPr="00B72202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общеобразовательных учреждений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102,7</w:t>
            </w:r>
          </w:p>
        </w:tc>
      </w:tr>
      <w:tr w:rsidR="00D54ED8" w:rsidRPr="00B72202" w:rsidTr="00F66553">
        <w:trPr>
          <w:cantSplit/>
          <w:trHeight w:val="41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D54ED8" w:rsidRPr="00B72202" w:rsidTr="00F66553">
        <w:trPr>
          <w:cantSplit/>
          <w:trHeight w:val="52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103,1</w:t>
            </w:r>
          </w:p>
        </w:tc>
      </w:tr>
      <w:tr w:rsidR="00D54ED8" w:rsidRPr="00B72202" w:rsidTr="00F66553">
        <w:trPr>
          <w:cantSplit/>
          <w:trHeight w:val="53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D54ED8" w:rsidRPr="00B72202" w:rsidTr="00BB58ED">
        <w:trPr>
          <w:cantSplit/>
          <w:trHeight w:val="89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общеобразовательные учреждения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33711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37 036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109,9</w:t>
            </w:r>
          </w:p>
        </w:tc>
      </w:tr>
      <w:tr w:rsidR="00D54ED8" w:rsidRPr="00B72202" w:rsidTr="00BB58ED">
        <w:trPr>
          <w:cantSplit/>
          <w:trHeight w:val="74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123,7</w:t>
            </w:r>
          </w:p>
        </w:tc>
      </w:tr>
      <w:tr w:rsidR="00D54ED8" w:rsidRPr="00B72202" w:rsidTr="00BB58ED">
        <w:trPr>
          <w:cantSplit/>
          <w:trHeight w:val="75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32651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35859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109,8</w:t>
            </w:r>
          </w:p>
        </w:tc>
      </w:tr>
      <w:tr w:rsidR="00D54ED8" w:rsidRPr="00B72202" w:rsidTr="00BB58ED">
        <w:trPr>
          <w:cantSplit/>
          <w:trHeight w:val="75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102,8</w:t>
            </w:r>
          </w:p>
        </w:tc>
      </w:tr>
      <w:tr w:rsidR="00D54ED8" w:rsidRPr="00B7220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общеобразовательных учреждениях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805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7334DB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</w:t>
            </w:r>
          </w:p>
        </w:tc>
      </w:tr>
      <w:tr w:rsidR="00D54ED8" w:rsidRPr="00B72202" w:rsidTr="00BB58ED">
        <w:trPr>
          <w:cantSplit/>
          <w:trHeight w:val="60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государственных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606318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D54ED8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D54ED8" w:rsidRPr="00B72202" w:rsidTr="00BB58ED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16</w:t>
            </w: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1686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102,5</w:t>
            </w:r>
          </w:p>
        </w:tc>
      </w:tr>
      <w:tr w:rsidR="00D54ED8" w:rsidRPr="00B72202" w:rsidTr="00BB58ED">
        <w:trPr>
          <w:cantSplit/>
          <w:trHeight w:val="6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606318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D54ED8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</w:t>
            </w:r>
          </w:p>
        </w:tc>
      </w:tr>
      <w:tr w:rsidR="00D54ED8" w:rsidRPr="00B72202" w:rsidTr="00BB58ED">
        <w:trPr>
          <w:cantSplit/>
          <w:trHeight w:val="11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детей-подростков 7-15 лет, не обучающихся в общеобразовательных учреждениях на начало учебного года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D54ED8" w:rsidRPr="00B72202" w:rsidTr="005E10C2">
        <w:trPr>
          <w:cantSplit/>
          <w:trHeight w:val="67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Учреждения для детей с ограниченными возможностями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54ED8" w:rsidRPr="00B72202" w:rsidRDefault="00D54ED8" w:rsidP="00D54ED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255313">
        <w:trPr>
          <w:cantSplit/>
          <w:trHeight w:val="548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D271B0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Культура</w:t>
            </w:r>
          </w:p>
        </w:tc>
      </w:tr>
      <w:tr w:rsidR="00063A03" w:rsidRPr="003B5842" w:rsidTr="005E10C2">
        <w:trPr>
          <w:cantSplit/>
          <w:trHeight w:val="65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библиотек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103,6</w:t>
            </w:r>
          </w:p>
        </w:tc>
      </w:tr>
      <w:tr w:rsidR="00063A03" w:rsidRPr="003B5842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зарегистрировано читателей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102212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106142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103,8</w:t>
            </w:r>
          </w:p>
        </w:tc>
      </w:tr>
      <w:tr w:rsidR="00063A03" w:rsidRPr="003B5842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Книжный фонд общедоступных (публичных) библиотек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экз.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897</w:t>
            </w: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905,8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100,9</w:t>
            </w:r>
          </w:p>
        </w:tc>
      </w:tr>
      <w:tr w:rsidR="00063A03" w:rsidRPr="003B5842" w:rsidTr="008405B3">
        <w:trPr>
          <w:cantSplit/>
          <w:trHeight w:val="59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клубных учреждений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8315E7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105,6</w:t>
            </w:r>
          </w:p>
        </w:tc>
      </w:tr>
      <w:tr w:rsidR="00063A03" w:rsidRPr="003B5842" w:rsidTr="008405B3">
        <w:trPr>
          <w:cantSplit/>
          <w:trHeight w:val="61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кинотеатров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63A03" w:rsidRPr="003B5842" w:rsidTr="008405B3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музеев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63A03" w:rsidRPr="003B5842" w:rsidTr="008405B3">
        <w:trPr>
          <w:cantSplit/>
          <w:trHeight w:val="7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pStyle w:val="ac"/>
              <w:tabs>
                <w:tab w:val="clear" w:pos="4703"/>
                <w:tab w:val="clear" w:pos="9406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 w:rsidRPr="00D271B0">
              <w:rPr>
                <w:sz w:val="32"/>
                <w:szCs w:val="32"/>
              </w:rPr>
              <w:t>Число национальных творческих коллективов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8315E7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63A03" w:rsidRPr="003B5842" w:rsidTr="005E10C2">
        <w:trPr>
          <w:cantSplit/>
          <w:trHeight w:val="71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парков культуры и отдыха, скверов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F77258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114,3</w:t>
            </w:r>
          </w:p>
        </w:tc>
      </w:tr>
      <w:tr w:rsidR="00063A03" w:rsidRPr="003B5842" w:rsidTr="005E10C2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образовательных учреждений дополнительного образования детей, всего,</w:t>
            </w:r>
          </w:p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63A03" w:rsidRPr="003B5842" w:rsidTr="005E10C2">
        <w:trPr>
          <w:cantSplit/>
          <w:trHeight w:val="56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музыкальных школ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63A03" w:rsidRPr="003B5842" w:rsidTr="008405B3">
        <w:trPr>
          <w:cantSplit/>
          <w:trHeight w:val="58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художественных школ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63A03" w:rsidRPr="003B5842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школ искусств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952FE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63A03" w:rsidRPr="00D271B0" w:rsidRDefault="00063A03" w:rsidP="00063A0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BB58ED">
        <w:trPr>
          <w:cantSplit/>
          <w:trHeight w:val="809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E40066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Физическая культура и спорт</w:t>
            </w:r>
          </w:p>
        </w:tc>
      </w:tr>
      <w:tr w:rsidR="00904D60" w:rsidRPr="00E40066" w:rsidTr="008405B3">
        <w:trPr>
          <w:cantSplit/>
          <w:trHeight w:val="56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спортсооружений,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E40066" w:rsidTr="008405B3">
        <w:trPr>
          <w:cantSplit/>
          <w:trHeight w:val="63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спортивных залов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E40066" w:rsidTr="008405B3">
        <w:trPr>
          <w:cantSplit/>
          <w:trHeight w:val="53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плавательных бассейнов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E40066" w:rsidTr="008405B3">
        <w:trPr>
          <w:cantSplit/>
          <w:trHeight w:val="59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стадионов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E40066" w:rsidTr="008405B3">
        <w:trPr>
          <w:cantSplit/>
          <w:trHeight w:val="60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спортивные школы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110,5</w:t>
            </w:r>
          </w:p>
        </w:tc>
      </w:tr>
      <w:tr w:rsidR="00904D60" w:rsidRPr="00E40066" w:rsidTr="008405B3">
        <w:trPr>
          <w:cantSplit/>
          <w:trHeight w:val="60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теннисные корты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E40066" w:rsidTr="008405B3">
        <w:trPr>
          <w:cantSplit/>
          <w:trHeight w:val="61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стрелковые тиры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E40066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спортивных школ (ДЮСШ, СДЮШОР, ШВСМ),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110,5</w:t>
            </w:r>
          </w:p>
        </w:tc>
      </w:tr>
      <w:tr w:rsidR="00904D60" w:rsidRPr="00E40066" w:rsidTr="008405B3">
        <w:trPr>
          <w:cantSplit/>
          <w:trHeight w:val="5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117,6</w:t>
            </w:r>
          </w:p>
        </w:tc>
      </w:tr>
      <w:tr w:rsidR="00904D60" w:rsidRPr="00E40066" w:rsidTr="005E10C2">
        <w:trPr>
          <w:cantSplit/>
          <w:trHeight w:val="8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</w:t>
            </w:r>
            <w:proofErr w:type="gramStart"/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горожан</w:t>
            </w:r>
            <w:proofErr w:type="gramEnd"/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занимающихся в спортивных клубах и секциях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904D60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96060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97152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E40066" w:rsidRDefault="00014895" w:rsidP="00904D60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101,1</w:t>
            </w:r>
          </w:p>
        </w:tc>
      </w:tr>
    </w:tbl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46439C">
          <w:pgSz w:w="16837" w:h="11905" w:orient="landscape" w:code="9"/>
          <w:pgMar w:top="851" w:right="567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</w:t>
      </w:r>
      <w:r w:rsidR="00FA1D85"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I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. ОРГАНИЗАЦИЯ ОХРАНЫ ОБЩЕСТВЕНОГО ПОРЯДКА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E40066" w:rsidRPr="003C63A0" w:rsidTr="00307BF7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40066" w:rsidRPr="003C63A0" w:rsidRDefault="00E40066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E37C18" w:rsidRPr="003C63A0" w:rsidTr="003C63A0">
        <w:trPr>
          <w:cantSplit/>
          <w:trHeight w:val="727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пунктов охраны общественного порядка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E37C18" w:rsidRPr="003C63A0" w:rsidTr="003C63A0">
        <w:trPr>
          <w:cantSplit/>
          <w:trHeight w:val="1044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добровольных формирований по охране общественного порядка 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E37C18" w:rsidRPr="003C63A0" w:rsidTr="003C63A0">
        <w:trPr>
          <w:cantSplit/>
          <w:trHeight w:val="340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граждан участвующих в работе добровольных формирований по охране общественного порядка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2983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100,2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Уровень преступности на 100 000 населения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105,3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зарегистрированных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3907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110,1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813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100,5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раскрытых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1559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105,7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102,5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Выявлено лиц, совершивших преступления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106,1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131,7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лиц, привлеченных к уголовной ответственности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1304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1377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105,6</w:t>
            </w:r>
          </w:p>
        </w:tc>
      </w:tr>
      <w:tr w:rsidR="00E37C18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37C18" w:rsidRPr="003C63A0" w:rsidRDefault="00E37C18" w:rsidP="00E37C1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11,4</w:t>
            </w:r>
          </w:p>
        </w:tc>
      </w:tr>
      <w:tr w:rsidR="002B5E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дорожно-транспортных происшествий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2B5E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5E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123,0</w:t>
            </w:r>
          </w:p>
        </w:tc>
      </w:tr>
      <w:tr w:rsidR="002B5E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Пострадало в происшествиях на автомобильных дорогах и улицах,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2B5E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5E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734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151,0</w:t>
            </w:r>
          </w:p>
        </w:tc>
      </w:tr>
      <w:tr w:rsidR="002B5E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погибло,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2B5E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5E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108,1</w:t>
            </w:r>
          </w:p>
        </w:tc>
      </w:tr>
      <w:tr w:rsidR="002B5E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ранено,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2B5E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5E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EA0" w:rsidRPr="003C63A0" w:rsidRDefault="002B5EA0" w:rsidP="002B5E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154,6</w:t>
            </w:r>
          </w:p>
        </w:tc>
      </w:tr>
    </w:tbl>
    <w:p w:rsidR="00FB2F38" w:rsidRPr="003B5842" w:rsidRDefault="00FB2F3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54AA0" w:rsidRPr="003F143D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="00FB03D6"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VII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ОБЕСПЕЧЕНИЕ ПОЖАРНОЙ БЕЗОПАСНОСТИ</w:t>
      </w:r>
    </w:p>
    <w:p w:rsidR="009D1008" w:rsidRPr="00B717EE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717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B717EE" w:rsidRPr="00B717EE" w:rsidTr="00E264F8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B717EE" w:rsidRPr="00B717EE" w:rsidRDefault="00B717EE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904D60" w:rsidRPr="00B717EE" w:rsidTr="00B717EE">
        <w:trPr>
          <w:cantSplit/>
          <w:trHeight w:val="69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904D60" w:rsidP="00904D6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муниципальных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3F143D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F143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3F143D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3F143D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B717EE" w:rsidTr="00B717EE">
        <w:trPr>
          <w:cantSplit/>
          <w:trHeight w:val="73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численность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3F143D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F143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3F143D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3F143D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B717EE" w:rsidTr="00B717EE">
        <w:trPr>
          <w:cantSplit/>
          <w:trHeight w:val="741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специализированных транспортных средств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3F143D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F143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3F143D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B717EE" w:rsidRDefault="003F143D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</w:tbl>
    <w:p w:rsidR="00D91A32" w:rsidRPr="003B5842" w:rsidRDefault="00D91A32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7B785A" w:rsidRPr="003B5842" w:rsidRDefault="007B785A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D91A32" w:rsidRPr="003B5842" w:rsidRDefault="00D91A3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="00096C91"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VIII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. ОХРАНА ОКРУЖАЮЩЕЙ СРЕДЫ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645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0"/>
        <w:gridCol w:w="2166"/>
        <w:gridCol w:w="1843"/>
        <w:gridCol w:w="1418"/>
        <w:gridCol w:w="1418"/>
      </w:tblGrid>
      <w:tr w:rsidR="000D52CA" w:rsidRPr="000D52CA" w:rsidTr="000D52CA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</w:t>
            </w:r>
          </w:p>
          <w:p w:rsidR="000D52CA" w:rsidRPr="000D52CA" w:rsidRDefault="000D52CA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измерения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904D6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0D52CA" w:rsidRPr="000D52CA" w:rsidRDefault="000D52CA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904D60" w:rsidRPr="000D52CA" w:rsidTr="00C74732">
        <w:trPr>
          <w:trHeight w:val="586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очистных сооружений по видам, из них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0D52CA" w:rsidTr="00C74732">
        <w:trPr>
          <w:trHeight w:val="46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numPr>
                <w:ilvl w:val="0"/>
                <w:numId w:val="18"/>
              </w:numPr>
              <w:tabs>
                <w:tab w:val="left" w:pos="8280"/>
              </w:tabs>
              <w:snapToGrid w:val="0"/>
              <w:spacing w:after="0" w:line="240" w:lineRule="auto"/>
              <w:ind w:hanging="50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биологической очистки,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0D52CA" w:rsidTr="00C74732">
        <w:trPr>
          <w:trHeight w:val="449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numPr>
                <w:ilvl w:val="0"/>
                <w:numId w:val="6"/>
              </w:numPr>
              <w:tabs>
                <w:tab w:val="left" w:pos="1167"/>
                <w:tab w:val="left" w:pos="5987"/>
                <w:tab w:val="left" w:pos="8280"/>
              </w:tabs>
              <w:snapToGrid w:val="0"/>
              <w:spacing w:after="0" w:line="240" w:lineRule="auto"/>
              <w:ind w:right="317" w:hanging="25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 УФ очистки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0D52CA" w:rsidTr="00C74732">
        <w:trPr>
          <w:trHeight w:val="471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их суммарная мощность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/</w:t>
            </w:r>
            <w:proofErr w:type="spellStart"/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сут</w:t>
            </w:r>
            <w:proofErr w:type="spellEnd"/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предприятий, имеющих выбросы загрязняющих веществ в атмосферу, отходящих от стационарных источников, всего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numPr>
                <w:ilvl w:val="0"/>
                <w:numId w:val="6"/>
              </w:num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числе, основных крупных промышленных предприятий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04D60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Выбросы загрязняющих веществ в атмосферу, отходящих от стационарных источников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 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59,76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61,05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102,2</w:t>
            </w:r>
          </w:p>
        </w:tc>
      </w:tr>
      <w:tr w:rsidR="00904D60" w:rsidRPr="000D52CA" w:rsidTr="00C74732">
        <w:trPr>
          <w:trHeight w:val="54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нормативно-очищенных сточных вод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E44294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904D60" w:rsidRPr="000D52CA" w:rsidTr="00904D60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Вывезено и утилизировано бытового мусора и бытовых отходов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 w:rsidRPr="00C747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133,231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904D60" w:rsidRPr="009732F2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 w:rsidRPr="009732F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115,213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86,5</w:t>
            </w:r>
          </w:p>
        </w:tc>
      </w:tr>
      <w:tr w:rsidR="00904D60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объектов размещения промышленных отходов (полигонов, отвалов и др.)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04D60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04D60" w:rsidRPr="000D52CA" w:rsidRDefault="009732F2" w:rsidP="00904D6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732F2" w:rsidRPr="000D52CA" w:rsidRDefault="009732F2" w:rsidP="009732F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0021A8">
          <w:pgSz w:w="16837" w:h="11905" w:orient="landscape" w:code="9"/>
          <w:pgMar w:top="851" w:right="567" w:bottom="284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="00096C91"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I</w:t>
      </w:r>
      <w:r w:rsidR="00FA1D85"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. </w:t>
      </w:r>
      <w:r w:rsidRPr="003F143D">
        <w:rPr>
          <w:rFonts w:ascii="Times New Roman" w:eastAsia="Constantia" w:hAnsi="Times New Roman" w:cs="Times New Roman"/>
          <w:b/>
          <w:bCs/>
          <w:caps/>
          <w:color w:val="17365D" w:themeColor="text2" w:themeShade="BF"/>
          <w:sz w:val="32"/>
          <w:szCs w:val="32"/>
          <w:lang w:eastAsia="ar-SA"/>
        </w:rPr>
        <w:t>Объекты культурного наследия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 (ПАМЯТНИКИ ИСТОРИИ И КУЛЬТУРЫ)</w:t>
      </w:r>
    </w:p>
    <w:p w:rsidR="009D1008" w:rsidRPr="00E264F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600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1887"/>
        <w:gridCol w:w="2977"/>
        <w:gridCol w:w="3074"/>
      </w:tblGrid>
      <w:tr w:rsidR="00E264F8" w:rsidRPr="00E264F8" w:rsidTr="005E10C2">
        <w:trPr>
          <w:cantSplit/>
          <w:trHeight w:val="23"/>
          <w:tblHeader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памятника,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1847A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Номер по государственному списку памятников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1847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Решение о постановке на государственную охрану</w:t>
            </w:r>
            <w:r w:rsidR="005E10C2" w:rsidRPr="00E264F8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D1008" w:rsidRPr="00E264F8" w:rsidRDefault="005E10C2" w:rsidP="005E10C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атегория историко-культурного значения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нахождения</w:t>
            </w:r>
          </w:p>
        </w:tc>
      </w:tr>
      <w:tr w:rsidR="00E264F8" w:rsidRPr="00E264F8" w:rsidTr="00A21588">
        <w:trPr>
          <w:cantSplit/>
          <w:trHeight w:val="535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федерального значения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Мост железнодорожный (виадук), у которого в 1943 г. шли бои с немецко-фашистскими войсками.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Построен в 1890 г.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Ленина, "Малая земля"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"Неизвестному матросу",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1961 г., архитекторы Е.Г. Лашук, К.М. Михайлов, скульптор О.А. Коломойцев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Набережная им. адмирала Серебрякова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Катер торпедный, установленный в честь моряков-черноморцев, защищавших город от фашистских захватчиков (1943г.),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14.09.1968 г., 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Набережная им. адмирала Серебрякова 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ind w:left="3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Дворец культуры цементников (руины)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(сентябрь 1942 — сентябрь 1943 гг.),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 г., архитектор А.В. Щусев;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2389/1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"Малая земля":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высадки морского десанта на "Малую землю" (заповедная зона) (04.02.43г.);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"Стела",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26.09.63г., архитектор Т.Н. Богоявленская, Г.В. Апраксин;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 "Малая земля" с галереей боевой славы,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сооружен 16.09.82г., архитекторы Я.Б. Белопольский, Р.Г. Кананин, В.И. Хавин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("Малая земля", основание Суджукской косы)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"Непокоренным",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на месте, где немецко-фашистскими захватчиками проводились массовые расстрелы жителей города (1942-1943гг.)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1963 г., архитекторы Е.Г. Лашук, К.М. Михайлов, скульптор И.Н. Шмагун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Цемдолина (автодорога Новороссийск - Керченский пролив, 8км+800м. от гостиницы "Бригантина" г.Новороссийска)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двенадцати рыбакам, погибшим во время шторма на сейнере "Уруп" (21.02.53г.),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1959 г., скульпторы Р.М. Мокрушев, Н.В. Тимошин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30.08.60г.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"Мыс любви", западный берег Цемесской бухты</w:t>
            </w:r>
          </w:p>
        </w:tc>
      </w:tr>
      <w:tr w:rsidR="00E264F8" w:rsidRPr="00E264F8" w:rsidTr="005E10C2">
        <w:trPr>
          <w:cantSplit/>
          <w:trHeight w:val="129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1926 г., скульпторы В.В. Козлов, братья Дитрих, архитектор О.И. Доманский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у здания Управления морского порта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 "Героям гражданской и Великой Отечественной войн":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"Линия обороны",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г., скульптор В.Е.Цигаль, архитекторы Я.Б.Белопольский, Р.Г.Кананин, В.И.Хавин:</w:t>
            </w:r>
          </w:p>
          <w:p w:rsidR="009D1008" w:rsidRPr="00E264F8" w:rsidRDefault="00661BBA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</w:t>
            </w:r>
            <w:r w:rsidR="009D1008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остов железнодорожного вагона, 1942-1943гг.,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 сентября 1947 г.;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"Линия обороны",         </w:t>
            </w:r>
          </w:p>
          <w:p w:rsidR="009D1008" w:rsidRPr="00E264F8" w:rsidRDefault="009D1008" w:rsidP="00661BBA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</w:t>
            </w:r>
          </w:p>
          <w:p w:rsidR="00661BBA" w:rsidRPr="00E264F8" w:rsidRDefault="00661BBA" w:rsidP="00661BBA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2390/1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keepNext/>
              <w:widowControl w:val="0"/>
              <w:tabs>
                <w:tab w:val="left" w:pos="0"/>
              </w:tabs>
              <w:spacing w:after="0" w:line="240" w:lineRule="auto"/>
              <w:outlineLvl w:val="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30.08.60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"Октябрь"</w:t>
            </w:r>
          </w:p>
        </w:tc>
      </w:tr>
      <w:tr w:rsidR="003B5842" w:rsidRPr="003B5842" w:rsidTr="00A21588">
        <w:trPr>
          <w:cantSplit/>
          <w:trHeight w:val="553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регионального значения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Комплекс "Исторический центр Новороссийска":</w:t>
            </w:r>
          </w:p>
          <w:p w:rsidR="009D1008" w:rsidRPr="00E264F8" w:rsidRDefault="009D1008" w:rsidP="00574079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VI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вв. до н.э.- 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III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н.э.</w:t>
            </w:r>
            <w:proofErr w:type="gramStart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  конец</w:t>
            </w:r>
            <w:proofErr w:type="gramEnd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XIX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– середина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XX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313-КЗ в редакции 429-КЗ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ул. Мира, ул. Новороссийской Республики,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Свободы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(100 кв.м.) боев на Малой земле (1943 г.),</w:t>
            </w:r>
          </w:p>
          <w:p w:rsidR="00574079" w:rsidRPr="00E264F8" w:rsidRDefault="00574079" w:rsidP="00574079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сентябрь 1968 г., установлена стена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Куникова, 28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работникам рыбзавода, погибшим в годы Великой Отечественной войны, </w:t>
            </w:r>
          </w:p>
          <w:p w:rsidR="00574079" w:rsidRPr="00E264F8" w:rsidRDefault="00574079" w:rsidP="00574079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проспект Ленина, территория рыбколхоза "Черноморец"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в честь присвоения г. Новороссийску звания город-герой, </w:t>
            </w:r>
          </w:p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1974 г., архитекторы В. Сливин, Г. Петрова, 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инженер В. Швыденко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Анапское шоссе, </w:t>
            </w:r>
          </w:p>
          <w:p w:rsidR="008B523B" w:rsidRPr="00E264F8" w:rsidRDefault="008B523B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развилка на п. Абрау-Дюрсо</w:t>
            </w:r>
          </w:p>
        </w:tc>
      </w:tr>
      <w:tr w:rsidR="00E264F8" w:rsidRPr="00E264F8" w:rsidTr="005E10C2">
        <w:trPr>
          <w:cantSplit/>
          <w:trHeight w:val="494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Мемориальный комплекс "Площадь Героев":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 w:hanging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gramStart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 обелиск</w:t>
            </w:r>
            <w:proofErr w:type="gramEnd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 честь     20-летия окончания гражданской войны в г. Новороссийске,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27 марта 1940 г., архитектор Б.А. </w:t>
            </w:r>
            <w:proofErr w:type="spellStart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Краузе</w:t>
            </w:r>
            <w:proofErr w:type="spellEnd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восстановлен в 1944г.;</w:t>
            </w:r>
          </w:p>
          <w:p w:rsidR="009D1008" w:rsidRPr="00E264F8" w:rsidRDefault="009D1008" w:rsidP="009D1008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Н.И. Сипягина (1911-1943), Героя Советского Союза,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Данини;</w:t>
            </w:r>
          </w:p>
          <w:p w:rsidR="009D1008" w:rsidRPr="00E264F8" w:rsidRDefault="009D1008" w:rsidP="009D1008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Ц.Л. Куникова (1909-1943), Героя Советского Союза,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SchoolBook" w:eastAsia="Constantia" w:hAnsi="SchoolBook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2366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DE225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DE225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E264F8" w:rsidRPr="00E264F8" w:rsidTr="005E10C2">
        <w:trPr>
          <w:cantSplit/>
          <w:trHeight w:val="203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знак, установленный на линии обороны Малой земли,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1972 г., 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Н.К. Божененко, 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8B523B" w:rsidRPr="00E264F8" w:rsidRDefault="008B523B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и ул.Черняховского</w:t>
            </w:r>
          </w:p>
        </w:tc>
      </w:tr>
      <w:tr w:rsidR="00E264F8" w:rsidRPr="00E264F8" w:rsidTr="005E10C2">
        <w:trPr>
          <w:cantSplit/>
          <w:trHeight w:val="438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Мемориальный комплекс "Площадь Героев":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"Огонь Вечной Славы",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 сентября 1958г., архитектор К.М.Михайлов, инженер А.И. Шиловская, озвучивание 27 сентября 1960 г., композитор Д.Д.Шостакович;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братская могила советских воинов,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16 сентября 1943 г., </w:t>
            </w:r>
          </w:p>
          <w:p w:rsidR="009D1008" w:rsidRPr="00E264F8" w:rsidRDefault="009D1008" w:rsidP="009D1008">
            <w:pPr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 сентября 1948 г., установлено надгробие, архитектор В.С. Данини;</w:t>
            </w:r>
            <w:r w:rsidR="00574079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1992 г., реконструкция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2415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E264F8" w:rsidRPr="00E264F8" w:rsidTr="005E10C2">
        <w:trPr>
          <w:cantSplit/>
          <w:trHeight w:val="272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начальников локомотивного депо А.Ф. Ненашева и И.К. Лифар, погибших при исполнении служебных обязанностей,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1942 г., 1943 г.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Установлена стела,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Л.П. Клименко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локомотивное депо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Самолет-штурмовик "ИЛ-2",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28—29 марта 1980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4738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23.12.87г. №615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и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Героев Десантников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("Малая Земля")</w:t>
            </w:r>
          </w:p>
        </w:tc>
      </w:tr>
      <w:tr w:rsidR="00E264F8" w:rsidRPr="00E264F8" w:rsidTr="005E10C2">
        <w:trPr>
          <w:cantSplit/>
          <w:trHeight w:val="144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где 16 сентября 1943 г. соединились советские войска Малой и Большой земли,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1978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3,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район хладокомбината</w:t>
            </w:r>
          </w:p>
        </w:tc>
      </w:tr>
      <w:tr w:rsidR="00E264F8" w:rsidRPr="00E264F8" w:rsidTr="005E10C2">
        <w:trPr>
          <w:cantSplit/>
          <w:trHeight w:val="287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Место, где находился дом, в котором в 1920 г. жил и работал режиссер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В.Э. Мейерхольд (1874—1940),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 сентября 1993 г., установлена мемориальная доска,</w:t>
            </w:r>
          </w:p>
          <w:p w:rsidR="00DE225E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А.И. Суворов, архитектор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А.Ю. Измоденов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10/1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угол ул. Новороссийской Республики, 6,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29 и ул. Губернского, 22, лит.</w:t>
            </w:r>
            <w:r w:rsidR="009627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Обелиск борцам за Советскую власть,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1925 г., 1954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 Кольчик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Новороссийской республики,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зона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гибели в 1942 г. юного защитника города В. Новицкого,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1977 г., установлен обелиск,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площадь Октябрьская 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574079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 гибели 2 июля 1942 г. лидера "Ташкент",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1977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12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 бывшего морвокзала,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5-я пристань</w:t>
            </w:r>
          </w:p>
        </w:tc>
      </w:tr>
      <w:tr w:rsidR="00E264F8" w:rsidRPr="00E264F8" w:rsidTr="005E10C2">
        <w:trPr>
          <w:cantSplit/>
          <w:trHeight w:val="208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Памятник воинам-защитникам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Новороссийска в 1942—1943 гг.,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 мая 1961 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скульпторы И.Л. Шмагун, Н. Тимошин, архитекторы К.М. Михайлов, Е.Г. Лашук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20.02.95г. №176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пл. Свободы</w:t>
            </w:r>
          </w:p>
        </w:tc>
      </w:tr>
      <w:tr w:rsidR="00E264F8" w:rsidRPr="00E264F8" w:rsidTr="005E10C2">
        <w:trPr>
          <w:cantSplit/>
          <w:trHeight w:val="239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Арка, сооруженная в честь миллионной бочки цемента, выпущенной цементным заводом "Пролетарий" после окончания гражданской войны,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1925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Д.П. Кузнецов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E264F8" w:rsidRPr="00E264F8" w:rsidTr="005E10C2">
        <w:trPr>
          <w:cantSplit/>
          <w:trHeight w:val="131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Арка-опора подвесной дороги, построенная методом народной стройки,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нач. 1920-х годов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1941г. -  1971 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 w:hanging="36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воинов,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1946 г., установлена скульптура;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Танк "Т-34", установленный в честь танкистов — защитников города от немецко-фашистских захватчиков,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9 мая 1971 г., установлен,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архитекторы Г. Петрова и В. Сливин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2389/2</w:t>
            </w:r>
          </w:p>
          <w:p w:rsidR="009D1008" w:rsidRPr="00E264F8" w:rsidRDefault="009D1008" w:rsidP="009D10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рабочим цементного завода, погибшим в годы Великой Отечественной войны,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1975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Сухумское шоссе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(у цементного завода)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воинов, погибших в районе ДЗОТа "Сарайчик" в 1942-1943 гг.,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23 апреля 1957 г., установлена скульптурная композиция,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Ф. Идрисов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Сухумское шоссе (ЗАО "Спецдорремстрой", территория </w:t>
            </w:r>
            <w:r w:rsidR="009627B7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асфальтобетонного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цеха)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"В память затопленных кораблей Черноморского флота",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 июня 1980 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В.Е.Цигаль, архитекторы Я.Б.Белопольский, Р.Г.Кананин, В.И.Хавин: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монумент "Морякам революции";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куб-визир;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композиция "Силуэты затопленных кораблей"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15-й км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 "Долина смерти",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1974 г., архитектор Г.Н. Наджарян: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"Передний край";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командный пункт 8-й Гвардейской стрелковой бригады, 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1943 г.;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командный пункт 107-й стрелковой бригады,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1943 г.; 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"Колодец жизни",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музеефицирован</w:t>
            </w:r>
            <w:proofErr w:type="spellEnd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"Взрыв";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демонстрационный макет карты-схемы боев, 1943 г.;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"Календарь апрельских боев", 1943 г.;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2466/1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2466/2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2466/3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2466/4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2466/5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2466/6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в СТ "Наука";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ул. Заречной+100 м;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пер. Мускатного +700 м;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на въезде в СТ "Наука";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Мемориальный комплекс "Героям Советского Союза — уроженцам станицы Раевской",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1973 г., скульпторы Н.К. Божененко,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А.П. Зиновьев: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И.И. Котова (1925—1944);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И.П. Сарана (1912—1944);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В.Н. Голованя (1924—1944)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409/1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409/2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409/3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</w:t>
            </w:r>
            <w:r w:rsidR="003A682A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аница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Раевская,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№</w:t>
            </w:r>
            <w:r w:rsidR="009C52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2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2,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A6AA9" w:rsidRPr="00E264F8" w:rsidRDefault="008A6AA9" w:rsidP="008A6AA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8A6AA9" w:rsidRPr="00E264F8" w:rsidRDefault="008A6AA9" w:rsidP="008A6AA9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1975 г.,</w:t>
            </w:r>
          </w:p>
          <w:p w:rsidR="008A6AA9" w:rsidRPr="00E264F8" w:rsidRDefault="008A6AA9" w:rsidP="008A6AA9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Г. Таубе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E264F8" w:rsidRDefault="008A6AA9" w:rsidP="008A6AA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E264F8" w:rsidRDefault="008A6AA9" w:rsidP="008A6AA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8A6AA9" w:rsidRPr="00E264F8" w:rsidRDefault="008A6AA9" w:rsidP="008A6AA9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E264F8" w:rsidRDefault="008A6AA9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р.п. Верхнебаканский, парк</w:t>
            </w:r>
          </w:p>
        </w:tc>
      </w:tr>
      <w:tr w:rsidR="00E264F8" w:rsidRPr="00E264F8" w:rsidTr="005E10C2">
        <w:trPr>
          <w:cantSplit/>
          <w:trHeight w:val="267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1957 г.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Замена скульптуры на бронзовую в 1959г.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Реконструкция в1985 г.,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архитекторы Г.Н. Наджарян,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И.А. Крикун, инженеры Н. Шадрин, М. Мазианьянц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пл. им. Ленина</w:t>
            </w:r>
          </w:p>
        </w:tc>
      </w:tr>
      <w:tr w:rsidR="00E264F8" w:rsidRPr="00E264F8" w:rsidTr="005E10C2">
        <w:trPr>
          <w:cantSplit/>
          <w:trHeight w:val="240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Союза, летчика-испытателя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В.К. Коккинаки (1904—1985),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 апреля 1975 г.,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Н.В. Томский,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Я.Б. Белопольский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магистраль</w:t>
            </w:r>
          </w:p>
        </w:tc>
      </w:tr>
      <w:tr w:rsidR="00E264F8" w:rsidRPr="00E264F8" w:rsidTr="005E10C2">
        <w:trPr>
          <w:cantSplit/>
          <w:trHeight w:val="2368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 генерал-лейтенанта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Е.Я. Савицкого (1910-1990 гг.),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9 мая 1950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Б.Ф. </w:t>
            </w:r>
            <w:proofErr w:type="spellStart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Лоренцов</w:t>
            </w:r>
            <w:proofErr w:type="spellEnd"/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(парковая магистраль)</w:t>
            </w:r>
          </w:p>
        </w:tc>
      </w:tr>
    </w:tbl>
    <w:p w:rsidR="00E264F8" w:rsidRDefault="00E264F8" w:rsidP="00E264F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D1008" w:rsidRPr="00E264F8" w:rsidRDefault="009D1008" w:rsidP="00E264F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Музеи на территории муниципального образования</w:t>
      </w:r>
    </w:p>
    <w:tbl>
      <w:tblPr>
        <w:tblW w:w="14316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  <w:gridCol w:w="3516"/>
      </w:tblGrid>
      <w:tr w:rsidR="00E264F8" w:rsidRPr="00E264F8" w:rsidTr="00EB7B19">
        <w:trPr>
          <w:cantSplit/>
          <w:trHeight w:val="574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Адрес</w:t>
            </w:r>
          </w:p>
        </w:tc>
      </w:tr>
      <w:tr w:rsidR="009C5245" w:rsidRPr="00E264F8" w:rsidTr="00707316">
        <w:trPr>
          <w:cantSplit/>
          <w:trHeight w:val="96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ГБУК КК «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Новороссийский исторический музей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заповедник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C5245" w:rsidRPr="00E264F8" w:rsidTr="00707316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объекты музея: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9C5245" w:rsidRPr="00E264F8" w:rsidTr="00707316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Экспозиция «история города Новороссийска»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C5245" w:rsidRPr="00E264F8" w:rsidRDefault="009C5245" w:rsidP="009C524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E264F8" w:rsidRPr="00E264F8" w:rsidTr="00707316">
        <w:trPr>
          <w:cantSplit/>
          <w:trHeight w:val="2750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Комплекс стационарных выставок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Старый Новороссийск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Природа Новороссийского района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Охрана окружающей среды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Историческое золото и серебро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Птицы Краснодарского края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Реликвии ВОВ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Ленина, 59</w:t>
            </w:r>
          </w:p>
        </w:tc>
      </w:tr>
      <w:tr w:rsidR="00E264F8" w:rsidRPr="00E264F8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музей им. Николая Островского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Васенко, 21</w:t>
            </w:r>
          </w:p>
        </w:tc>
      </w:tr>
      <w:tr w:rsidR="00E264F8" w:rsidRPr="00E264F8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Мемориальная экспозиция оружия и боевая техника периода ВОВ, 1941-1945г.г.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  <w:tr w:rsidR="00E264F8" w:rsidRPr="00E264F8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Ансамбль «Малая земля» с галереей Боевой славы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</w:tbl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</w:t>
      </w:r>
      <w:r w:rsidR="00E122E2"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. ПОЧЕТНЫЕ ГРАЖДАНЕ МУНИЦИПАЛЬНОГО ОБРАЗОВАНИЯ </w:t>
      </w:r>
    </w:p>
    <w:p w:rsidR="006B21C7" w:rsidRPr="000D52CA" w:rsidRDefault="006B21C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Малинина В.П.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учитель РСФСР;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Коккинаки В.К.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летчик–испытатель СССР, дважды Герой Советского Союза;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Савицкий Е.Я.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– заслуженный летчик–испытатель СССР, маршал авиации СССР, дважды герой СССР;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Васев П.И.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заместитель начальника Черноморского пароходства;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Кабанов В.В.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полит. отдела 17–ой гвардейской стрелковой дивизии, участник боевых действий за Новороссийск;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Гладков В.Ф.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318 Новороссийской стрелковой дивизии, герой Советского Союза;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Райкунов А.В.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5–ой боевой группы отряда Ц. Куникова, участник боев за Новороссийск, герой СССР;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Мартиросян Т.А.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новороссийского морского Торгового порта;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Цеханский Г.М.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генеральный директор ОАО «Гостиничный комплекс «Новороссийск», заслуженный работник ЖКХ РФ;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Зубков А.Э.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394 батареи гвардейской новороссийской артиллерии дивизиона НВМБ, участник боев за Новороссийск;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Клочко И.Н.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директор винсовхоза Абрау– Дюрсо;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Пупко Б.Х.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руководитель строительно–монтажного Треста №12, Минпромстрой СССР;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Божененко Н.К.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2008г;</w:t>
      </w:r>
    </w:p>
    <w:p w:rsidR="006B21C7" w:rsidRPr="006B5427" w:rsidRDefault="006B21C7" w:rsidP="006B21C7">
      <w:pPr>
        <w:shd w:val="clear" w:color="auto" w:fill="FFFFFF"/>
        <w:spacing w:after="0" w:line="309" w:lineRule="atLeast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Ясуд Леонид Леонидович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герой труда Кубани, заслуженный строитель России и Кубани 1998г.;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Крыштын Леонид Константинович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работник транспорта РФ1998г.; 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Еремин Геннадий Елизарович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заслуженный работник лесной промышленности РФ1997г.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Лесик Виталий Андреевич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нач. юнармейского поста №1, отличник народного просвещения РФ 1998г.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Ковлакас Константин Николаевич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работник транспорта России 2005г.;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Клочко Нейле Энверовна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председатель сельпо Цемдолины 2006г.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Аваков Оваким Оганезович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Голиков Виктор Андреевич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</w:t>
      </w:r>
      <w:r w:rsidRPr="006B5427">
        <w:rPr>
          <w:rFonts w:ascii="Times New Roman" w:hAnsi="Times New Roman" w:cs="Times New Roman"/>
          <w:sz w:val="32"/>
          <w:szCs w:val="32"/>
        </w:rPr>
        <w:t>(посмертно) 2007г.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Черноситов Владимир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2008г.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Синяговский Владимир Ильич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глава муниципального образования город Новороссийск 2009г.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Косторнова Людмила Арсентьевна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2009г.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Федченко Геннадий Николаевич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Агафонов Юрий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Брамник Исай Иосифович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Солдатов Владимир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Романова </w:t>
      </w:r>
      <w:r w:rsidRPr="006B5427">
        <w:rPr>
          <w:rFonts w:ascii="Times New Roman" w:hAnsi="Times New Roman" w:cs="Times New Roman"/>
          <w:b/>
          <w:sz w:val="32"/>
          <w:szCs w:val="32"/>
        </w:rPr>
        <w:t xml:space="preserve">Любовь Васильевна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(посмертно) 2013г;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Астадурьян Авак Дмитриевич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2013г;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Сычеников Орест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Зенин Евгений Михайлович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2014г.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Москалец Александр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Бекрин Юрий Михайлович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Шейко Владимир Николаевич -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2015г.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Канакиди Георгий Ильич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Левченко Петр Федорович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Паненко Стефан Семенович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Перчемиди Татьяна Владимировна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2017г.</w:t>
      </w:r>
    </w:p>
    <w:p w:rsidR="000D52CA" w:rsidRPr="006B5427" w:rsidRDefault="000D52CA" w:rsidP="000D52CA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Ерыгин Владимир Владимирович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2018г.</w:t>
      </w:r>
    </w:p>
    <w:p w:rsidR="000D52CA" w:rsidRPr="006B5427" w:rsidRDefault="000D52CA" w:rsidP="000D52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Шишкарев Сергей Николаевич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 г.</w:t>
      </w:r>
    </w:p>
    <w:p w:rsidR="006B5427" w:rsidRPr="00A2254E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6"/>
          <w:szCs w:val="36"/>
          <w:lang w:eastAsia="ar-SA"/>
        </w:rPr>
      </w:pPr>
      <w:r w:rsidRPr="00A2254E">
        <w:rPr>
          <w:rFonts w:ascii="Times New Roman" w:hAnsi="Times New Roman" w:cs="Times New Roman"/>
          <w:b/>
          <w:bCs/>
          <w:sz w:val="32"/>
          <w:szCs w:val="32"/>
        </w:rPr>
        <w:t xml:space="preserve">Подыма Константин Иванович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почетный гражданин муниципального образования город Новороссийск </w:t>
      </w:r>
      <w:r w:rsidRPr="001718C7">
        <w:rPr>
          <w:rFonts w:ascii="Times New Roman" w:eastAsia="Constantia" w:hAnsi="Times New Roman" w:cs="Times New Roman"/>
          <w:sz w:val="32"/>
          <w:szCs w:val="32"/>
          <w:lang w:eastAsia="ar-SA"/>
        </w:rPr>
        <w:t>(посмертно)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201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Шаталов Александр Васильевич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Коваленко Григорий Дмитриевич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731E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Попов Иван Тихонович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731E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Сёмак Николай Павлович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Калинич Аркадий Федотович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Pr="000D52CA" w:rsidRDefault="006B5427" w:rsidP="006B54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2D9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Дащенко Савели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й</w:t>
      </w:r>
      <w:r w:rsidRPr="00D72D9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Кузьмич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793F30" w:rsidRPr="00EF10F0" w:rsidRDefault="00793F30" w:rsidP="000D52CA">
      <w:pPr>
        <w:spacing w:after="0"/>
        <w:jc w:val="both"/>
        <w:rPr>
          <w:color w:val="FF0000"/>
          <w:sz w:val="32"/>
          <w:szCs w:val="32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793F30" w:rsidRPr="003B5842" w:rsidRDefault="00604134" w:rsidP="008617FC">
      <w:pPr>
        <w:spacing w:after="0"/>
        <w:ind w:left="426"/>
        <w:jc w:val="both"/>
        <w:rPr>
          <w:color w:val="FF0000"/>
        </w:rPr>
      </w:pPr>
      <w:r w:rsidRPr="003B5842">
        <w:rPr>
          <w:noProof/>
          <w:color w:val="FF0000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26035</wp:posOffset>
            </wp:positionV>
            <wp:extent cx="7705725" cy="664210"/>
            <wp:effectExtent l="0" t="0" r="9525" b="0"/>
            <wp:wrapNone/>
            <wp:docPr id="7" name="Рисунок 7" descr="C:\Documents and Settings\Kharitonova\Local Settings\Temporary Internet Files\Content.Word\vin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haritonova\Local Settings\Temporary Internet Files\Content.Word\vin35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057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F30" w:rsidRPr="003B5842" w:rsidRDefault="00793F30" w:rsidP="008617FC">
      <w:pPr>
        <w:spacing w:after="0"/>
        <w:ind w:left="426"/>
        <w:jc w:val="both"/>
        <w:rPr>
          <w:color w:val="FF0000"/>
        </w:rPr>
      </w:pPr>
    </w:p>
    <w:p w:rsidR="000E1338" w:rsidRPr="003B5842" w:rsidRDefault="000E1338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3E4486" w:rsidRPr="003B5842" w:rsidRDefault="003E4486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F143D" w:rsidRDefault="00A93941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XI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ПАСПОРТА СЕЛЬСКИХ ОКРУГОВ</w:t>
      </w:r>
    </w:p>
    <w:p w:rsidR="00A93941" w:rsidRPr="00784F22" w:rsidRDefault="00A93941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93F30" w:rsidRPr="00784F22" w:rsidRDefault="001B285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2" o:spid="_x0000_s1033" style="position:absolute;left:0;text-align:left;margin-left:241.7pt;margin-top:-.45pt;width:301.5pt;height:4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" path="m183440,l3645610,r183440,183440l3829050,561975r,l,561975r,l,183440,183440,xe" filled="f" strokecolor="#365f91 [2404]" strokeweight="2pt">
            <v:shadow on="t" type="perspective" color="black" opacity="26214f" offset="0,0" matrix="66847f,,,66847f"/>
            <v:path arrowok="t" o:connecttype="custom" o:connectlocs="183440,0;3645610,0;3829050,183440;3829050,561975;3829050,561975;0,561975;0,561975;0,183440;183440,0" o:connectangles="0,0,0,0,0,0,0,0,0"/>
          </v:shape>
        </w:pict>
      </w:r>
      <w:r w:rsidR="00793F30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МЫСХАКСКОГО СЕЛЬСКОГО ОКРУГА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793F30" w:rsidP="00260B6D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A95B7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Клейман</w:t>
            </w:r>
            <w:proofErr w:type="spellEnd"/>
            <w:r w:rsidRPr="00A95B7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Павел   Игоревич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gramStart"/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Мысхако, 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proofErr w:type="spellStart"/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Федотовка</w:t>
            </w:r>
            <w:proofErr w:type="spellEnd"/>
            <w:proofErr w:type="gramEnd"/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Широкая Балка</w:t>
            </w:r>
          </w:p>
        </w:tc>
      </w:tr>
      <w:tr w:rsidR="00A95B7B" w:rsidRPr="00A95B7B" w:rsidTr="00C61EA4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2721,57 га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93F30" w:rsidRPr="00A95B7B" w:rsidRDefault="00405CE5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9253 чел.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073F3B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</w:tbl>
    <w:p w:rsidR="00C61EA4" w:rsidRPr="003B5842" w:rsidRDefault="00C61EA4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12D9C" w:rsidRPr="00A95B7B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4350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4903</w:t>
            </w:r>
          </w:p>
        </w:tc>
      </w:tr>
      <w:tr w:rsidR="00A95B7B" w:rsidRPr="00A95B7B" w:rsidTr="00405CE5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5509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2101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239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32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58</w:t>
            </w:r>
          </w:p>
        </w:tc>
      </w:tr>
    </w:tbl>
    <w:p w:rsidR="00A95B7B" w:rsidRDefault="00A95B7B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A95B7B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314D66" w:rsidRPr="00A95B7B" w:rsidRDefault="00314D66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270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793F30" w:rsidRPr="00A95B7B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12D9C" w:rsidRPr="00A95B7B" w:rsidRDefault="007627D4" w:rsidP="00390F9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  <w:r w:rsidR="00512D9C"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51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Площадь сельскохозяйственных </w:t>
            </w:r>
            <w:proofErr w:type="gramStart"/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угодий,  всего</w:t>
            </w:r>
            <w:proofErr w:type="gramEnd"/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646</w:t>
            </w:r>
          </w:p>
        </w:tc>
      </w:tr>
      <w:tr w:rsidR="00A95B7B" w:rsidRPr="00A95B7B" w:rsidTr="00512D9C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51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512D9C" w:rsidRPr="00A95B7B" w:rsidRDefault="00073F3B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хозяйства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E8300B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512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148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Свиней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847</w:t>
            </w:r>
          </w:p>
        </w:tc>
      </w:tr>
    </w:tbl>
    <w:p w:rsidR="00793F30" w:rsidRPr="00A95B7B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405CE5" w:rsidRPr="00A95B7B" w:rsidRDefault="00405CE5" w:rsidP="00405C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25,1 </w:t>
      </w:r>
      <w:proofErr w:type="gramStart"/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км.,</w:t>
      </w:r>
      <w:proofErr w:type="gramEnd"/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из них местного значения  </w:t>
      </w:r>
      <w:smartTag w:uri="urn:schemas-microsoft-com:office:smarttags" w:element="metricconverter">
        <w:smartTagPr>
          <w:attr w:name="ProductID" w:val="12,8 км"/>
        </w:smartTagPr>
        <w:r w:rsidRPr="00A95B7B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12,8 км</w:t>
        </w:r>
      </w:smartTag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405CE5" w:rsidRPr="00A95B7B" w:rsidRDefault="00A95B7B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01.01.2019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3 автобусных маршрута.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75 %.</w:t>
      </w:r>
    </w:p>
    <w:p w:rsidR="00405CE5" w:rsidRPr="003B5842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405CE5" w:rsidRPr="00A95B7B" w:rsidRDefault="00A95B7B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201</w:t>
      </w:r>
      <w:r w:rsidR="005B3FB1">
        <w:rPr>
          <w:rFonts w:ascii="Times New Roman" w:eastAsia="Times New Roman" w:hAnsi="Times New Roman" w:cs="Times New Roman"/>
          <w:sz w:val="32"/>
          <w:szCs w:val="28"/>
          <w:lang w:eastAsia="ru-RU"/>
        </w:rPr>
        <w:t>9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 введено в эксплуатацию </w:t>
      </w:r>
      <w:r w:rsidR="005B3FB1">
        <w:rPr>
          <w:rFonts w:ascii="Times New Roman" w:eastAsia="Times New Roman" w:hAnsi="Times New Roman" w:cs="Times New Roman"/>
          <w:sz w:val="32"/>
          <w:szCs w:val="28"/>
          <w:lang w:eastAsia="ru-RU"/>
        </w:rPr>
        <w:t>6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000 кв. м. жилья.</w:t>
      </w: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405CE5" w:rsidRPr="00A95B7B" w:rsidRDefault="00A95B7B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3 населенных пунктов в 1 вода подается по водопроводу.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21 глубинн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скважин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а, </w:t>
      </w:r>
      <w:smartTag w:uri="urn:schemas-microsoft-com:office:smarttags" w:element="metricconverter">
        <w:smartTagPr>
          <w:attr w:name="ProductID" w:val="28,9 км"/>
        </w:smartTagPr>
        <w:r w:rsidRPr="00A95B7B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28,9 км</w:t>
        </w:r>
      </w:smartTag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 </w:t>
      </w:r>
      <w:proofErr w:type="spellStart"/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ых, из них: 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1 центральная и 1 автономная,  которые отапливают объекты образования, здравоохранения, культуры.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05CE5" w:rsidRPr="00A95B7B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«НЭСК».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требляемую электроэнергию в 2019 году составил 3,37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405CE5" w:rsidRPr="003B5842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2120 дворов на сегодняшний день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газифицировано 1716.</w:t>
      </w:r>
    </w:p>
    <w:p w:rsidR="00793F30" w:rsidRPr="00A95B7B" w:rsidRDefault="00793F30" w:rsidP="00654F6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A95B7B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</w:t>
      </w:r>
      <w:r w:rsidR="0021105F"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</w:t>
      </w: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A95B7B" w:rsidRPr="00A95B7B" w:rsidTr="00390F9B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аличие телефона, интернета                  (для школ)</w:t>
            </w:r>
          </w:p>
        </w:tc>
      </w:tr>
      <w:tr w:rsidR="00A95B7B" w:rsidRPr="00A95B7B" w:rsidTr="00390F9B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Кияшко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5B3FB1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914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  <w:tr w:rsidR="00A95B7B" w:rsidRPr="00A95B7B" w:rsidTr="00390F9B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ДОУ №46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Бутенко Н.Н.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405CE5" w:rsidP="005B3FB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5B3FB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254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</w:tbl>
    <w:p w:rsidR="00390F9B" w:rsidRPr="003B5842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390F9B" w:rsidRPr="00707394" w:rsidRDefault="00707394" w:rsidP="00390F9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т 1 общеобразовательная школа, школ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="00390F9B" w:rsidRPr="0070739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93F30" w:rsidRPr="003B5842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80A73" w:rsidRPr="003B5842" w:rsidRDefault="00B80A73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390F9B" w:rsidRPr="00707394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</w:t>
      </w:r>
      <w:r w:rsidR="0021105F"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у</w:t>
      </w: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707394" w:rsidTr="007627D4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707394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горбольница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Ульянченко</w:t>
            </w:r>
          </w:p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Лариса Викторовна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185 </w:t>
            </w:r>
          </w:p>
        </w:tc>
      </w:tr>
      <w:tr w:rsidR="003B5842" w:rsidRPr="00707394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Амбулатория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405CE5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Игорь Геннадьевич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478 </w:t>
            </w:r>
          </w:p>
        </w:tc>
      </w:tr>
    </w:tbl>
    <w:p w:rsidR="00390F9B" w:rsidRPr="003B5842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7627D4" w:rsidRPr="00707394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2 объекта здравоохранения. </w:t>
      </w:r>
    </w:p>
    <w:p w:rsidR="00390F9B" w:rsidRPr="00707394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7627D4" w:rsidRPr="003B5842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27D4" w:rsidRPr="00707394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961"/>
        <w:gridCol w:w="2835"/>
      </w:tblGrid>
      <w:tr w:rsidR="003B5842" w:rsidRPr="00707394" w:rsidTr="007627D4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«Мысхако»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0739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Карапетян Г.Д.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434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336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Спортивные комплексы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Спортивный зал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</w:tbl>
    <w:p w:rsidR="00793F30" w:rsidRPr="00707394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707394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3B5842" w:rsidRPr="00707394" w:rsidTr="001465B8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27D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 объединения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3B5842" w:rsidRPr="00707394" w:rsidTr="001465B8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07394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Таранова</w:t>
            </w:r>
            <w:proofErr w:type="spellEnd"/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Любовь Анатольевна</w:t>
            </w:r>
          </w:p>
        </w:tc>
      </w:tr>
      <w:tr w:rsidR="003B5842" w:rsidRPr="00707394" w:rsidTr="001465B8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Военно-патриотическая поисковая организация «Малая Земля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Кривенко Кристина Христофоровна</w:t>
            </w:r>
          </w:p>
        </w:tc>
      </w:tr>
      <w:tr w:rsidR="003B5842" w:rsidRPr="00707394" w:rsidTr="001465B8">
        <w:trPr>
          <w:trHeight w:val="343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Плошник</w:t>
            </w:r>
            <w:proofErr w:type="spellEnd"/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Александр Александрович</w:t>
            </w:r>
          </w:p>
        </w:tc>
      </w:tr>
      <w:tr w:rsidR="003B5842" w:rsidRPr="00707394" w:rsidTr="001465B8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 «Справедливая Россия»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3B5842" w:rsidRPr="00707394" w:rsidTr="001465B8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Ильи пророка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707394" w:rsidTr="001465B8">
        <w:trPr>
          <w:trHeight w:val="46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Часовня Николая Чудотворца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707394" w:rsidTr="001465B8">
        <w:trPr>
          <w:trHeight w:val="60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Быкова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Ольга Арнольдовна</w:t>
            </w:r>
          </w:p>
        </w:tc>
      </w:tr>
      <w:tr w:rsidR="003B5842" w:rsidRPr="00707394" w:rsidTr="001465B8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Дорожкина</w:t>
            </w:r>
            <w:proofErr w:type="spellEnd"/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Раиса Андреевна</w:t>
            </w:r>
          </w:p>
        </w:tc>
      </w:tr>
    </w:tbl>
    <w:p w:rsidR="00FD5BD8" w:rsidRPr="003B5842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D5BD8" w:rsidRPr="00707394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4111"/>
      </w:tblGrid>
      <w:tr w:rsidR="003B5842" w:rsidRPr="00707394" w:rsidTr="00FD5BD8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3B5842" w:rsidRPr="00707394" w:rsidTr="00FD5BD8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Плошник</w:t>
            </w:r>
            <w:proofErr w:type="spellEnd"/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Александр Александрович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Мысхако,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Шоссейная,1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918-146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65-28</w:t>
            </w:r>
          </w:p>
        </w:tc>
      </w:tr>
    </w:tbl>
    <w:p w:rsidR="000E1338" w:rsidRPr="00707394" w:rsidRDefault="000E1338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0E1338" w:rsidRPr="003B5842" w:rsidRDefault="001B2850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6"/>
          <w:szCs w:val="32"/>
          <w:lang w:eastAsia="ru-RU"/>
        </w:rPr>
        <w:pict>
          <v:shape id="Прямоугольник с двумя вырезанными соседними углами 13" o:spid="_x0000_s1032" style="position:absolute;margin-left:251.4pt;margin-top:10.9pt;width:281.25pt;height: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QN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" path="m183440,l3388435,r183440,183440l357187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388435,0;3571875,183440;3571875,561975;3571875,561975;0,561975;0,561975;0,183440;183440,0" o:connectangles="0,0,0,0,0,0,0,0,0"/>
          </v:shape>
        </w:pict>
      </w:r>
    </w:p>
    <w:p w:rsidR="007D43BA" w:rsidRPr="00E264F8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D43BA" w:rsidRPr="00E264F8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РАЕВСКОГО СЕЛЬСКОГО ОКРУГА</w:t>
      </w:r>
    </w:p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9A3BED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Токарева Алла Сергеевна</w:t>
            </w:r>
          </w:p>
        </w:tc>
      </w:tr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Раевская, </w:t>
            </w:r>
            <w:proofErr w:type="spellStart"/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Убых</w:t>
            </w:r>
            <w:proofErr w:type="spellEnd"/>
          </w:p>
        </w:tc>
      </w:tr>
      <w:tr w:rsidR="00E264F8" w:rsidRPr="00E264F8" w:rsidTr="007D43BA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E264F8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18500</w:t>
            </w:r>
            <w:r w:rsidR="007D43BA"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D43BA" w:rsidRPr="00E264F8" w:rsidRDefault="005B3FB1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13300</w:t>
            </w:r>
            <w:r w:rsidR="00405CE5"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D43BA" w:rsidRPr="00E264F8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5B3FB1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5920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5B3FB1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7380</w:t>
            </w:r>
          </w:p>
        </w:tc>
      </w:tr>
      <w:tr w:rsidR="00E264F8" w:rsidRPr="00E264F8" w:rsidTr="00405CE5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5B3FB1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9767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05CE5" w:rsidRPr="00E264F8" w:rsidRDefault="005B3FB1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5B3FB1">
              <w:rPr>
                <w:rFonts w:ascii="Times New Roman" w:hAnsi="Times New Roman" w:cs="Times New Roman"/>
                <w:sz w:val="32"/>
                <w:szCs w:val="32"/>
              </w:rPr>
              <w:t>720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5B3FB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5B3FB1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5B3FB1"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5B3FB1">
              <w:rPr>
                <w:rFonts w:ascii="Times New Roman" w:hAnsi="Times New Roman" w:cs="Times New Roman"/>
                <w:sz w:val="32"/>
                <w:szCs w:val="32"/>
              </w:rPr>
              <w:t>68</w:t>
            </w:r>
          </w:p>
        </w:tc>
      </w:tr>
    </w:tbl>
    <w:p w:rsidR="007D43BA" w:rsidRPr="003B5842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8"/>
          <w:szCs w:val="32"/>
          <w:lang w:eastAsia="ar-SA"/>
        </w:rPr>
      </w:pPr>
    </w:p>
    <w:p w:rsidR="007D43BA" w:rsidRPr="008212B3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8212B3" w:rsidTr="00637F7C">
        <w:trPr>
          <w:trHeight w:val="329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8212B3" w:rsidTr="00756FD0">
        <w:trPr>
          <w:trHeight w:val="278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3B5842" w:rsidRPr="008212B3" w:rsidTr="00756FD0">
        <w:trPr>
          <w:trHeight w:val="355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B5842" w:rsidRPr="008212B3" w:rsidTr="00756FD0">
        <w:trPr>
          <w:trHeight w:val="320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3B5842" w:rsidRPr="008212B3" w:rsidTr="00756FD0">
        <w:trPr>
          <w:trHeight w:val="270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5B3FB1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8212B3" w:rsidTr="00756FD0">
        <w:trPr>
          <w:trHeight w:val="234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8212B3" w:rsidTr="00756FD0">
        <w:trPr>
          <w:trHeight w:val="312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5B3FB1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63</w:t>
            </w:r>
          </w:p>
        </w:tc>
      </w:tr>
      <w:tr w:rsidR="003B5842" w:rsidRPr="008212B3" w:rsidTr="00756FD0">
        <w:trPr>
          <w:trHeight w:val="262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8212B3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5B3FB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</w:t>
            </w:r>
          </w:p>
        </w:tc>
      </w:tr>
    </w:tbl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0"/>
          <w:szCs w:val="32"/>
          <w:lang w:eastAsia="ar-SA"/>
        </w:rPr>
      </w:pPr>
    </w:p>
    <w:p w:rsidR="007D43BA" w:rsidRPr="008212B3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8212B3" w:rsidTr="00084324">
        <w:trPr>
          <w:trHeight w:val="278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</w:t>
            </w:r>
            <w:r w:rsidR="00127E96"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02</w:t>
            </w:r>
          </w:p>
        </w:tc>
      </w:tr>
      <w:tr w:rsidR="003B5842" w:rsidRPr="008212B3" w:rsidTr="00084324">
        <w:trPr>
          <w:trHeight w:val="227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127E96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3756</w:t>
            </w:r>
          </w:p>
        </w:tc>
      </w:tr>
      <w:tr w:rsidR="003B5842" w:rsidRPr="008212B3" w:rsidTr="00084324">
        <w:trPr>
          <w:trHeight w:val="234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8212B3" w:rsidTr="00084324">
        <w:trPr>
          <w:trHeight w:val="312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5B3FB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</w:p>
        </w:tc>
      </w:tr>
      <w:tr w:rsidR="003B5842" w:rsidRPr="008212B3" w:rsidTr="00084324">
        <w:trPr>
          <w:trHeight w:val="27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5B3FB1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71</w:t>
            </w:r>
          </w:p>
        </w:tc>
      </w:tr>
      <w:tr w:rsidR="003B5842" w:rsidRPr="008212B3" w:rsidTr="00084324">
        <w:trPr>
          <w:trHeight w:val="225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5B3FB1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570</w:t>
            </w:r>
          </w:p>
        </w:tc>
      </w:tr>
      <w:tr w:rsidR="003B5842" w:rsidRPr="003B5842" w:rsidTr="00084324">
        <w:trPr>
          <w:trHeight w:val="318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</w:t>
            </w:r>
          </w:p>
        </w:tc>
      </w:tr>
      <w:tr w:rsidR="003B5842" w:rsidRPr="003B5842" w:rsidTr="00756FD0">
        <w:trPr>
          <w:trHeight w:val="32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5B3FB1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5130</w:t>
            </w:r>
          </w:p>
        </w:tc>
      </w:tr>
    </w:tbl>
    <w:p w:rsidR="00B80A73" w:rsidRPr="003B5842" w:rsidRDefault="00B80A73" w:rsidP="007D43BA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B3FB1" w:rsidRPr="008212B3" w:rsidRDefault="005B3FB1" w:rsidP="005B3FB1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5B3FB1" w:rsidRPr="008212B3" w:rsidRDefault="005B3FB1" w:rsidP="005B3FB1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24,4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, из них местного значения 15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</w:t>
      </w:r>
    </w:p>
    <w:p w:rsidR="005B3FB1" w:rsidRPr="008212B3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5B3FB1" w:rsidRPr="008212B3" w:rsidRDefault="005B3FB1" w:rsidP="005B3FB1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20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1 автобусный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маршрут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-105М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2 маршрута -  маршрутное такси малой вместимости.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(г. Новороссийск, г. Анапа)</w:t>
      </w:r>
    </w:p>
    <w:p w:rsidR="005B3FB1" w:rsidRPr="008212B3" w:rsidRDefault="005B3FB1" w:rsidP="005B3FB1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ленными пунктами обеспечена на 85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,0 %.</w:t>
      </w:r>
    </w:p>
    <w:p w:rsidR="005B3FB1" w:rsidRPr="008212B3" w:rsidRDefault="005B3FB1" w:rsidP="005B3FB1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B3FB1" w:rsidRPr="008212B3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5B3FB1" w:rsidRPr="008212B3" w:rsidRDefault="005B3FB1" w:rsidP="005B3FB1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2019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 введено в эксплуатацию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1570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5B3FB1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B3FB1" w:rsidRPr="008212B3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5B3FB1" w:rsidRPr="008212B3" w:rsidRDefault="005B3FB1" w:rsidP="005B3FB1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водопроводу, по графику из водопровода «Натухаевский» и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з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2-х каптажей станицы.</w:t>
      </w:r>
    </w:p>
    <w:p w:rsidR="005B3FB1" w:rsidRPr="008212B3" w:rsidRDefault="005B3FB1" w:rsidP="005B3FB1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95 км </w:t>
      </w:r>
      <w:proofErr w:type="spellStart"/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сетей, 1 водопроводная башня (не действует).</w:t>
      </w:r>
    </w:p>
    <w:p w:rsidR="005B3FB1" w:rsidRPr="008212B3" w:rsidRDefault="005B3FB1" w:rsidP="005B3FB1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Cs w:val="28"/>
          <w:lang w:eastAsia="ru-RU"/>
        </w:rPr>
      </w:pPr>
    </w:p>
    <w:p w:rsidR="005B3FB1" w:rsidRPr="008212B3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5B3FB1" w:rsidRPr="008212B3" w:rsidRDefault="005B3FB1" w:rsidP="005B3FB1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я 1 котельная, которая отапливае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т объекты образования, здравоохранения, культуры.</w:t>
      </w:r>
    </w:p>
    <w:p w:rsidR="005B3FB1" w:rsidRPr="008212B3" w:rsidRDefault="005B3FB1" w:rsidP="005B3FB1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5B3FB1" w:rsidRPr="008212B3" w:rsidRDefault="005B3FB1" w:rsidP="005B3FB1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«Юго-западные электросети».</w:t>
      </w:r>
    </w:p>
    <w:p w:rsidR="005B3FB1" w:rsidRPr="008212B3" w:rsidRDefault="005B3FB1" w:rsidP="005B3FB1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нергию в 2019 году составил 3,37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5B3FB1" w:rsidRPr="008212B3" w:rsidRDefault="005B3FB1" w:rsidP="005B3FB1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5B3FB1" w:rsidRPr="008212B3" w:rsidRDefault="005B3FB1" w:rsidP="005B3FB1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5B3FB1" w:rsidRPr="008212B3" w:rsidRDefault="005B3FB1" w:rsidP="005B3FB1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Из 38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95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сегодняшний день газифицировано 29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43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5B3FB1" w:rsidRPr="003B5842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3B5842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8212B3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8212B3" w:rsidTr="00B00AB8">
        <w:trPr>
          <w:trHeight w:val="42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8212B3" w:rsidTr="00B00AB8">
        <w:trPr>
          <w:trHeight w:val="35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8212B3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 №4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8212B3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Сычева О.В.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270-155</w:t>
            </w:r>
          </w:p>
        </w:tc>
      </w:tr>
    </w:tbl>
    <w:p w:rsidR="00E5337C" w:rsidRPr="008212B3" w:rsidRDefault="00E5337C" w:rsidP="00E5337C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округе функционирует 1 объект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здравоохранения. </w:t>
      </w:r>
    </w:p>
    <w:p w:rsidR="00E5337C" w:rsidRPr="003B5842" w:rsidRDefault="00E5337C" w:rsidP="00E5337C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Имеется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1 единица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автотранспорта.</w:t>
      </w:r>
    </w:p>
    <w:p w:rsidR="00314D66" w:rsidRPr="003B5842" w:rsidRDefault="00314D66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3B5842" w:rsidRPr="00EA4E49" w:rsidTr="007D43BA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5B3FB1" w:rsidRPr="00EA4E49" w:rsidTr="00E5337C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Голеницкая</w:t>
            </w:r>
            <w:proofErr w:type="spellEnd"/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137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5B3FB1" w:rsidRPr="00EA4E49" w:rsidTr="00E5337C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МДОУ №73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Джумазова</w:t>
            </w:r>
            <w:proofErr w:type="spellEnd"/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Е.С.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237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5B3FB1" w:rsidRPr="00EA4E49" w:rsidTr="00E5337C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МАДОУ №6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Патрушева Е.А.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</w:tbl>
    <w:p w:rsidR="007D43BA" w:rsidRPr="00EA4E49" w:rsidRDefault="007D43BA" w:rsidP="00314D66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</w:t>
      </w:r>
      <w:r w:rsidR="00EA4E49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систему образования входи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, школ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EA4E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D43BA" w:rsidRPr="003B5842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1765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961"/>
        <w:gridCol w:w="2835"/>
      </w:tblGrid>
      <w:tr w:rsidR="003B5842" w:rsidRPr="00EA4E49" w:rsidTr="00314D66">
        <w:trPr>
          <w:trHeight w:val="454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EA4E49" w:rsidTr="00E5337C">
        <w:trPr>
          <w:trHeight w:val="25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Попкова С.С. 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270-244</w:t>
            </w:r>
          </w:p>
        </w:tc>
      </w:tr>
      <w:tr w:rsidR="003B5842" w:rsidRPr="00EA4E49" w:rsidTr="00E5337C">
        <w:trPr>
          <w:trHeight w:val="20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школа искусств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П.С.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270-291</w:t>
            </w:r>
          </w:p>
        </w:tc>
      </w:tr>
      <w:tr w:rsidR="003B5842" w:rsidRPr="00EA4E49" w:rsidTr="00E5337C">
        <w:trPr>
          <w:trHeight w:val="298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8E39C2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</w:t>
            </w:r>
            <w:r w:rsidR="00127E96"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Нурмехамитов</w:t>
            </w:r>
            <w:proofErr w:type="spellEnd"/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Ф.Ф.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270-662</w:t>
            </w:r>
          </w:p>
        </w:tc>
      </w:tr>
    </w:tbl>
    <w:p w:rsidR="007D43BA" w:rsidRPr="00EA4E49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</w:p>
    <w:p w:rsidR="00E84719" w:rsidRDefault="00E84719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5B3FB1" w:rsidRPr="00EA4E49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Свято-Вознесенский православный храм</w:t>
      </w:r>
    </w:p>
    <w:p w:rsidR="005B3FB1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Община христиан баптистов</w:t>
      </w:r>
    </w:p>
    <w:p w:rsidR="005B3FB1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Армянское общество «</w:t>
      </w:r>
      <w:proofErr w:type="spellStart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Луйс</w:t>
      </w:r>
      <w:proofErr w:type="spellEnd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5B3FB1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Раевское станичное казачье общество (РСКО)</w:t>
      </w:r>
    </w:p>
    <w:p w:rsidR="00136323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Общество «</w:t>
      </w:r>
      <w:proofErr w:type="spellStart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Кришнаидов</w:t>
      </w:r>
      <w:proofErr w:type="spellEnd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 (СНТ «</w:t>
      </w:r>
      <w:proofErr w:type="spellStart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Варшана</w:t>
      </w:r>
      <w:proofErr w:type="spellEnd"/>
    </w:p>
    <w:p w:rsidR="00EA4E49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93941" w:rsidRPr="003B5842" w:rsidRDefault="00A93941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136323" w:rsidRPr="00784F22" w:rsidRDefault="001B2850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4" o:spid="_x0000_s1031" style="position:absolute;left:0;text-align:left;margin-left:253.65pt;margin-top:-1.1pt;width:281.25pt;height:4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vQ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" path="m183440,l3388435,r183440,183440l357187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388435,0;3571875,183440;3571875,561975;3571875,561975;0,561975;0,561975;0,183440;183440,0" o:connectangles="0,0,0,0,0,0,0,0,0"/>
          </v:shape>
        </w:pict>
      </w:r>
      <w:r w:rsidR="00136323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136323" w:rsidRPr="00784F22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ГАЙДУКСКОГО СЕЛЬСКОГО ОКРУГА</w:t>
      </w:r>
    </w:p>
    <w:p w:rsidR="00136323" w:rsidRPr="003B5842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927D78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Касапиди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Ангелина Николаевна</w:t>
            </w:r>
          </w:p>
        </w:tc>
      </w:tr>
      <w:tr w:rsidR="003B5842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Гайдук, </w:t>
            </w:r>
            <w:r w:rsidR="00136323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Владимировка, 13 садово-некоммерческих товариществ</w:t>
            </w:r>
          </w:p>
        </w:tc>
      </w:tr>
      <w:tr w:rsidR="003B5842" w:rsidRPr="00E84719" w:rsidTr="00136323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388,58 га</w:t>
            </w:r>
          </w:p>
        </w:tc>
      </w:tr>
      <w:tr w:rsidR="00E84719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E84719" w:rsidRDefault="00927D78" w:rsidP="00E8471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10505</w:t>
            </w:r>
            <w:r w:rsidR="00136323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</w:tbl>
    <w:p w:rsidR="00136323" w:rsidRPr="003B5842" w:rsidRDefault="00136323" w:rsidP="001954AB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E84719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471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84719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927D78" w:rsidP="00E8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4587</w:t>
            </w:r>
          </w:p>
        </w:tc>
      </w:tr>
      <w:tr w:rsidR="00E84719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927D7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918</w:t>
            </w:r>
          </w:p>
        </w:tc>
      </w:tr>
      <w:tr w:rsidR="003B5842" w:rsidRPr="00E84719" w:rsidTr="00136323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8031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1789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479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202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927D7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</w:tbl>
    <w:p w:rsidR="00E5337C" w:rsidRPr="003B5842" w:rsidRDefault="00E5337C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E84719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471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927D7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74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927D7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136323" w:rsidRDefault="00136323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 ООО «</w:t>
      </w:r>
      <w:proofErr w:type="spellStart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Атакайцемент</w:t>
      </w:r>
      <w:proofErr w:type="spellEnd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», ООО «</w:t>
      </w:r>
      <w:proofErr w:type="spellStart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Брис</w:t>
      </w:r>
      <w:proofErr w:type="spellEnd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-Босфор», ООО «</w:t>
      </w:r>
      <w:proofErr w:type="spellStart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Модульстрой</w:t>
      </w:r>
      <w:proofErr w:type="spellEnd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» и др</w:t>
      </w:r>
      <w:r w:rsidR="00F377D0"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угие.</w:t>
      </w:r>
    </w:p>
    <w:p w:rsidR="001954AB" w:rsidRPr="001954AB" w:rsidRDefault="001954AB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36323" w:rsidRPr="0062003C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2003C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F569A1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3,2</w:t>
            </w:r>
          </w:p>
        </w:tc>
      </w:tr>
      <w:tr w:rsidR="003B5842" w:rsidRPr="0062003C" w:rsidTr="00136323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62003C" w:rsidTr="00136323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62003C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325</w:t>
            </w:r>
          </w:p>
        </w:tc>
      </w:tr>
    </w:tbl>
    <w:p w:rsidR="00136323" w:rsidRPr="0062003C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27D78" w:rsidRPr="001954AB" w:rsidRDefault="00927D78" w:rsidP="00927D7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927D78" w:rsidRPr="001954AB" w:rsidRDefault="00927D78" w:rsidP="00927D78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60,4 км, из них местного значения 41,7 км.</w:t>
      </w:r>
    </w:p>
    <w:p w:rsidR="00927D78" w:rsidRPr="001954AB" w:rsidRDefault="00927D78" w:rsidP="00927D78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7D78" w:rsidRPr="001954AB" w:rsidRDefault="00927D78" w:rsidP="00927D7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927D78" w:rsidRPr="001954AB" w:rsidRDefault="00927D78" w:rsidP="00927D78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01.01.2020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4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автобусных маршрута.</w:t>
      </w:r>
    </w:p>
    <w:p w:rsidR="00927D78" w:rsidRPr="001954AB" w:rsidRDefault="00927D78" w:rsidP="00927D78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92,0%.</w:t>
      </w:r>
    </w:p>
    <w:p w:rsidR="00927D78" w:rsidRPr="001954AB" w:rsidRDefault="00927D78" w:rsidP="00927D78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7D78" w:rsidRPr="001954AB" w:rsidRDefault="00927D78" w:rsidP="00927D7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927D78" w:rsidRPr="001954AB" w:rsidRDefault="00927D78" w:rsidP="00927D78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За двенадцать месяцев 2019 года 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введено в эксплуатацию </w:t>
      </w:r>
      <w:r w:rsidRPr="00F45D31">
        <w:rPr>
          <w:rFonts w:ascii="Times New Roman" w:eastAsia="Times New Roman" w:hAnsi="Times New Roman" w:cs="Times New Roman"/>
          <w:sz w:val="32"/>
          <w:szCs w:val="28"/>
          <w:lang w:eastAsia="ru-RU"/>
        </w:rPr>
        <w:t>1000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927D78" w:rsidRPr="001954AB" w:rsidRDefault="00927D78" w:rsidP="00927D78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927D78" w:rsidRPr="001954AB" w:rsidRDefault="00927D78" w:rsidP="00927D7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927D78" w:rsidRPr="001954AB" w:rsidRDefault="00927D78" w:rsidP="00927D78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водопроводу.</w:t>
      </w:r>
    </w:p>
    <w:p w:rsidR="00927D78" w:rsidRPr="001954AB" w:rsidRDefault="00927D78" w:rsidP="00927D78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 глубинных скважины.</w:t>
      </w:r>
    </w:p>
    <w:p w:rsidR="00927D78" w:rsidRPr="003B5842" w:rsidRDefault="00927D78" w:rsidP="00927D78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Cs w:val="28"/>
          <w:lang w:eastAsia="ru-RU"/>
        </w:rPr>
      </w:pPr>
    </w:p>
    <w:p w:rsidR="00927D78" w:rsidRPr="001954AB" w:rsidRDefault="00927D78" w:rsidP="00927D7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927D78" w:rsidRPr="001954AB" w:rsidRDefault="00927D78" w:rsidP="00927D78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котельных, которые отапливают объекты образования, здравоохранения, культуры.</w:t>
      </w:r>
    </w:p>
    <w:p w:rsidR="00927D78" w:rsidRPr="001954AB" w:rsidRDefault="00927D78" w:rsidP="00927D78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927D78" w:rsidRPr="001954AB" w:rsidRDefault="00927D78" w:rsidP="00927D78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«</w:t>
      </w:r>
      <w:proofErr w:type="spellStart"/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Новороссийскгорэлектросеть</w:t>
      </w:r>
      <w:proofErr w:type="spellEnd"/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».</w:t>
      </w:r>
    </w:p>
    <w:p w:rsidR="00927D78" w:rsidRPr="001954AB" w:rsidRDefault="00927D78" w:rsidP="00927D78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27D78" w:rsidRPr="001954AB" w:rsidRDefault="00927D78" w:rsidP="00927D78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927D78" w:rsidRPr="001954AB" w:rsidRDefault="00927D78" w:rsidP="00927D78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406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одняшний день газифицировано 83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,0%.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23A1E" w:rsidRPr="003B5842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C23A1E" w:rsidRPr="001954AB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1954AB" w:rsidRPr="001954AB" w:rsidTr="00C23A1E">
        <w:trPr>
          <w:trHeight w:val="51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1954AB" w:rsidRPr="001954AB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1954AB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</w:t>
            </w:r>
            <w:r w:rsidR="00833AFE"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«ГП № 6» 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Фоменко Иван Владимирович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C23A1E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</w:t>
            </w:r>
            <w:r w:rsidR="001954AB"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</w:t>
            </w:r>
          </w:p>
        </w:tc>
      </w:tr>
      <w:tr w:rsidR="003B5842" w:rsidRPr="001954AB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1954AB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Шейкина Ирина Александровна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269-768</w:t>
            </w:r>
          </w:p>
        </w:tc>
      </w:tr>
      <w:tr w:rsidR="00927D78" w:rsidRPr="001954AB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Pr="001954AB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 СО КК «Новороссийский Дом-интернат для престарелых и инвалидов»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Pr="001954AB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Герасимова Александра Ивановна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268-002</w:t>
            </w:r>
          </w:p>
          <w:p w:rsidR="00927D78" w:rsidRPr="001954AB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8918-289-6184</w:t>
            </w:r>
          </w:p>
        </w:tc>
      </w:tr>
    </w:tbl>
    <w:p w:rsidR="00C23A1E" w:rsidRPr="003B5842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C23A1E" w:rsidRPr="00C27B12" w:rsidRDefault="00C23A1E" w:rsidP="00C23A1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здравоохранения. </w:t>
      </w:r>
    </w:p>
    <w:p w:rsidR="00C23A1E" w:rsidRPr="003B5842" w:rsidRDefault="00C23A1E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136323" w:rsidRPr="00C27B12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7B1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3B5842" w:rsidRPr="00C27B12" w:rsidTr="00136323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3B5842" w:rsidRPr="00C27B12" w:rsidTr="00C23A1E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Василенко Татьяна Михайловна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1200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56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269-339</w:t>
            </w:r>
          </w:p>
        </w:tc>
      </w:tr>
      <w:tr w:rsidR="003B5842" w:rsidRPr="00C27B12" w:rsidTr="00C23A1E">
        <w:trPr>
          <w:trHeight w:val="452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Мищенко </w:t>
            </w:r>
          </w:p>
          <w:p w:rsidR="00833AFE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Алла </w:t>
            </w:r>
          </w:p>
          <w:p w:rsidR="00B10DB7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Николаевна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C2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27B12"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69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C2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27B12"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269-447</w:t>
            </w:r>
          </w:p>
        </w:tc>
      </w:tr>
      <w:tr w:rsidR="003B5842" w:rsidRPr="00C27B12" w:rsidTr="00C23A1E">
        <w:trPr>
          <w:trHeight w:val="331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Макушева</w:t>
            </w:r>
            <w:proofErr w:type="spellEnd"/>
          </w:p>
          <w:p w:rsidR="00B10DB7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Ирина Анатольевна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833AFE" w:rsidP="00C2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C27B12"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269-029</w:t>
            </w:r>
          </w:p>
        </w:tc>
      </w:tr>
    </w:tbl>
    <w:p w:rsidR="00136323" w:rsidRPr="00C27B12" w:rsidRDefault="00136323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="00B10DB7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C27B1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55AAA" w:rsidRPr="00C27B12" w:rsidRDefault="00955AAA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36323" w:rsidRPr="00C27B12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7B1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3969"/>
      </w:tblGrid>
      <w:tr w:rsidR="003B5842" w:rsidRPr="0055599C" w:rsidTr="00C23A1E">
        <w:trPr>
          <w:trHeight w:val="57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927D78" w:rsidRPr="0055599C" w:rsidTr="00C23A1E">
        <w:trPr>
          <w:trHeight w:val="627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Дом культуры </w:t>
            </w: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имени                        «9 января 1905года»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Баранцева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Наталья Николаевна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269-261</w:t>
            </w:r>
          </w:p>
        </w:tc>
      </w:tr>
      <w:tr w:rsidR="00927D78" w:rsidRPr="0055599C" w:rsidTr="00C23A1E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села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</w:t>
            </w:r>
            <w:proofErr w:type="spellStart"/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8-918-314-39-57</w:t>
            </w:r>
          </w:p>
        </w:tc>
      </w:tr>
      <w:tr w:rsidR="00927D78" w:rsidRPr="0055599C" w:rsidTr="00C23A1E">
        <w:trPr>
          <w:trHeight w:val="47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КМЖ «Надежда»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Остапко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Елена Владимировна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269-791</w:t>
            </w:r>
          </w:p>
        </w:tc>
      </w:tr>
    </w:tbl>
    <w:p w:rsidR="006C7609" w:rsidRPr="0055599C" w:rsidRDefault="006C7609" w:rsidP="006C7609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стадион, </w:t>
      </w:r>
      <w:r w:rsidR="0055599C"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спортплощадки.</w:t>
      </w:r>
    </w:p>
    <w:p w:rsidR="0055599C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5599C" w:rsidRPr="00C27B12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объединения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39298D" w:rsidRPr="0039298D" w:rsidTr="0055599C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39298D" w:rsidRDefault="0055599C" w:rsidP="005559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927D78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Рожкова Наталья Юрьевна</w:t>
            </w:r>
          </w:p>
        </w:tc>
      </w:tr>
      <w:tr w:rsidR="00927D78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52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Луцик</w:t>
            </w:r>
            <w:proofErr w:type="spellEnd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Нина Константиновна</w:t>
            </w:r>
          </w:p>
        </w:tc>
      </w:tr>
      <w:tr w:rsidR="00927D78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Нестерова Татьяна Анатольевна</w:t>
            </w:r>
          </w:p>
        </w:tc>
      </w:tr>
      <w:tr w:rsidR="00927D78" w:rsidRPr="0039298D" w:rsidTr="0055599C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54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</w:p>
        </w:tc>
      </w:tr>
      <w:tr w:rsidR="00927D78" w:rsidRPr="0039298D" w:rsidTr="0055599C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55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Давыдова </w:t>
            </w:r>
            <w:proofErr w:type="spellStart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</w:tr>
    </w:tbl>
    <w:p w:rsidR="00136323" w:rsidRPr="003B5842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CB317B" w:rsidRPr="00C27B12" w:rsidRDefault="00CB317B" w:rsidP="00CB317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4111"/>
      </w:tblGrid>
      <w:tr w:rsidR="00CB317B" w:rsidRPr="00707394" w:rsidTr="00C33C91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CB317B" w:rsidRPr="00707394" w:rsidTr="00C33C91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Боровская</w:t>
            </w:r>
            <w:proofErr w:type="spellEnd"/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Наталья Егоровна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Гайдук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Ленина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,1</w:t>
            </w:r>
          </w:p>
          <w:p w:rsidR="00CB317B" w:rsidRPr="00707394" w:rsidRDefault="00CB317B" w:rsidP="00CB31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269-857</w:t>
            </w:r>
          </w:p>
        </w:tc>
      </w:tr>
    </w:tbl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332387" w:rsidRDefault="00332387" w:rsidP="00332387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Религиозные объединения</w:t>
      </w:r>
    </w:p>
    <w:p w:rsidR="00332387" w:rsidRPr="00332387" w:rsidRDefault="00332387" w:rsidP="00332387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332387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Православный Храм</w:t>
      </w: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в честь иконы Божией Матери «Всех скорбящих Радость» с. Гайдук, ул. Путевая, 1.</w:t>
      </w:r>
    </w:p>
    <w:p w:rsidR="00332387" w:rsidRPr="003B5842" w:rsidRDefault="00332387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55599C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31F2F" w:rsidRPr="00784F22" w:rsidRDefault="001B2850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2" o:spid="_x0000_s1030" style="position:absolute;left:0;text-align:left;margin-left:225.2pt;margin-top:-.2pt;width:334.5pt;height:4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81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xJmPgMAAD0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" path="m183440,l4064710,r183440,183440l42481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4064710,0;4248150,183440;4248150,561975;4248150,561975;0,561975;0,561975;0,183440;183440,0" o:connectangles="0,0,0,0,0,0,0,0,0"/>
          </v:shape>
        </w:pict>
      </w:r>
      <w:r w:rsidR="00A31F2F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A31F2F" w:rsidRPr="00784F2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ВЕРХНЕБАКАНСКОГО СЕЛЬСКОГО ОКРУГА</w:t>
      </w:r>
    </w:p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B7367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Житлова</w:t>
            </w:r>
            <w:proofErr w:type="spellEnd"/>
            <w:r w:rsidRPr="00B7367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Оксана Евгеньевна</w:t>
            </w:r>
          </w:p>
        </w:tc>
      </w:tr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поселок Верхнебаканский, хутор Горный</w:t>
            </w:r>
          </w:p>
        </w:tc>
      </w:tr>
      <w:tr w:rsidR="003B5842" w:rsidRPr="00B73676" w:rsidTr="00A31F2F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21010,5 га</w:t>
            </w:r>
          </w:p>
        </w:tc>
      </w:tr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7600 чел.</w:t>
            </w:r>
          </w:p>
        </w:tc>
      </w:tr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  <w:tr w:rsidR="00B73676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73676" w:rsidRPr="00B73676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73676" w:rsidRPr="00B73676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</w:tbl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B73676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7367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3700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3900</w:t>
            </w:r>
          </w:p>
        </w:tc>
      </w:tr>
      <w:tr w:rsidR="00B73676" w:rsidRPr="00B73676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B736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55</w:t>
            </w:r>
            <w:r w:rsidR="00B73676" w:rsidRPr="00B73676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2500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1481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B73676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170</w:t>
            </w:r>
          </w:p>
        </w:tc>
      </w:tr>
      <w:tr w:rsidR="00B73676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B736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B73676" w:rsidRPr="00B7367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</w:tbl>
    <w:p w:rsidR="001E69BD" w:rsidRPr="003B5842" w:rsidRDefault="001E69BD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D30C9C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A31F2F" w:rsidRP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A31F2F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A31F2F" w:rsidP="001E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1E69BD"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893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75</w:t>
            </w:r>
          </w:p>
        </w:tc>
      </w:tr>
    </w:tbl>
    <w:p w:rsidR="001E69BD" w:rsidRPr="00D30C9C" w:rsidRDefault="001E69BD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</w:t>
      </w:r>
    </w:p>
    <w:p w:rsidR="001E69BD" w:rsidRPr="00D30C9C" w:rsidRDefault="008E39C2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- цементный завод</w:t>
      </w:r>
      <w:r w:rsidR="001E69BD"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«Первомайский»</w:t>
      </w:r>
    </w:p>
    <w:p w:rsidR="001E69BD" w:rsidRPr="00D30C9C" w:rsidRDefault="008E39C2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цементный завод </w:t>
      </w:r>
      <w:r w:rsidR="001E69BD"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>«Верхнебаканский»</w:t>
      </w:r>
    </w:p>
    <w:p w:rsidR="00495B41" w:rsidRPr="003B5842" w:rsidRDefault="00495B41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</w:p>
    <w:p w:rsidR="00D30C9C" w:rsidRDefault="00D30C9C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006D83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</w:t>
            </w:r>
            <w:r w:rsidR="00006D83"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ь сельскохозяйственных угодий, </w:t>
            </w: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127E96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3B5842" w:rsidRPr="00006D83" w:rsidTr="00A31F2F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006D8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006D83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495B41"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495B41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495B41" w:rsidP="0049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860</w:t>
            </w:r>
          </w:p>
        </w:tc>
      </w:tr>
    </w:tbl>
    <w:p w:rsidR="003703D3" w:rsidRPr="00006D83" w:rsidRDefault="003703D3" w:rsidP="003703D3">
      <w:pPr>
        <w:spacing w:after="0"/>
        <w:ind w:left="426" w:firstLine="141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Ремонт автодорог</w:t>
      </w:r>
    </w:p>
    <w:p w:rsidR="003703D3" w:rsidRPr="00006D83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Всего автодорог с твердым покрытием в округе 36 км, из них местного значения 31 км.</w:t>
      </w:r>
    </w:p>
    <w:p w:rsidR="003703D3" w:rsidRPr="003B5842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color w:val="FF0000"/>
          <w:sz w:val="40"/>
          <w:szCs w:val="28"/>
          <w:lang w:eastAsia="ru-RU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3703D3" w:rsidRPr="00006D83" w:rsidRDefault="00006D8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По состоянию на 01.01.2019</w:t>
      </w:r>
      <w:r w:rsidR="003703D3"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 округе функционирует 2 автобусных маршрута.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Телефонная связь с населенными пунктами обеспечена на 81,3 %.</w:t>
      </w:r>
    </w:p>
    <w:p w:rsidR="003703D3" w:rsidRPr="003B5842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color w:val="FF0000"/>
          <w:sz w:val="36"/>
          <w:szCs w:val="28"/>
          <w:lang w:eastAsia="ru-RU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Строительство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За двенадцать месяцев 201</w:t>
      </w:r>
      <w:r w:rsidR="004B3560">
        <w:rPr>
          <w:rFonts w:ascii="Times New Roman" w:eastAsia="Times New Roman" w:hAnsi="Times New Roman"/>
          <w:sz w:val="32"/>
          <w:szCs w:val="28"/>
          <w:lang w:eastAsia="ru-RU"/>
        </w:rPr>
        <w:t>9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введено в эксплуатацию 100 кв. м. жилья.</w:t>
      </w: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6"/>
          <w:szCs w:val="32"/>
          <w:lang w:eastAsia="ar-SA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Водоснабжение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Из 2 населенных пунктов в 1 вода подается по водопроводу.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В округе имеется 37,5 км. </w:t>
      </w:r>
      <w:proofErr w:type="spellStart"/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водоразводящих</w:t>
      </w:r>
      <w:proofErr w:type="spellEnd"/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сетей, 3 резервуара.</w:t>
      </w:r>
    </w:p>
    <w:p w:rsidR="003703D3" w:rsidRPr="003B5842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color w:val="FF0000"/>
          <w:sz w:val="40"/>
          <w:szCs w:val="28"/>
          <w:lang w:eastAsia="ru-RU"/>
        </w:rPr>
      </w:pPr>
    </w:p>
    <w:p w:rsidR="00006D83" w:rsidRDefault="00006D83" w:rsidP="003703D3">
      <w:pPr>
        <w:spacing w:after="0"/>
        <w:ind w:left="567"/>
        <w:rPr>
          <w:rFonts w:ascii="Times New Roman" w:eastAsia="Constantia" w:hAnsi="Times New Roman"/>
          <w:b/>
          <w:bCs/>
          <w:color w:val="FF0000"/>
          <w:sz w:val="32"/>
          <w:szCs w:val="32"/>
          <w:lang w:eastAsia="ar-SA"/>
        </w:rPr>
      </w:pPr>
    </w:p>
    <w:p w:rsidR="00006D83" w:rsidRDefault="00006D83" w:rsidP="003703D3">
      <w:pPr>
        <w:spacing w:after="0"/>
        <w:ind w:left="567"/>
        <w:rPr>
          <w:rFonts w:ascii="Times New Roman" w:eastAsia="Constantia" w:hAnsi="Times New Roman"/>
          <w:b/>
          <w:bCs/>
          <w:color w:val="FF0000"/>
          <w:sz w:val="32"/>
          <w:szCs w:val="32"/>
          <w:lang w:eastAsia="ar-SA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Всего имеется 5 котельных, из них 5 центральных, которые отапливают объекты образования, здравоохранения, культуры.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3703D3" w:rsidRPr="00006D83" w:rsidRDefault="003703D3" w:rsidP="003703D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Поставку электроэнергии в округ осуществляет </w:t>
      </w:r>
      <w:r w:rsidR="00006D83" w:rsidRPr="00006D83">
        <w:rPr>
          <w:rFonts w:ascii="Times New Roman" w:eastAsia="Times New Roman" w:hAnsi="Times New Roman"/>
          <w:sz w:val="32"/>
          <w:szCs w:val="28"/>
          <w:lang w:eastAsia="ru-RU"/>
        </w:rPr>
        <w:t>ОАО «НЭСК»</w:t>
      </w:r>
      <w:r w:rsidR="00667E21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Тариф за потребляемую электроэнергию в 201</w:t>
      </w:r>
      <w:r w:rsidR="00006D83" w:rsidRPr="00006D83">
        <w:rPr>
          <w:rFonts w:ascii="Times New Roman" w:eastAsia="Times New Roman" w:hAnsi="Times New Roman"/>
          <w:sz w:val="32"/>
          <w:szCs w:val="28"/>
          <w:lang w:eastAsia="ru-RU"/>
        </w:rPr>
        <w:t>8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году составил 2,57 руб. за 1 кВт/час.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3703D3" w:rsidRPr="00006D83" w:rsidRDefault="003703D3" w:rsidP="003703D3">
      <w:pPr>
        <w:spacing w:after="0" w:line="240" w:lineRule="auto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Газоснабжение</w:t>
      </w:r>
    </w:p>
    <w:p w:rsidR="00C23A1E" w:rsidRDefault="003703D3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Из 1474 дворов на сегодняшний день газифицировано 1396.</w:t>
      </w:r>
    </w:p>
    <w:p w:rsidR="00667E21" w:rsidRDefault="00667E21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667E21" w:rsidRPr="004D1BB3" w:rsidRDefault="00667E21" w:rsidP="00667E2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2268"/>
        <w:gridCol w:w="2835"/>
        <w:gridCol w:w="2977"/>
      </w:tblGrid>
      <w:tr w:rsidR="004D1BB3" w:rsidRPr="004D1BB3" w:rsidTr="004D1BB3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4D1BB3" w:rsidRPr="004D1BB3" w:rsidTr="004D1BB3">
        <w:trPr>
          <w:trHeight w:val="46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ДОУ </w:t>
            </w:r>
            <w:r w:rsidR="00667E21"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№ 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667E21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Зеленова</w:t>
            </w:r>
            <w:proofErr w:type="spellEnd"/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</w:p>
          <w:p w:rsidR="00667E21" w:rsidRPr="004D1BB3" w:rsidRDefault="004D1BB3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371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276-591</w:t>
            </w:r>
          </w:p>
        </w:tc>
      </w:tr>
      <w:tr w:rsidR="004D1BB3" w:rsidRPr="004D1BB3" w:rsidTr="004D1BB3">
        <w:trPr>
          <w:trHeight w:val="330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МБОУ СОШ № 14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Семенычева </w:t>
            </w:r>
          </w:p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Ольга Витальевна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855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276-551</w:t>
            </w:r>
          </w:p>
        </w:tc>
      </w:tr>
    </w:tbl>
    <w:p w:rsidR="004D1BB3" w:rsidRPr="004D1BB3" w:rsidRDefault="004D1BB3" w:rsidP="004D1BB3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ab/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школа, школа обеспечена компьютерной техникой, телефонизирована, подключена к сети «Интернет</w:t>
      </w:r>
      <w:r w:rsidRPr="004D1BB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7E21" w:rsidRPr="004D1BB3" w:rsidRDefault="00667E21" w:rsidP="004D1BB3">
      <w:pPr>
        <w:spacing w:after="0"/>
        <w:rPr>
          <w:rFonts w:ascii="Times New Roman" w:eastAsia="Constantia" w:hAnsi="Times New Roman" w:cs="Times New Roman"/>
          <w:b/>
          <w:bCs/>
          <w:sz w:val="16"/>
          <w:szCs w:val="32"/>
          <w:lang w:eastAsia="ar-SA"/>
        </w:rPr>
      </w:pPr>
    </w:p>
    <w:p w:rsidR="00C23A1E" w:rsidRPr="004D1BB3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4D1BB3" w:rsidRPr="004D1BB3" w:rsidTr="00C23A1E">
        <w:trPr>
          <w:trHeight w:val="471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D1BB3" w:rsidRPr="004D1BB3" w:rsidTr="00C23A1E">
        <w:trPr>
          <w:trHeight w:val="52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4D1BB3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Городская поликлиника №7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3703D3" w:rsidP="00667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Скакун </w:t>
            </w:r>
            <w:r w:rsidR="00667E21"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Андрей Иванович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276-228</w:t>
            </w:r>
          </w:p>
        </w:tc>
      </w:tr>
    </w:tbl>
    <w:p w:rsidR="00C23A1E" w:rsidRPr="004D1BB3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D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D1BB3"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функционируе</w:t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4D1BB3"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 здравоохранения. </w:t>
      </w:r>
    </w:p>
    <w:p w:rsidR="00955AAA" w:rsidRPr="004D1BB3" w:rsidRDefault="00C23A1E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1 единица автотранспорта.</w:t>
      </w:r>
    </w:p>
    <w:p w:rsidR="004D1BB3" w:rsidRPr="004D1BB3" w:rsidRDefault="004D1BB3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31F2F" w:rsidRPr="004D1BB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46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969"/>
        <w:gridCol w:w="4111"/>
      </w:tblGrid>
      <w:tr w:rsidR="003B5842" w:rsidRPr="004D1BB3" w:rsidTr="00C23A1E">
        <w:trPr>
          <w:trHeight w:val="43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4D1BB3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«40 лет Октября»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3703D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Тимошенко Е. П.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276-564</w:t>
            </w:r>
          </w:p>
        </w:tc>
      </w:tr>
      <w:tr w:rsidR="004D1BB3" w:rsidRPr="004D1BB3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Ткаченко Н.Г.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4D1BB3" w:rsidTr="00C23A1E">
        <w:trPr>
          <w:trHeight w:val="403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E64B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х</w:t>
            </w:r>
            <w:r w:rsidR="00E64BFB"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утора </w:t>
            </w: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Горный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3703D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Борисенко Е. Н</w:t>
            </w:r>
            <w:r w:rsidR="00955AAA"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276-287</w:t>
            </w:r>
          </w:p>
        </w:tc>
      </w:tr>
      <w:tr w:rsidR="003B5842" w:rsidRPr="004D1BB3" w:rsidTr="00C23A1E">
        <w:trPr>
          <w:trHeight w:val="325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ДЮСШ «Факел»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</w:t>
            </w:r>
            <w:proofErr w:type="spellEnd"/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C23A1E" w:rsidRPr="003B5842" w:rsidRDefault="00C23A1E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4D1BB3" w:rsidRDefault="004D1BB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703D3" w:rsidRPr="004D1BB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  <w:r w:rsidR="00C23A1E"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4D1BB3" w:rsidRPr="0039298D" w:rsidTr="00C33C91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Жуков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ская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Надежда Петровна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Зеленова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Владимировна</w:t>
            </w:r>
          </w:p>
        </w:tc>
      </w:tr>
      <w:tr w:rsidR="00D20CA6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Отец Алексей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Кулакова Зинаида Алексеевна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Сологуб Светлана Николаевна</w:t>
            </w:r>
          </w:p>
        </w:tc>
      </w:tr>
      <w:tr w:rsidR="004D1BB3" w:rsidRPr="0039298D" w:rsidTr="00C33C91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Карине </w:t>
            </w:r>
            <w:proofErr w:type="spellStart"/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Арутюновна</w:t>
            </w:r>
            <w:proofErr w:type="spellEnd"/>
          </w:p>
        </w:tc>
      </w:tr>
      <w:tr w:rsidR="004D1BB3" w:rsidRPr="0039298D" w:rsidTr="00C33C91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Шестакова Татьяна Владимировна</w:t>
            </w:r>
          </w:p>
        </w:tc>
      </w:tr>
    </w:tbl>
    <w:p w:rsidR="004D1BB3" w:rsidRPr="003B5842" w:rsidRDefault="004D1BB3" w:rsidP="004D1BB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4D1BB3" w:rsidRPr="00C27B12" w:rsidRDefault="004D1BB3" w:rsidP="004D1BB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4111"/>
      </w:tblGrid>
      <w:tr w:rsidR="004D1BB3" w:rsidRPr="00707394" w:rsidTr="00C33C91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4D1BB3" w:rsidRPr="00707394" w:rsidTr="00C33C91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8011C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Зеленова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Владимировна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8011C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 Верхнебаканский</w:t>
            </w:r>
            <w:r w:rsidR="004D1BB3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Ленина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="00801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  <w:p w:rsidR="004D1BB3" w:rsidRPr="00707394" w:rsidRDefault="004D1BB3" w:rsidP="008011C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тел. </w:t>
            </w:r>
            <w:r w:rsidR="00801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8-918-344-60-04</w:t>
            </w:r>
          </w:p>
        </w:tc>
      </w:tr>
    </w:tbl>
    <w:p w:rsidR="004D1BB3" w:rsidRDefault="004D1BB3" w:rsidP="004D1BB3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9D5F3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784F22" w:rsidRDefault="001B2850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1" o:spid="_x0000_s1029" style="position:absolute;left:0;text-align:left;margin-left:246.2pt;margin-top:-.55pt;width:318.75pt;height:4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81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zKPwMAAD8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" path="m183440,l3864685,r183440,183440l404812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864685,0;4048125,183440;4048125,561975;4048125,561975;0,561975;0,561975;0,183440;183440,0" o:connectangles="0,0,0,0,0,0,0,0,0"/>
          </v:shape>
        </w:pict>
      </w:r>
      <w:r w:rsidR="00950AA8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950AA8" w:rsidRPr="00784F2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ГЛЕБОВСКОГО СЕЛЬСКОГО ОКРУГА</w:t>
      </w:r>
    </w:p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5A0A83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B1740D" w:rsidP="0019259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Кучера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Елена </w:t>
            </w:r>
            <w:r w:rsidR="0019259A"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Алексеевна</w:t>
            </w:r>
          </w:p>
        </w:tc>
      </w:tr>
      <w:tr w:rsidR="005A0A83" w:rsidRPr="005A0A83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5A0A83" w:rsidP="00896B4E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Село </w:t>
            </w:r>
            <w:proofErr w:type="spellStart"/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Глебовское</w:t>
            </w:r>
            <w:proofErr w:type="spellEnd"/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село Васильевка, село Северная </w:t>
            </w:r>
            <w:proofErr w:type="spellStart"/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Озере</w:t>
            </w:r>
            <w:r w:rsidR="00613D9C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евка</w:t>
            </w:r>
            <w:proofErr w:type="spellEnd"/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село Южная </w:t>
            </w:r>
            <w:proofErr w:type="spellStart"/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Озере</w:t>
            </w:r>
            <w:r w:rsidR="00613D9C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</w:t>
            </w: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ка</w:t>
            </w:r>
            <w:proofErr w:type="spellEnd"/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5</w:t>
            </w:r>
            <w:r w:rsidR="00896B4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дачны</w:t>
            </w: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й кооператив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</w:t>
            </w:r>
          </w:p>
        </w:tc>
      </w:tr>
      <w:tr w:rsidR="003B5842" w:rsidRPr="005A0A83" w:rsidTr="00950AA8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450  га</w:t>
            </w:r>
          </w:p>
        </w:tc>
      </w:tr>
      <w:tr w:rsidR="003B5842" w:rsidRPr="005A0A83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950AA8" w:rsidRPr="005A0A83" w:rsidRDefault="00896B4E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5263</w:t>
            </w:r>
            <w:r w:rsidR="00C515E5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</w:tbl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5A0A83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5A0A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896B4E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1579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896B4E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3684</w:t>
            </w:r>
          </w:p>
        </w:tc>
      </w:tr>
      <w:tr w:rsidR="003B5842" w:rsidRPr="005A0A83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896B4E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3601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716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896B4E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112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49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896B4E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81</w:t>
            </w:r>
          </w:p>
        </w:tc>
      </w:tr>
    </w:tbl>
    <w:p w:rsidR="00950AA8" w:rsidRPr="003B5842" w:rsidRDefault="00950AA8" w:rsidP="005A0A83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5A0A83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5A0A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3B5842" w:rsidRPr="005A0A83" w:rsidTr="00950AA8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28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950AA8" w:rsidRPr="005A0A83" w:rsidRDefault="00C515E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112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235</w:t>
            </w:r>
          </w:p>
        </w:tc>
      </w:tr>
    </w:tbl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C216BF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328</w:t>
            </w:r>
          </w:p>
        </w:tc>
      </w:tr>
      <w:tr w:rsidR="003B5842" w:rsidRPr="00C216BF" w:rsidTr="00950AA8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64BFB" w:rsidRPr="00C216BF" w:rsidRDefault="00E64BFB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E64BFB" w:rsidRPr="00C216BF" w:rsidRDefault="00E64BFB" w:rsidP="00E6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150</w:t>
            </w:r>
          </w:p>
        </w:tc>
      </w:tr>
      <w:tr w:rsidR="003B5842" w:rsidRPr="00C216BF" w:rsidTr="00950AA8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216B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896B4E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896B4E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896B4E" w:rsidP="00D76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151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896B4E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693</w:t>
            </w:r>
          </w:p>
        </w:tc>
      </w:tr>
    </w:tbl>
    <w:p w:rsidR="00B00AB8" w:rsidRPr="003B5842" w:rsidRDefault="00B00AB8" w:rsidP="00950AA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96B4E" w:rsidRPr="00C216BF" w:rsidRDefault="00896B4E" w:rsidP="00896B4E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896B4E" w:rsidRPr="00C216BF" w:rsidRDefault="00896B4E" w:rsidP="00896B4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Всего автодорог с твердым покрытием в округе 53,2 км., из них местного значения  43 км.</w:t>
      </w:r>
    </w:p>
    <w:p w:rsidR="00896B4E" w:rsidRPr="003B5842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96B4E" w:rsidRPr="00C216B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896B4E" w:rsidRPr="00C216B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По состоянию на 01.01.2020</w:t>
      </w:r>
      <w:r w:rsidRPr="00C216BF">
        <w:rPr>
          <w:rFonts w:ascii="Times New Roman" w:eastAsia="Times New Roman" w:hAnsi="Times New Roman" w:cs="Times New Roman"/>
          <w:sz w:val="32"/>
          <w:szCs w:val="28"/>
        </w:rPr>
        <w:t xml:space="preserve"> года в округе функционирует 2 автобусных маршрута.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Телефонная связь с насел</w:t>
      </w:r>
      <w:r>
        <w:rPr>
          <w:rFonts w:ascii="Times New Roman" w:eastAsia="Times New Roman" w:hAnsi="Times New Roman" w:cs="Times New Roman"/>
          <w:sz w:val="32"/>
          <w:szCs w:val="28"/>
        </w:rPr>
        <w:t>енными пунктами обеспечена на 100</w:t>
      </w:r>
      <w:r w:rsidRPr="00C216BF">
        <w:rPr>
          <w:rFonts w:ascii="Times New Roman" w:eastAsia="Times New Roman" w:hAnsi="Times New Roman" w:cs="Times New Roman"/>
          <w:sz w:val="32"/>
          <w:szCs w:val="28"/>
        </w:rPr>
        <w:t xml:space="preserve"> %.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C216B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Из 4 населенных пунктов в 3 вода подается по водопроводу.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 округе имеется 3 глубинных скважины, 2 водопроводных башни.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C216B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896B4E" w:rsidRPr="00C216B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Всего имеется 1 котельная, которая отапливает объект образования.</w:t>
      </w:r>
    </w:p>
    <w:p w:rsidR="00896B4E" w:rsidRPr="00C216B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Обеспеченность населенных пунктов округа электроэнергией 100 %.</w:t>
      </w:r>
    </w:p>
    <w:p w:rsidR="00896B4E" w:rsidRPr="00C216BF" w:rsidRDefault="00896B4E" w:rsidP="00896B4E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Поставку электроэнергии в округ осуществляют Юго-Западные сети</w:t>
      </w:r>
    </w:p>
    <w:p w:rsidR="00896B4E" w:rsidRPr="00C216B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C216BF" w:rsidRDefault="00896B4E" w:rsidP="00896B4E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896B4E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Из 755 дворов на сегод</w:t>
      </w:r>
      <w:r>
        <w:rPr>
          <w:rFonts w:ascii="Times New Roman" w:eastAsia="Times New Roman" w:hAnsi="Times New Roman" w:cs="Times New Roman"/>
          <w:sz w:val="32"/>
          <w:szCs w:val="28"/>
        </w:rPr>
        <w:t>няшний день газифицировано 442.</w:t>
      </w: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P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950AA8" w:rsidRPr="00C216BF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31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119"/>
        <w:gridCol w:w="2693"/>
        <w:gridCol w:w="2268"/>
        <w:gridCol w:w="2835"/>
      </w:tblGrid>
      <w:tr w:rsidR="00C216BF" w:rsidRPr="00C216BF" w:rsidTr="00C216BF">
        <w:trPr>
          <w:trHeight w:val="679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896B4E" w:rsidRPr="00C216BF" w:rsidTr="00C216BF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МБОУ ООШ № 31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Григорян</w:t>
            </w:r>
          </w:p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Рузанна</w:t>
            </w:r>
            <w:proofErr w:type="spellEnd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Эдуартовна</w:t>
            </w:r>
            <w:proofErr w:type="spellEnd"/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BD43EE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D43EE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700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67-66-12</w:t>
            </w:r>
          </w:p>
        </w:tc>
      </w:tr>
      <w:tr w:rsidR="00896B4E" w:rsidRPr="00C216BF" w:rsidTr="00C216BF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МАДОУ </w:t>
            </w:r>
            <w:proofErr w:type="spellStart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Дет.сад</w:t>
            </w:r>
            <w:proofErr w:type="spellEnd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№ 18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Чистополова</w:t>
            </w:r>
            <w:proofErr w:type="spellEnd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Олеся Павловна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333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67-67-18</w:t>
            </w:r>
          </w:p>
        </w:tc>
      </w:tr>
    </w:tbl>
    <w:p w:rsidR="0024687B" w:rsidRPr="00C216BF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21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школа.</w:t>
      </w:r>
    </w:p>
    <w:p w:rsidR="0024687B" w:rsidRPr="00C216BF" w:rsidRDefault="00C216BF" w:rsidP="00B00AB8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«Интернет». </w:t>
      </w:r>
    </w:p>
    <w:p w:rsidR="00950AA8" w:rsidRPr="00C216BF" w:rsidRDefault="0024687B" w:rsidP="00B00AB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В 2014 г. построен и начал работу детский сад № 18</w:t>
      </w:r>
    </w:p>
    <w:p w:rsidR="0024687B" w:rsidRPr="003B5842" w:rsidRDefault="0024687B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950AA8" w:rsidRPr="008E39C2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E39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6379"/>
      </w:tblGrid>
      <w:tr w:rsidR="003B5842" w:rsidRPr="008E39C2" w:rsidTr="0024687B">
        <w:trPr>
          <w:trHeight w:val="679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8E39C2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8E39C2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</w:tr>
      <w:tr w:rsidR="00896B4E" w:rsidRPr="008E39C2" w:rsidTr="0024687B">
        <w:trPr>
          <w:trHeight w:val="511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с.Глебовское</w:t>
            </w:r>
            <w:proofErr w:type="spellEnd"/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Чадная Н.В.</w:t>
            </w:r>
          </w:p>
        </w:tc>
      </w:tr>
      <w:tr w:rsidR="00896B4E" w:rsidRPr="008E39C2" w:rsidTr="004B61B2">
        <w:trPr>
          <w:trHeight w:val="449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с.Южная</w:t>
            </w:r>
            <w:proofErr w:type="spellEnd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Озере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ев</w:t>
            </w: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</w:t>
            </w:r>
            <w:proofErr w:type="spellEnd"/>
          </w:p>
        </w:tc>
        <w:tc>
          <w:tcPr>
            <w:tcW w:w="6379" w:type="dxa"/>
          </w:tcPr>
          <w:p w:rsidR="00896B4E" w:rsidRPr="00B97CC6" w:rsidRDefault="00896B4E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97CC6">
              <w:rPr>
                <w:rFonts w:ascii="Times New Roman" w:hAnsi="Times New Roman" w:cs="Times New Roman"/>
                <w:sz w:val="32"/>
                <w:szCs w:val="32"/>
              </w:rPr>
              <w:t>Павлишина</w:t>
            </w:r>
            <w:proofErr w:type="spellEnd"/>
            <w:r w:rsidRPr="00B97CC6">
              <w:rPr>
                <w:rFonts w:ascii="Times New Roman" w:hAnsi="Times New Roman" w:cs="Times New Roman"/>
                <w:sz w:val="32"/>
                <w:szCs w:val="32"/>
              </w:rPr>
              <w:t xml:space="preserve"> Л.П.</w:t>
            </w:r>
          </w:p>
        </w:tc>
      </w:tr>
      <w:tr w:rsidR="00896B4E" w:rsidRPr="008E39C2" w:rsidTr="004B61B2">
        <w:trPr>
          <w:trHeight w:val="471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с.Северная</w:t>
            </w:r>
            <w:proofErr w:type="spellEnd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Озере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ев</w:t>
            </w: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</w:t>
            </w:r>
            <w:proofErr w:type="spellEnd"/>
          </w:p>
        </w:tc>
        <w:tc>
          <w:tcPr>
            <w:tcW w:w="6379" w:type="dxa"/>
          </w:tcPr>
          <w:p w:rsidR="00896B4E" w:rsidRPr="00B97CC6" w:rsidRDefault="00896B4E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97CC6">
              <w:rPr>
                <w:rFonts w:ascii="Times New Roman" w:hAnsi="Times New Roman" w:cs="Times New Roman"/>
                <w:sz w:val="32"/>
                <w:szCs w:val="32"/>
              </w:rPr>
              <w:t>Краснощек С.Н.</w:t>
            </w:r>
          </w:p>
        </w:tc>
      </w:tr>
      <w:tr w:rsidR="00896B4E" w:rsidRPr="008E39C2" w:rsidTr="004B61B2">
        <w:trPr>
          <w:trHeight w:val="476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с.Васильевка</w:t>
            </w:r>
            <w:proofErr w:type="spellEnd"/>
          </w:p>
        </w:tc>
        <w:tc>
          <w:tcPr>
            <w:tcW w:w="6379" w:type="dxa"/>
          </w:tcPr>
          <w:p w:rsidR="00896B4E" w:rsidRPr="00B97CC6" w:rsidRDefault="00896B4E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97CC6">
              <w:rPr>
                <w:rFonts w:ascii="Times New Roman" w:hAnsi="Times New Roman" w:cs="Times New Roman"/>
                <w:sz w:val="32"/>
                <w:szCs w:val="32"/>
              </w:rPr>
              <w:t>Бурсина</w:t>
            </w:r>
            <w:proofErr w:type="spellEnd"/>
            <w:r w:rsidRPr="00B97CC6">
              <w:rPr>
                <w:rFonts w:ascii="Times New Roman" w:hAnsi="Times New Roman" w:cs="Times New Roman"/>
                <w:sz w:val="32"/>
                <w:szCs w:val="32"/>
              </w:rPr>
              <w:t xml:space="preserve"> Е.Н.</w:t>
            </w:r>
          </w:p>
        </w:tc>
      </w:tr>
    </w:tbl>
    <w:p w:rsidR="00950AA8" w:rsidRPr="008E39C2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E3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24687B"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 </w:t>
      </w:r>
    </w:p>
    <w:p w:rsidR="0024687B" w:rsidRPr="008E39C2" w:rsidRDefault="0024687B" w:rsidP="00950AA8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6BF" w:rsidRPr="008E39C2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16BF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4E7298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  <w:gridCol w:w="3685"/>
      </w:tblGrid>
      <w:tr w:rsidR="003B5842" w:rsidRPr="004E7298" w:rsidTr="00D83B43">
        <w:trPr>
          <w:trHeight w:val="679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6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E7298" w:rsidRPr="004E7298" w:rsidTr="00D83B43">
        <w:trPr>
          <w:trHeight w:val="586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B1740D" w:rsidP="00D83B4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село Васильевка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896B4E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Бондаренко Андрей Владимирович</w:t>
            </w:r>
          </w:p>
        </w:tc>
        <w:tc>
          <w:tcPr>
            <w:tcW w:w="36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896B4E" w:rsidP="004E72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89183570408</w:t>
            </w:r>
          </w:p>
        </w:tc>
      </w:tr>
    </w:tbl>
    <w:p w:rsidR="0024687B" w:rsidRPr="004E7298" w:rsidRDefault="0024687B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14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</w:p>
    <w:p w:rsidR="00C515E5" w:rsidRPr="004E7298" w:rsidRDefault="0024687B" w:rsidP="00C515E5">
      <w:pPr>
        <w:spacing w:after="0"/>
        <w:ind w:left="426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8E39C2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имеются </w:t>
      </w:r>
      <w:r w:rsidR="00C515E5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2 спортивные площадки.</w:t>
      </w:r>
    </w:p>
    <w:p w:rsidR="00950AA8" w:rsidRPr="004E7298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50AA8" w:rsidRPr="004E7298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24687B" w:rsidRPr="004E7298" w:rsidRDefault="004E7298" w:rsidP="00950AA8">
      <w:pPr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Ц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ерковь, с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ело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Глебовское</w:t>
      </w:r>
      <w:proofErr w:type="spellEnd"/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, пер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еулок 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Мирный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1</w:t>
      </w:r>
    </w:p>
    <w:p w:rsidR="003E4486" w:rsidRPr="003B5842" w:rsidRDefault="003E4486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3B5842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3B5842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3E4486" w:rsidRPr="00784F22" w:rsidRDefault="001B2850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5" o:spid="_x0000_s1028" style="position:absolute;left:0;text-align:left;margin-left:241.7pt;margin-top:-.45pt;width:301.5pt;height:4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" path="m183440,l3645610,r183440,183440l38290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645610,0;3829050,183440;3829050,561975;3829050,561975;0,561975;0,561975;0,183440;183440,0" o:connectangles="0,0,0,0,0,0,0,0,0"/>
          </v:shape>
        </w:pict>
      </w:r>
      <w:r w:rsidR="003E4486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3E4486" w:rsidRPr="00784F22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НАТУХАЕВСКОГО СЕЛЬСКОГО ОКРУГА</w:t>
      </w:r>
    </w:p>
    <w:p w:rsidR="003E4486" w:rsidRPr="001927B8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proofErr w:type="spellStart"/>
            <w:r w:rsidRPr="001927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Сюсюка</w:t>
            </w:r>
            <w:proofErr w:type="spellEnd"/>
            <w:r w:rsidRPr="001927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Татьяна Николаевна</w:t>
            </w:r>
          </w:p>
        </w:tc>
      </w:tr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EF59AA" w:rsidRPr="001927B8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ст. </w:t>
            </w:r>
            <w:proofErr w:type="spellStart"/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Натухаевская</w:t>
            </w:r>
            <w:proofErr w:type="spellEnd"/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х. </w:t>
            </w:r>
            <w:proofErr w:type="spellStart"/>
            <w:r w:rsidR="00EF59AA"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Семигорский</w:t>
            </w:r>
            <w:proofErr w:type="spellEnd"/>
            <w:r w:rsidR="00EF59AA"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х. Ленинский путь,</w:t>
            </w:r>
          </w:p>
          <w:p w:rsidR="003E4486" w:rsidRPr="001927B8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х. Победа, п/х Семигорье</w:t>
            </w:r>
          </w:p>
        </w:tc>
      </w:tr>
      <w:tr w:rsidR="003B5842" w:rsidRPr="001927B8" w:rsidTr="003E4486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1676</w:t>
            </w:r>
            <w:r w:rsidR="00C36434"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3E4486" w:rsidRPr="001927B8" w:rsidRDefault="009A237C" w:rsidP="00C3643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10370</w:t>
            </w:r>
            <w:r w:rsidR="003E4486"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3E4486" w:rsidRPr="001927B8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E4486" w:rsidRPr="001927B8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27B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9A23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9A237C">
              <w:rPr>
                <w:rFonts w:ascii="Times New Roman" w:hAnsi="Times New Roman" w:cs="Times New Roman"/>
                <w:sz w:val="32"/>
                <w:szCs w:val="32"/>
              </w:rPr>
              <w:t>978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9A23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9A237C">
              <w:rPr>
                <w:rFonts w:ascii="Times New Roman" w:hAnsi="Times New Roman" w:cs="Times New Roman"/>
                <w:sz w:val="32"/>
                <w:szCs w:val="32"/>
              </w:rPr>
              <w:t>392</w:t>
            </w:r>
          </w:p>
        </w:tc>
      </w:tr>
      <w:tr w:rsidR="001927B8" w:rsidRPr="001927B8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9A237C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7418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795E77" w:rsidRPr="001927B8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1927B8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9A23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9A237C">
              <w:rPr>
                <w:rFonts w:ascii="Times New Roman" w:hAnsi="Times New Roman" w:cs="Times New Roman"/>
                <w:sz w:val="32"/>
                <w:szCs w:val="32"/>
              </w:rPr>
              <w:t>485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1927B8" w:rsidP="009A23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9A237C">
              <w:rPr>
                <w:rFonts w:ascii="Times New Roman" w:hAnsi="Times New Roman" w:cs="Times New Roman"/>
                <w:sz w:val="32"/>
                <w:szCs w:val="32"/>
              </w:rPr>
              <w:t>113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9A237C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927B8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1927B8" w:rsidRPr="001927B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1927B8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1927B8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 xml:space="preserve">372-зарегистрированы, общее количество - </w:t>
            </w:r>
            <w:r w:rsidR="00795E77" w:rsidRPr="001927B8">
              <w:rPr>
                <w:rFonts w:ascii="Times New Roman" w:hAnsi="Times New Roman" w:cs="Times New Roman"/>
                <w:sz w:val="32"/>
                <w:szCs w:val="32"/>
              </w:rPr>
              <w:t xml:space="preserve">450 семей </w:t>
            </w:r>
          </w:p>
        </w:tc>
      </w:tr>
    </w:tbl>
    <w:p w:rsidR="00726494" w:rsidRPr="003B5842" w:rsidRDefault="00726494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B608F1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608F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9A237C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795E77" w:rsidP="009A2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9A237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68</w:t>
            </w:r>
          </w:p>
        </w:tc>
      </w:tr>
      <w:tr w:rsidR="003B5842" w:rsidRPr="00B608F1" w:rsidTr="003E4486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726494" w:rsidP="009A2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9A237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3E4486" w:rsidRPr="00B608F1" w:rsidRDefault="00C36434" w:rsidP="009A2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9A237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C36434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C36434" w:rsidP="00726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9A237C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  <w:r w:rsidR="00C36434"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795E77" w:rsidP="009A2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9A237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05</w:t>
            </w:r>
          </w:p>
        </w:tc>
      </w:tr>
    </w:tbl>
    <w:p w:rsidR="003E4486" w:rsidRPr="00B608F1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E4486" w:rsidRPr="00B608F1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608F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Сельское хозяйство</w:t>
      </w:r>
    </w:p>
    <w:tbl>
      <w:tblPr>
        <w:tblW w:w="14121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62"/>
      </w:tblGrid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E4486" w:rsidRPr="00B608F1" w:rsidRDefault="009A237C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11747</w:t>
            </w:r>
          </w:p>
        </w:tc>
      </w:tr>
      <w:tr w:rsidR="003B5842" w:rsidRPr="00B608F1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E4486" w:rsidRPr="00B608F1" w:rsidRDefault="009A237C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3983</w:t>
            </w:r>
          </w:p>
        </w:tc>
      </w:tr>
      <w:tr w:rsidR="003B5842" w:rsidRPr="00B608F1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B608F1" w:rsidRDefault="00795E77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B608F1" w:rsidRDefault="009A237C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583</w:t>
            </w:r>
          </w:p>
        </w:tc>
      </w:tr>
      <w:tr w:rsidR="003B5842" w:rsidRPr="00B608F1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B608F1" w:rsidRDefault="00795E77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лица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B608F1" w:rsidRDefault="00795E77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2973,0</w:t>
            </w:r>
          </w:p>
        </w:tc>
      </w:tr>
      <w:tr w:rsidR="003B5842" w:rsidRPr="00B608F1" w:rsidTr="0061363A">
        <w:trPr>
          <w:trHeight w:val="386"/>
        </w:trPr>
        <w:tc>
          <w:tcPr>
            <w:tcW w:w="14121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9A237C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9A237C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9A237C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B608F1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B608F1" w:rsidP="009A2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A23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780</w:t>
            </w:r>
          </w:p>
        </w:tc>
      </w:tr>
    </w:tbl>
    <w:p w:rsidR="00B00AB8" w:rsidRPr="003B5842" w:rsidRDefault="00B00AB8" w:rsidP="00B608F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A237C" w:rsidRDefault="009A237C" w:rsidP="009A237C">
      <w:pPr>
        <w:spacing w:after="0"/>
        <w:ind w:left="426" w:firstLine="141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Ремонт автодорог</w:t>
      </w:r>
    </w:p>
    <w:p w:rsidR="009A237C" w:rsidRDefault="009A237C" w:rsidP="009A237C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Всего автодорог с твердым покрытием в округе 32,3 км, из них местного значения 12,8 км.</w:t>
      </w:r>
    </w:p>
    <w:p w:rsidR="009A237C" w:rsidRDefault="009A237C" w:rsidP="009A237C">
      <w:pPr>
        <w:spacing w:after="0"/>
        <w:ind w:left="567"/>
        <w:rPr>
          <w:rFonts w:ascii="Times New Roman" w:eastAsia="Times New Roman" w:hAnsi="Times New Roman" w:cs="Times New Roman"/>
          <w:sz w:val="32"/>
        </w:rPr>
      </w:pPr>
    </w:p>
    <w:p w:rsidR="009A237C" w:rsidRDefault="009A237C" w:rsidP="009A237C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Транспортное сообщение населенных пунктов</w:t>
      </w:r>
    </w:p>
    <w:p w:rsidR="009A237C" w:rsidRDefault="009A237C" w:rsidP="009A237C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состоянию на 1.01.2020 года в округе функционирует автобусный маршрут №106 г. Новороссийск, и на г. Анапа – маршрутное такси.</w:t>
      </w:r>
    </w:p>
    <w:p w:rsidR="009A237C" w:rsidRDefault="009A237C" w:rsidP="009A237C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Телефонная связь с населенными пунктами обеспечена на 80 %. </w:t>
      </w:r>
    </w:p>
    <w:p w:rsidR="009A237C" w:rsidRDefault="009A237C" w:rsidP="009A237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9A237C" w:rsidRDefault="009A237C" w:rsidP="009A237C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Строительство</w:t>
      </w:r>
    </w:p>
    <w:p w:rsidR="009A237C" w:rsidRDefault="009A237C" w:rsidP="009A237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9A237C">
        <w:rPr>
          <w:rFonts w:ascii="Times New Roman" w:eastAsia="Times New Roman" w:hAnsi="Times New Roman" w:cs="Times New Roman"/>
          <w:sz w:val="32"/>
        </w:rPr>
        <w:t>В 2019 году введено в эксплуатацию 2500 кв. м. жилья</w:t>
      </w:r>
      <w:r>
        <w:rPr>
          <w:rFonts w:ascii="Times New Roman" w:eastAsia="Times New Roman" w:hAnsi="Times New Roman" w:cs="Times New Roman"/>
          <w:sz w:val="32"/>
        </w:rPr>
        <w:t>.</w:t>
      </w:r>
    </w:p>
    <w:p w:rsidR="009A237C" w:rsidRDefault="009A237C" w:rsidP="009A237C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Водоснабжение</w:t>
      </w:r>
    </w:p>
    <w:p w:rsidR="009A237C" w:rsidRDefault="009A237C" w:rsidP="009A237C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Из 4 населенных пунктов в 3 вода подается по водопроводу.</w:t>
      </w:r>
    </w:p>
    <w:p w:rsidR="009A237C" w:rsidRDefault="009A237C" w:rsidP="009A237C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В округе имеется 32 км. </w:t>
      </w:r>
      <w:proofErr w:type="spellStart"/>
      <w:r>
        <w:rPr>
          <w:rFonts w:ascii="Times New Roman" w:eastAsia="Times New Roman" w:hAnsi="Times New Roman" w:cs="Times New Roman"/>
          <w:sz w:val="28"/>
        </w:rPr>
        <w:t>водоразводящих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сетей, 4 накопительные емкости </w:t>
      </w:r>
    </w:p>
    <w:p w:rsidR="009A237C" w:rsidRDefault="009A237C" w:rsidP="009A237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9A237C" w:rsidRDefault="009A237C" w:rsidP="009A237C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Теплоснабжение и электроснабжение округа</w:t>
      </w:r>
    </w:p>
    <w:p w:rsidR="009A237C" w:rsidRDefault="009A237C" w:rsidP="009A237C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Всего имеется 3 котельных, которые отапливают объекты образования, здравоохранения, культуры.</w:t>
      </w:r>
    </w:p>
    <w:p w:rsidR="009A237C" w:rsidRDefault="009A237C" w:rsidP="009A237C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Обеспеченность населенных пунктов округа электроэнергией —100 %.</w:t>
      </w:r>
    </w:p>
    <w:p w:rsidR="009A237C" w:rsidRDefault="009A237C" w:rsidP="009A237C">
      <w:pPr>
        <w:tabs>
          <w:tab w:val="left" w:pos="54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Поставку электроэнергии в округ осуществляет ПАО «Кубаньэнерго» Юго-западные эл. сети. </w:t>
      </w:r>
    </w:p>
    <w:p w:rsidR="009A237C" w:rsidRDefault="009A237C" w:rsidP="009A237C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</w:p>
    <w:p w:rsidR="009A237C" w:rsidRDefault="009A237C" w:rsidP="009A237C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Газоснабжение</w:t>
      </w:r>
    </w:p>
    <w:p w:rsidR="00795E77" w:rsidRPr="00AE2ED2" w:rsidRDefault="009A237C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9A237C">
        <w:rPr>
          <w:rFonts w:ascii="Times New Roman" w:eastAsia="Times New Roman" w:hAnsi="Times New Roman" w:cs="Times New Roman"/>
          <w:sz w:val="32"/>
        </w:rPr>
        <w:t>Из 3990 дворов на сегодняшний день газифицировано 2820</w:t>
      </w:r>
      <w:r w:rsidR="00B608F1" w:rsidRPr="00AE2ED2">
        <w:rPr>
          <w:rFonts w:ascii="Times New Roman" w:eastAsia="Times New Roman" w:hAnsi="Times New Roman" w:cs="Times New Roman"/>
          <w:sz w:val="32"/>
        </w:rPr>
        <w:t>.</w:t>
      </w:r>
    </w:p>
    <w:p w:rsidR="003E4486" w:rsidRPr="003B5842" w:rsidRDefault="003E4486" w:rsidP="00B608F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AE2ED2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E2ED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678"/>
        <w:gridCol w:w="2410"/>
        <w:gridCol w:w="2126"/>
        <w:gridCol w:w="2835"/>
      </w:tblGrid>
      <w:tr w:rsidR="003B5842" w:rsidRPr="00AE2ED2" w:rsidTr="00026F19">
        <w:trPr>
          <w:trHeight w:val="679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9A237C" w:rsidRPr="00AE2ED2" w:rsidTr="00026F19">
        <w:trPr>
          <w:trHeight w:val="388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№26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Сас</w:t>
            </w:r>
            <w:proofErr w:type="spellEnd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Нина Николаевна</w:t>
            </w:r>
          </w:p>
        </w:tc>
        <w:tc>
          <w:tcPr>
            <w:tcW w:w="2410" w:type="dxa"/>
            <w:tcBorders>
              <w:top w:val="single" w:sz="24" w:space="0" w:color="000000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C62466" w:rsidRDefault="009A237C" w:rsidP="009A237C">
            <w:pPr>
              <w:tabs>
                <w:tab w:val="left" w:pos="1680"/>
                <w:tab w:val="left" w:pos="612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4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254</w:t>
            </w:r>
          </w:p>
        </w:tc>
        <w:tc>
          <w:tcPr>
            <w:tcW w:w="2126" w:type="dxa"/>
            <w:tcBorders>
              <w:top w:val="single" w:sz="2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237C" w:rsidRPr="00EF59AA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AE2ED2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274- 151</w:t>
            </w:r>
          </w:p>
        </w:tc>
      </w:tr>
      <w:tr w:rsidR="009A237C" w:rsidRPr="00AE2ED2" w:rsidTr="004B61B2">
        <w:trPr>
          <w:trHeight w:val="42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№25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Кумпан</w:t>
            </w:r>
            <w:proofErr w:type="spellEnd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Николаевна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C62466" w:rsidRDefault="009A237C" w:rsidP="009A237C">
            <w:pPr>
              <w:tabs>
                <w:tab w:val="left" w:pos="1680"/>
                <w:tab w:val="left" w:pos="612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4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A237C" w:rsidRPr="00EF59AA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9A237C" w:rsidRPr="00AE2ED2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274- 714</w:t>
            </w:r>
          </w:p>
        </w:tc>
      </w:tr>
      <w:tr w:rsidR="009A237C" w:rsidRPr="00AE2ED2" w:rsidTr="004B61B2">
        <w:trPr>
          <w:trHeight w:val="460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ДС №75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Неброева</w:t>
            </w:r>
            <w:proofErr w:type="spellEnd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Анатольевна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9A237C" w:rsidRPr="00AE2ED2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274- 024</w:t>
            </w:r>
          </w:p>
        </w:tc>
      </w:tr>
      <w:tr w:rsidR="009A237C" w:rsidRPr="00AE2ED2" w:rsidTr="004B61B2">
        <w:trPr>
          <w:trHeight w:val="586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ДС №76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Афанасьева Евгения Владимировна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237C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9A237C" w:rsidRPr="00AE2ED2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274- 716</w:t>
            </w:r>
          </w:p>
        </w:tc>
      </w:tr>
      <w:tr w:rsidR="009A237C" w:rsidRPr="00AE2ED2" w:rsidTr="004B61B2">
        <w:trPr>
          <w:trHeight w:val="48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ДС №83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Сабирова</w:t>
            </w:r>
            <w:proofErr w:type="spellEnd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Жанна Михайловна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466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4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AE2ED2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 xml:space="preserve">274- 105 </w:t>
            </w:r>
          </w:p>
        </w:tc>
      </w:tr>
      <w:tr w:rsidR="009A237C" w:rsidRPr="00AE2ED2" w:rsidTr="00026F19">
        <w:trPr>
          <w:trHeight w:val="43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ДЮСШ «Каисса» 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Комерзан</w:t>
            </w:r>
            <w:proofErr w:type="spellEnd"/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Алексеевна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466">
              <w:rPr>
                <w:rFonts w:ascii="Times New Roman" w:eastAsia="Calibri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4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C62466">
              <w:rPr>
                <w:rFonts w:ascii="Times New Roman" w:eastAsia="Calibri" w:hAnsi="Times New Roman" w:cs="Times New Roman"/>
                <w:sz w:val="28"/>
                <w:szCs w:val="28"/>
              </w:rPr>
              <w:t>/3-декрет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AE2ED2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274- 257</w:t>
            </w:r>
          </w:p>
        </w:tc>
      </w:tr>
      <w:tr w:rsidR="009A237C" w:rsidRPr="00AE2ED2" w:rsidTr="00026F19">
        <w:trPr>
          <w:trHeight w:val="43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9A237C" w:rsidRPr="00AE2ED2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Петр Степанович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706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237C" w:rsidRPr="00C62466" w:rsidRDefault="009A237C" w:rsidP="009A237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9A237C" w:rsidRPr="00AE2ED2" w:rsidRDefault="009A237C" w:rsidP="009A237C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8-900-276-55-21</w:t>
            </w:r>
          </w:p>
        </w:tc>
      </w:tr>
    </w:tbl>
    <w:p w:rsidR="003E4486" w:rsidRPr="00AE2ED2" w:rsidRDefault="003E4486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3A682A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3A682A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ые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3A682A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ы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, 100% школ обеспечены компьютерн</w:t>
      </w:r>
      <w:r w:rsidR="00AE2ED2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ой техникой, телефонизированы, 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подключены к сети «Интернет</w:t>
      </w:r>
      <w:r w:rsidRPr="00AE2ED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608F1" w:rsidRDefault="00B608F1" w:rsidP="00AE2ED2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6680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387"/>
        <w:gridCol w:w="3260"/>
      </w:tblGrid>
      <w:tr w:rsidR="003B5842" w:rsidRPr="00666801" w:rsidTr="00B00AB8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9A237C" w:rsidRPr="00666801" w:rsidTr="00B00AB8">
        <w:trPr>
          <w:trHeight w:val="41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666801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Амбулатория № 3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Штуканов</w:t>
            </w:r>
            <w:proofErr w:type="spellEnd"/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Валерьевич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270-070</w:t>
            </w:r>
          </w:p>
        </w:tc>
      </w:tr>
      <w:tr w:rsidR="009A237C" w:rsidRPr="00666801" w:rsidTr="00B00AB8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666801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Победа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Сысолетина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8967 6580 283</w:t>
            </w:r>
          </w:p>
        </w:tc>
      </w:tr>
      <w:tr w:rsidR="009A237C" w:rsidRPr="00666801" w:rsidTr="00B00AB8">
        <w:trPr>
          <w:trHeight w:val="47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666801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Семигорье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Булдина</w:t>
            </w:r>
            <w:proofErr w:type="spellEnd"/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Лариса Викторовна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8961 5254370</w:t>
            </w:r>
          </w:p>
        </w:tc>
      </w:tr>
      <w:tr w:rsidR="009A237C" w:rsidRPr="00666801" w:rsidTr="00B00AB8">
        <w:trPr>
          <w:trHeight w:val="46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666801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Ленинский путь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Сысолятина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237C" w:rsidRPr="00795E77" w:rsidRDefault="009A237C" w:rsidP="009A237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8967 6580 283</w:t>
            </w:r>
          </w:p>
        </w:tc>
      </w:tr>
    </w:tbl>
    <w:p w:rsidR="003E4486" w:rsidRPr="00666801" w:rsidRDefault="003E4486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66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7942F6"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</w:t>
      </w:r>
      <w:r w:rsidR="00B00AB8"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</w:t>
      </w:r>
      <w:r w:rsidR="007942F6"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>, 3 ФАП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</w:p>
    <w:p w:rsidR="003E4486" w:rsidRPr="00666801" w:rsidRDefault="003E4486" w:rsidP="003E4486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3E4486" w:rsidRPr="003B5842" w:rsidRDefault="003E4486" w:rsidP="003E4486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6680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45"/>
        <w:gridCol w:w="3827"/>
      </w:tblGrid>
      <w:tr w:rsidR="003B5842" w:rsidRPr="00666801" w:rsidTr="007942F6">
        <w:trPr>
          <w:trHeight w:val="679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666801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666801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666801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666801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искусств,</w:t>
            </w:r>
          </w:p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ст. </w:t>
            </w:r>
            <w:proofErr w:type="spellStart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Петр Степанович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5E77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89002765521</w:t>
            </w:r>
          </w:p>
        </w:tc>
      </w:tr>
      <w:tr w:rsidR="003B5842" w:rsidRPr="00666801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ст. </w:t>
            </w:r>
            <w:proofErr w:type="spellStart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666801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Старовойтов Александр Александрович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274- 030</w:t>
            </w:r>
          </w:p>
        </w:tc>
      </w:tr>
      <w:tr w:rsidR="003B5842" w:rsidRPr="00666801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п.Семигорье</w:t>
            </w:r>
            <w:proofErr w:type="spellEnd"/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Колесникова Марина Петровна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274- 732</w:t>
            </w:r>
          </w:p>
        </w:tc>
      </w:tr>
    </w:tbl>
    <w:p w:rsidR="003E4486" w:rsidRPr="003B5842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E2ED2" w:rsidRDefault="00AE2ED2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6680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3B5842" w:rsidRPr="00666801" w:rsidTr="003E4486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 объединения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3B5842" w:rsidRPr="00666801" w:rsidTr="00026F19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имени Георгия Победоносца</w:t>
            </w:r>
          </w:p>
        </w:tc>
        <w:tc>
          <w:tcPr>
            <w:tcW w:w="5528" w:type="dxa"/>
            <w:tcBorders>
              <w:top w:val="single" w:sz="24" w:space="0" w:color="000000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proofErr w:type="spellStart"/>
            <w:r w:rsidRPr="00666801">
              <w:rPr>
                <w:rFonts w:ascii="Times New Roman" w:eastAsia="Times New Roman" w:hAnsi="Times New Roman" w:cs="Times New Roman"/>
                <w:sz w:val="32"/>
              </w:rPr>
              <w:t>Павельченко</w:t>
            </w:r>
            <w:proofErr w:type="spellEnd"/>
            <w:r w:rsidRPr="00666801">
              <w:rPr>
                <w:rFonts w:ascii="Times New Roman" w:eastAsia="Times New Roman" w:hAnsi="Times New Roman" w:cs="Times New Roman"/>
                <w:sz w:val="32"/>
              </w:rPr>
              <w:t xml:space="preserve"> В.П.</w:t>
            </w:r>
          </w:p>
        </w:tc>
      </w:tr>
      <w:tr w:rsidR="003B5842" w:rsidRPr="00666801" w:rsidTr="00026F19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Община христиан баптистов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Анисимов А.В.</w:t>
            </w:r>
          </w:p>
        </w:tc>
      </w:tr>
      <w:tr w:rsidR="003B5842" w:rsidRPr="00666801" w:rsidTr="00026F19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Натухаевское</w:t>
            </w:r>
            <w:proofErr w:type="spellEnd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хуторское казачье общество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single" w:sz="24" w:space="0" w:color="000000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Волков Е.В.</w:t>
            </w:r>
          </w:p>
        </w:tc>
      </w:tr>
      <w:tr w:rsidR="003B5842" w:rsidRPr="00666801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Общество «</w:t>
            </w:r>
            <w:proofErr w:type="spellStart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», филиал городского общества «</w:t>
            </w:r>
            <w:proofErr w:type="spellStart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Арутюнян Г.А.</w:t>
            </w:r>
          </w:p>
        </w:tc>
      </w:tr>
      <w:tr w:rsidR="003B5842" w:rsidRPr="00666801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666801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6801">
              <w:rPr>
                <w:rFonts w:ascii="Times New Roman" w:hAnsi="Times New Roman" w:cs="Times New Roman"/>
                <w:sz w:val="32"/>
                <w:szCs w:val="32"/>
              </w:rPr>
              <w:t>Диаспора- дагестанцы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666801" w:rsidRDefault="00795E77" w:rsidP="00795E77">
            <w:pPr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 xml:space="preserve">Мусаев Чингиз </w:t>
            </w:r>
            <w:proofErr w:type="spellStart"/>
            <w:r w:rsidRPr="00666801">
              <w:rPr>
                <w:rFonts w:ascii="Times New Roman" w:eastAsia="Times New Roman" w:hAnsi="Times New Roman" w:cs="Times New Roman"/>
                <w:sz w:val="32"/>
              </w:rPr>
              <w:t>Эскендер</w:t>
            </w:r>
            <w:proofErr w:type="spellEnd"/>
            <w:r w:rsidRPr="00666801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 w:rsidRPr="00666801">
              <w:rPr>
                <w:rFonts w:ascii="Times New Roman" w:eastAsia="Times New Roman" w:hAnsi="Times New Roman" w:cs="Times New Roman"/>
                <w:sz w:val="32"/>
              </w:rPr>
              <w:t>Оглы</w:t>
            </w:r>
            <w:proofErr w:type="spellEnd"/>
          </w:p>
        </w:tc>
      </w:tr>
      <w:tr w:rsidR="003B5842" w:rsidRPr="00666801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666801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6801">
              <w:rPr>
                <w:rFonts w:ascii="Times New Roman" w:hAnsi="Times New Roman" w:cs="Times New Roman"/>
                <w:sz w:val="32"/>
                <w:szCs w:val="32"/>
              </w:rPr>
              <w:t>Мусульманское общество- татарское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666801" w:rsidRDefault="00795E77" w:rsidP="00795E77">
            <w:pPr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 xml:space="preserve">Джалилов Рушен </w:t>
            </w:r>
            <w:proofErr w:type="spellStart"/>
            <w:r w:rsidRPr="00666801">
              <w:rPr>
                <w:rFonts w:ascii="Times New Roman" w:eastAsia="Times New Roman" w:hAnsi="Times New Roman" w:cs="Times New Roman"/>
                <w:sz w:val="32"/>
              </w:rPr>
              <w:t>Фияевич</w:t>
            </w:r>
            <w:proofErr w:type="spellEnd"/>
          </w:p>
        </w:tc>
      </w:tr>
    </w:tbl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A237C" w:rsidRPr="003B5842" w:rsidRDefault="009A237C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00AB8" w:rsidRPr="003B5842" w:rsidRDefault="00B00AB8" w:rsidP="00A073E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4A18CA" w:rsidRPr="003B5842" w:rsidRDefault="004A18CA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A93941" w:rsidRPr="003B5842" w:rsidRDefault="00A93941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B20FC4" w:rsidRPr="00784F22" w:rsidRDefault="001B2850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6" o:spid="_x0000_s1027" style="position:absolute;left:0;text-align:left;margin-left:241.7pt;margin-top:-1.6pt;width:292.5pt;height:4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" path="m183440,l3531310,r183440,183440l37147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531310,0;3714750,183440;3714750,561975;3714750,561975;0,561975;0,561975;0,183440;183440,0" o:connectangles="0,0,0,0,0,0,0,0,0"/>
          </v:shape>
        </w:pict>
      </w:r>
      <w:r w:rsidR="00B20FC4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B20FC4" w:rsidRPr="00784F22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АБРАУ - ДЮРСО СЕЛЬСКОГО ОКРУГА</w:t>
      </w:r>
    </w:p>
    <w:p w:rsidR="00B20FC4" w:rsidRPr="003B5842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896B4E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Котляр Ольга Игоревна</w:t>
            </w:r>
          </w:p>
        </w:tc>
      </w:tr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</w:t>
            </w:r>
            <w:r w:rsidR="003241E9"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-Дюрсо</w:t>
            </w: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</w:t>
            </w:r>
            <w:proofErr w:type="spellStart"/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с.Большие</w:t>
            </w:r>
            <w:proofErr w:type="spellEnd"/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хутора, х Дюрсо, х. Камчатка,</w:t>
            </w:r>
          </w:p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с. Лесничество</w:t>
            </w:r>
          </w:p>
        </w:tc>
      </w:tr>
      <w:tr w:rsidR="003B5842" w:rsidRPr="003241E9" w:rsidTr="00B20FC4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336,92 га</w:t>
            </w:r>
          </w:p>
        </w:tc>
      </w:tr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B20FC4" w:rsidRPr="003241E9" w:rsidRDefault="00B20FC4" w:rsidP="00896B4E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896B4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457</w:t>
            </w: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4578FB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Виноградарство, </w:t>
            </w:r>
            <w:r w:rsidR="00B20FC4"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</w:tbl>
    <w:p w:rsidR="00B20FC4" w:rsidRPr="003241E9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241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661DEC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1758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661DEC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2699</w:t>
            </w:r>
          </w:p>
        </w:tc>
      </w:tr>
      <w:tr w:rsidR="003241E9" w:rsidRPr="003241E9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661D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32</w:t>
            </w:r>
            <w:r w:rsidR="00661DEC">
              <w:rPr>
                <w:rFonts w:ascii="Times New Roman" w:hAnsi="Times New Roman" w:cs="Times New Roman"/>
                <w:sz w:val="32"/>
                <w:szCs w:val="32"/>
              </w:rPr>
              <w:t>58</w:t>
            </w:r>
          </w:p>
        </w:tc>
      </w:tr>
      <w:tr w:rsidR="003241E9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578FB" w:rsidRPr="003241E9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3241E9" w:rsidRPr="003241E9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3241E9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661D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661DEC">
              <w:rPr>
                <w:rFonts w:ascii="Times New Roman" w:hAnsi="Times New Roman" w:cs="Times New Roman"/>
                <w:sz w:val="32"/>
                <w:szCs w:val="32"/>
              </w:rPr>
              <w:t>74</w:t>
            </w:r>
          </w:p>
        </w:tc>
      </w:tr>
      <w:tr w:rsidR="003241E9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661DEC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198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661D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661DEC">
              <w:rPr>
                <w:rFonts w:ascii="Times New Roman" w:hAnsi="Times New Roman" w:cs="Times New Roman"/>
                <w:sz w:val="32"/>
                <w:szCs w:val="32"/>
              </w:rPr>
              <w:t>43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661DEC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65</w:t>
            </w:r>
          </w:p>
        </w:tc>
      </w:tr>
    </w:tbl>
    <w:p w:rsidR="004A18CA" w:rsidRPr="003B5842" w:rsidRDefault="004A18CA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9C7A9B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C7A9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661DEC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204</w:t>
            </w:r>
          </w:p>
        </w:tc>
      </w:tr>
      <w:tr w:rsidR="009C7A9B" w:rsidRPr="009C7A9B" w:rsidTr="00DD7B68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578FB" w:rsidRPr="009C7A9B" w:rsidRDefault="00661DEC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3241E9" w:rsidP="00661D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661DEC">
              <w:rPr>
                <w:rFonts w:ascii="Times New Roman" w:hAnsi="Times New Roman" w:cs="Times New Roman"/>
                <w:sz w:val="32"/>
                <w:szCs w:val="32"/>
              </w:rPr>
              <w:t>87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241E9" w:rsidRPr="009C7A9B" w:rsidRDefault="003241E9" w:rsidP="003241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Предприятия непроизводственной сферы – туризм, как отрасль экономики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241E9" w:rsidRPr="009C7A9B" w:rsidRDefault="009C7A9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241E9" w:rsidRPr="009C7A9B" w:rsidRDefault="009C7A9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7A9B" w:rsidRPr="009C7A9B" w:rsidRDefault="009C7A9B" w:rsidP="009C7A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C7A9B" w:rsidRPr="009C7A9B" w:rsidRDefault="009C7A9B" w:rsidP="009C7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C7A9B" w:rsidRPr="009C7A9B" w:rsidRDefault="009C7A9B" w:rsidP="00661D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661DEC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661DEC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661DEC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304</w:t>
            </w:r>
          </w:p>
        </w:tc>
      </w:tr>
    </w:tbl>
    <w:p w:rsidR="00B20FC4" w:rsidRDefault="00B20FC4" w:rsidP="009C7A9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действует промышленное предприятие - ЗАО «Абрау</w:t>
      </w:r>
      <w:r w:rsidR="005075C9"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— </w:t>
      </w:r>
      <w:r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>Дюрсо»</w:t>
      </w:r>
      <w:r w:rsidR="009C7A9B"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предприятие непроизводственной сферы ООО «Центр винного туризма».</w:t>
      </w:r>
    </w:p>
    <w:p w:rsidR="009C7A9B" w:rsidRPr="009C7A9B" w:rsidRDefault="009C7A9B" w:rsidP="009C7A9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B20FC4" w:rsidRPr="009C7A9B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9C7A9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9C7A9B" w:rsidTr="00B20FC4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1717,11</w:t>
            </w:r>
          </w:p>
        </w:tc>
      </w:tr>
      <w:tr w:rsidR="003B5842" w:rsidRPr="009C7A9B" w:rsidTr="00B00AB8">
        <w:trPr>
          <w:trHeight w:val="394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843,0</w:t>
            </w:r>
          </w:p>
        </w:tc>
      </w:tr>
      <w:tr w:rsidR="003B5842" w:rsidRPr="009C7A9B" w:rsidTr="00B20FC4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9C7A9B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9C7A9B" w:rsidTr="00B00AB8">
        <w:trPr>
          <w:trHeight w:val="251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661DEC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</w:t>
            </w:r>
          </w:p>
        </w:tc>
      </w:tr>
      <w:tr w:rsidR="003B5842" w:rsidRPr="009C7A9B" w:rsidTr="00B20FC4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661DEC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B5842" w:rsidRPr="009C7A9B" w:rsidTr="00B00AB8">
        <w:trPr>
          <w:trHeight w:val="294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661DEC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294</w:t>
            </w:r>
          </w:p>
        </w:tc>
      </w:tr>
      <w:tr w:rsidR="003B5842" w:rsidRPr="009C7A9B" w:rsidTr="00B00AB8">
        <w:trPr>
          <w:trHeight w:val="230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661DEC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41</w:t>
            </w:r>
          </w:p>
        </w:tc>
      </w:tr>
      <w:tr w:rsidR="003B5842" w:rsidRPr="009C7A9B" w:rsidTr="00B00AB8">
        <w:trPr>
          <w:trHeight w:val="33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661DEC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233</w:t>
            </w:r>
          </w:p>
        </w:tc>
      </w:tr>
    </w:tbl>
    <w:p w:rsidR="00B00AB8" w:rsidRPr="003B5842" w:rsidRDefault="00B00AB8" w:rsidP="00B20FC4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61DEC" w:rsidRPr="004743D0" w:rsidRDefault="00661DEC" w:rsidP="00661DEC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661DEC" w:rsidRPr="004743D0" w:rsidRDefault="00661DEC" w:rsidP="00661DEC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56,88 км, из них местного значения - 47,43 км. </w:t>
      </w:r>
    </w:p>
    <w:p w:rsidR="00661DEC" w:rsidRPr="004743D0" w:rsidRDefault="00661DEC" w:rsidP="00661DEC">
      <w:pPr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Дорог с асфальтовым покрытием – 33,32 км, с бетонным покрытием –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4,27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км, с грунтов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ым покрытием – 19,29 км. За 2019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г. забетонировано –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1595 кв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.м.</w:t>
      </w:r>
    </w:p>
    <w:p w:rsidR="00661DEC" w:rsidRDefault="00661DEC" w:rsidP="00661DEC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61DEC" w:rsidRPr="002644EE" w:rsidRDefault="00661DEC" w:rsidP="00661DE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644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661DEC" w:rsidRPr="002644EE" w:rsidRDefault="00661DEC" w:rsidP="00661DEC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01.01.2020</w:t>
      </w:r>
      <w:r w:rsidRPr="002644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1 автобусный маршрут (№ 102)</w:t>
      </w:r>
    </w:p>
    <w:p w:rsidR="00661DEC" w:rsidRPr="002644EE" w:rsidRDefault="00661DEC" w:rsidP="00661DE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644EE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99 %.</w:t>
      </w:r>
    </w:p>
    <w:p w:rsidR="00661DEC" w:rsidRPr="004743D0" w:rsidRDefault="00661DEC" w:rsidP="00661DE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661DEC" w:rsidRPr="004743D0" w:rsidRDefault="00661DEC" w:rsidP="00661DE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2019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 введено в эксплуатацию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3800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,0 кв. м. жилья.</w:t>
      </w:r>
    </w:p>
    <w:p w:rsidR="00661DEC" w:rsidRPr="004743D0" w:rsidRDefault="00661DEC" w:rsidP="00661DEC">
      <w:pPr>
        <w:spacing w:after="0"/>
        <w:ind w:left="567"/>
        <w:rPr>
          <w:rFonts w:ascii="Times New Roman" w:eastAsia="Constantia" w:hAnsi="Times New Roman" w:cs="Times New Roman"/>
          <w:b/>
          <w:bCs/>
          <w:sz w:val="36"/>
          <w:szCs w:val="32"/>
          <w:lang w:eastAsia="ar-SA"/>
        </w:rPr>
      </w:pPr>
    </w:p>
    <w:p w:rsidR="00661DEC" w:rsidRPr="004743D0" w:rsidRDefault="00661DEC" w:rsidP="00661DE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661DEC" w:rsidRPr="004743D0" w:rsidRDefault="00661DEC" w:rsidP="00661DE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Из 5 населенных пунктов в 3 вода подается по водопроводу.</w:t>
      </w:r>
    </w:p>
    <w:p w:rsidR="00661DEC" w:rsidRPr="004743D0" w:rsidRDefault="00661DEC" w:rsidP="00661DE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1 глубинная скважина, </w:t>
      </w:r>
      <w:proofErr w:type="spellStart"/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 – 24,5 км, 3 — РВЧ, 1 насосная.</w:t>
      </w:r>
    </w:p>
    <w:p w:rsidR="00661DEC" w:rsidRPr="004743D0" w:rsidRDefault="00661DEC" w:rsidP="00661DEC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661DEC" w:rsidRPr="004743D0" w:rsidRDefault="00661DEC" w:rsidP="00661DE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661DEC" w:rsidRPr="004743D0" w:rsidRDefault="00661DEC" w:rsidP="00661DEC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котельные, 1 ЦТП, которые отапливают объекты образования, здравоохранения, культуры, МКД жилищного фонда.</w:t>
      </w:r>
    </w:p>
    <w:p w:rsidR="00661DEC" w:rsidRPr="004743D0" w:rsidRDefault="00661DEC" w:rsidP="00661DEC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661DEC" w:rsidRPr="004743D0" w:rsidRDefault="00661DEC" w:rsidP="00661DEC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ПАО «</w:t>
      </w:r>
      <w:proofErr w:type="spellStart"/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Кубаньэнергосбыт</w:t>
      </w:r>
      <w:proofErr w:type="spellEnd"/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».</w:t>
      </w:r>
    </w:p>
    <w:p w:rsidR="00661DEC" w:rsidRDefault="00661DEC" w:rsidP="00661DEC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61DEC" w:rsidRPr="004743D0" w:rsidRDefault="00661DEC" w:rsidP="00661DEC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661DEC" w:rsidRPr="004743D0" w:rsidRDefault="00661DEC" w:rsidP="00661DEC">
      <w:pPr>
        <w:spacing w:after="0"/>
        <w:ind w:left="567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842 домов / 1000 квартир - на сегодняшний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день газифицировано 759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дома /937 квартир</w:t>
      </w:r>
    </w:p>
    <w:p w:rsidR="00B20FC4" w:rsidRPr="004743D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3B5842" w:rsidRPr="004743D0" w:rsidTr="00B92F6E">
        <w:trPr>
          <w:trHeight w:val="10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661DEC" w:rsidRPr="004743D0" w:rsidTr="00B92F6E">
        <w:trPr>
          <w:trHeight w:val="24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№30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Федорчук</w:t>
            </w:r>
            <w:proofErr w:type="spellEnd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И.В.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275-005 факс</w:t>
            </w:r>
          </w:p>
        </w:tc>
      </w:tr>
      <w:tr w:rsidR="00661DEC" w:rsidRPr="004743D0" w:rsidTr="00B92F6E">
        <w:trPr>
          <w:trHeight w:val="3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ДДУ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Гренкова</w:t>
            </w:r>
            <w:proofErr w:type="spellEnd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215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275-292</w:t>
            </w:r>
          </w:p>
        </w:tc>
      </w:tr>
    </w:tbl>
    <w:p w:rsidR="00B20FC4" w:rsidRPr="004743D0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школ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подключены к сети «Интернет</w:t>
      </w:r>
      <w:r w:rsidRPr="004743D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20FC4" w:rsidRPr="003B5842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B20FC4" w:rsidRPr="004743D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394"/>
        <w:gridCol w:w="4111"/>
      </w:tblGrid>
      <w:tr w:rsidR="003B5842" w:rsidRPr="004743D0" w:rsidTr="00B92F6E">
        <w:trPr>
          <w:trHeight w:val="408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61DEC" w:rsidRPr="004743D0" w:rsidTr="00B92F6E">
        <w:trPr>
          <w:trHeight w:val="359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«Горбольница №2»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Политыко Ю.Е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275-203</w:t>
            </w:r>
          </w:p>
        </w:tc>
      </w:tr>
      <w:tr w:rsidR="00661DEC" w:rsidRPr="004743D0" w:rsidTr="00B92F6E">
        <w:trPr>
          <w:trHeight w:val="3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«Станция скорой мед. помощи»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Андреева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275-007</w:t>
            </w:r>
          </w:p>
        </w:tc>
      </w:tr>
      <w:tr w:rsidR="00661DEC" w:rsidRPr="004743D0" w:rsidTr="00B92F6E">
        <w:trPr>
          <w:trHeight w:val="260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Большие хутора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Политыко Ю.Е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275-933</w:t>
            </w:r>
          </w:p>
        </w:tc>
      </w:tr>
      <w:tr w:rsidR="00661DEC" w:rsidRPr="004743D0" w:rsidTr="00B92F6E">
        <w:trPr>
          <w:trHeight w:val="2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Дюрсо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Политыко Ю.Е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61DEC" w:rsidRPr="004743D0" w:rsidRDefault="00661DEC" w:rsidP="00661DE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900-286-19-11</w:t>
            </w:r>
          </w:p>
        </w:tc>
      </w:tr>
    </w:tbl>
    <w:p w:rsidR="00B92F6E" w:rsidRPr="004743D0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7C1C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</w:t>
      </w:r>
      <w:r w:rsidR="00B92F6E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Имеется 2 единицы автотранспорта.</w:t>
      </w:r>
    </w:p>
    <w:p w:rsidR="00B20FC4" w:rsidRPr="004743D0" w:rsidRDefault="00B92F6E" w:rsidP="00052A37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="00B20FC4" w:rsidRPr="003B5842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="00B20FC4"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3B5842" w:rsidRPr="004743D0" w:rsidTr="00B92F6E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4743D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4743D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4743D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4743D0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Власова Н.А.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661DEC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8-964-918-21-13</w:t>
            </w:r>
          </w:p>
        </w:tc>
      </w:tr>
      <w:tr w:rsidR="004743D0" w:rsidRPr="004743D0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 – клуб  с. Большие Хутора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4743D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Иобашвили</w:t>
            </w:r>
            <w:proofErr w:type="spellEnd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Астра Сергеевна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4743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</w:t>
            </w: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762</w:t>
            </w: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88</w:t>
            </w: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</w:tr>
      <w:tr w:rsidR="003B5842" w:rsidRPr="004743D0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Тренажёрный зал МБУ СШ «Раевская» в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Нурмехамитов</w:t>
            </w:r>
            <w:proofErr w:type="spellEnd"/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Ф.Ф.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8-918-43-69-148</w:t>
            </w:r>
          </w:p>
        </w:tc>
      </w:tr>
    </w:tbl>
    <w:p w:rsidR="005D7050" w:rsidRPr="006A34E9" w:rsidRDefault="00B20FC4" w:rsidP="00B92F6E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A34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  <w:r w:rsidR="00B92F6E" w:rsidRPr="006A34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        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3B5842" w:rsidRPr="006A34E9" w:rsidTr="00DD7B68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6A34E9" w:rsidTr="00DD7B68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Храм «Блаженной Ксении Петербуржской»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 С.Е. (протоиерей – отец Сергий)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8-918-93-74-720</w:t>
            </w:r>
          </w:p>
        </w:tc>
      </w:tr>
      <w:tr w:rsidR="003B5842" w:rsidRPr="006A34E9" w:rsidTr="00DD7B68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A34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Совет ветеранов </w:t>
            </w:r>
          </w:p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A34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386C77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Пархоменко Ю.Б.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661DE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8-918-181-87-15</w:t>
            </w:r>
          </w:p>
        </w:tc>
      </w:tr>
    </w:tbl>
    <w:p w:rsidR="00B20FC4" w:rsidRPr="006A34E9" w:rsidRDefault="00B20FC4" w:rsidP="00052A37">
      <w:pPr>
        <w:tabs>
          <w:tab w:val="left" w:pos="13183"/>
        </w:tabs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sectPr w:rsidR="00B20FC4" w:rsidRPr="006A34E9" w:rsidSect="003A682A">
      <w:pgSz w:w="16837" w:h="11905" w:orient="landscape" w:code="9"/>
      <w:pgMar w:top="851" w:right="819" w:bottom="851" w:left="851" w:header="0" w:footer="425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850" w:rsidRDefault="001B2850">
      <w:pPr>
        <w:spacing w:after="0" w:line="240" w:lineRule="auto"/>
      </w:pPr>
      <w:r>
        <w:separator/>
      </w:r>
    </w:p>
  </w:endnote>
  <w:endnote w:type="continuationSeparator" w:id="0">
    <w:p w:rsidR="001B2850" w:rsidRDefault="001B2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roman"/>
    <w:notTrueType/>
    <w:pitch w:val="default"/>
    <w:sig w:usb0="78680068" w:usb1="0C006868" w:usb2="00000000" w:usb3="209F0000" w:csb0="C08405DF" w:csb1="046F43C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50" w:rsidRDefault="001B2850" w:rsidP="000021A8">
    <w:pPr>
      <w:pStyle w:val="af0"/>
      <w:framePr w:wrap="auto" w:vAnchor="text" w:hAnchor="page" w:x="8264" w:y="28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4197">
      <w:rPr>
        <w:rStyle w:val="a4"/>
        <w:noProof/>
      </w:rPr>
      <w:t>22</w:t>
    </w:r>
    <w:r>
      <w:rPr>
        <w:rStyle w:val="a4"/>
      </w:rPr>
      <w:fldChar w:fldCharType="end"/>
    </w:r>
  </w:p>
  <w:p w:rsidR="001B2850" w:rsidRDefault="001B2850" w:rsidP="000021A8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850" w:rsidRDefault="001B2850">
      <w:pPr>
        <w:spacing w:after="0" w:line="240" w:lineRule="auto"/>
      </w:pPr>
      <w:r>
        <w:separator/>
      </w:r>
    </w:p>
  </w:footnote>
  <w:footnote w:type="continuationSeparator" w:id="0">
    <w:p w:rsidR="001B2850" w:rsidRDefault="001B2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50" w:rsidRPr="00516D76" w:rsidRDefault="001B2850" w:rsidP="000021A8">
    <w:pPr>
      <w:pStyle w:val="ac"/>
      <w:ind w:right="360"/>
      <w:jc w:val="right"/>
      <w:rPr>
        <w:sz w:val="16"/>
        <w:szCs w:val="16"/>
      </w:rPr>
    </w:pPr>
  </w:p>
  <w:p w:rsidR="001B2850" w:rsidRDefault="001B2850" w:rsidP="000021A8">
    <w:pPr>
      <w:pStyle w:val="ac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78"/>
        </w:tabs>
        <w:ind w:left="378" w:hanging="170"/>
      </w:pPr>
      <w:rPr>
        <w:rFonts w:ascii="Times New Roman" w:hAnsi="Times New Roman"/>
        <w:b w:val="0"/>
        <w:i w:val="0"/>
        <w:color w:val="auto"/>
        <w:sz w:val="28"/>
      </w:rPr>
    </w:lvl>
  </w:abstractNum>
  <w:abstractNum w:abstractNumId="1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  <w:rPr>
        <w:rFonts w:cs="Times New Roman"/>
      </w:rPr>
    </w:lvl>
  </w:abstractNum>
  <w:abstractNum w:abstractNumId="3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4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5">
    <w:nsid w:val="074813DC"/>
    <w:multiLevelType w:val="hybridMultilevel"/>
    <w:tmpl w:val="555C117A"/>
    <w:lvl w:ilvl="0" w:tplc="FC64114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966892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A28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61C40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568B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B284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3B4F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5E75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876E6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0CAF4D71"/>
    <w:multiLevelType w:val="hybridMultilevel"/>
    <w:tmpl w:val="3EB88C3E"/>
    <w:lvl w:ilvl="0" w:tplc="0419000B">
      <w:start w:val="1"/>
      <w:numFmt w:val="bullet"/>
      <w:lvlText w:val="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0CD5057F"/>
    <w:multiLevelType w:val="hybridMultilevel"/>
    <w:tmpl w:val="29CC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74AE6"/>
    <w:multiLevelType w:val="hybridMultilevel"/>
    <w:tmpl w:val="21A88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53E7C"/>
    <w:multiLevelType w:val="hybridMultilevel"/>
    <w:tmpl w:val="93801CD4"/>
    <w:lvl w:ilvl="0" w:tplc="DEA4CB44">
      <w:start w:val="1"/>
      <w:numFmt w:val="bullet"/>
      <w:lvlText w:val=""/>
      <w:lvlJc w:val="left"/>
      <w:pPr>
        <w:ind w:left="14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0">
    <w:nsid w:val="170F3DAE"/>
    <w:multiLevelType w:val="hybridMultilevel"/>
    <w:tmpl w:val="1FFC5F44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>
    <w:nsid w:val="187044AC"/>
    <w:multiLevelType w:val="hybridMultilevel"/>
    <w:tmpl w:val="2734456E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2">
    <w:nsid w:val="25655C06"/>
    <w:multiLevelType w:val="hybridMultilevel"/>
    <w:tmpl w:val="42C28F4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B0049B2"/>
    <w:multiLevelType w:val="hybridMultilevel"/>
    <w:tmpl w:val="D244050A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>
    <w:nsid w:val="33C97505"/>
    <w:multiLevelType w:val="hybridMultilevel"/>
    <w:tmpl w:val="23A60AAA"/>
    <w:lvl w:ilvl="0" w:tplc="52503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F0C2E"/>
    <w:multiLevelType w:val="hybridMultilevel"/>
    <w:tmpl w:val="1D387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C93C60"/>
    <w:multiLevelType w:val="hybridMultilevel"/>
    <w:tmpl w:val="D8E66C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D47C2"/>
    <w:multiLevelType w:val="hybridMultilevel"/>
    <w:tmpl w:val="4D0057F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>
    <w:nsid w:val="4D0D3391"/>
    <w:multiLevelType w:val="hybridMultilevel"/>
    <w:tmpl w:val="158E52AC"/>
    <w:lvl w:ilvl="0" w:tplc="DEA4CB44">
      <w:start w:val="1"/>
      <w:numFmt w:val="bullet"/>
      <w:lvlText w:val=""/>
      <w:lvlJc w:val="left"/>
      <w:pPr>
        <w:ind w:left="9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9">
    <w:nsid w:val="54D9455D"/>
    <w:multiLevelType w:val="hybridMultilevel"/>
    <w:tmpl w:val="449A1F8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>
    <w:nsid w:val="56DA2B3F"/>
    <w:multiLevelType w:val="hybridMultilevel"/>
    <w:tmpl w:val="707A625E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1">
    <w:nsid w:val="671A0F6B"/>
    <w:multiLevelType w:val="hybridMultilevel"/>
    <w:tmpl w:val="3E8AC8EC"/>
    <w:lvl w:ilvl="0" w:tplc="DEA4CB44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03896"/>
    <w:multiLevelType w:val="hybridMultilevel"/>
    <w:tmpl w:val="AE463FF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>
    <w:nsid w:val="67740840"/>
    <w:multiLevelType w:val="hybridMultilevel"/>
    <w:tmpl w:val="58C4C186"/>
    <w:lvl w:ilvl="0" w:tplc="DEA4CB44">
      <w:start w:val="1"/>
      <w:numFmt w:val="bullet"/>
      <w:lvlText w:val="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>
    <w:nsid w:val="6A0645D6"/>
    <w:multiLevelType w:val="hybridMultilevel"/>
    <w:tmpl w:val="9F74C714"/>
    <w:lvl w:ilvl="0" w:tplc="DEA4CB44">
      <w:start w:val="1"/>
      <w:numFmt w:val="bullet"/>
      <w:lvlText w:val="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5">
    <w:nsid w:val="6B2527BD"/>
    <w:multiLevelType w:val="hybridMultilevel"/>
    <w:tmpl w:val="DEC2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F67168E"/>
    <w:multiLevelType w:val="hybridMultilevel"/>
    <w:tmpl w:val="0DF2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92073"/>
    <w:multiLevelType w:val="hybridMultilevel"/>
    <w:tmpl w:val="6EC85FBE"/>
    <w:lvl w:ilvl="0" w:tplc="DEA4CB44">
      <w:start w:val="1"/>
      <w:numFmt w:val="bullet"/>
      <w:lvlText w:val="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>
    <w:nsid w:val="789B288C"/>
    <w:multiLevelType w:val="hybridMultilevel"/>
    <w:tmpl w:val="5998A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E3C5C"/>
    <w:multiLevelType w:val="hybridMultilevel"/>
    <w:tmpl w:val="A26A5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4"/>
  </w:num>
  <w:num w:numId="5">
    <w:abstractNumId w:val="14"/>
  </w:num>
  <w:num w:numId="6">
    <w:abstractNumId w:val="27"/>
  </w:num>
  <w:num w:numId="7">
    <w:abstractNumId w:val="6"/>
  </w:num>
  <w:num w:numId="8">
    <w:abstractNumId w:val="15"/>
  </w:num>
  <w:num w:numId="9">
    <w:abstractNumId w:val="22"/>
  </w:num>
  <w:num w:numId="10">
    <w:abstractNumId w:val="11"/>
  </w:num>
  <w:num w:numId="11">
    <w:abstractNumId w:val="16"/>
  </w:num>
  <w:num w:numId="12">
    <w:abstractNumId w:val="12"/>
  </w:num>
  <w:num w:numId="13">
    <w:abstractNumId w:val="8"/>
  </w:num>
  <w:num w:numId="14">
    <w:abstractNumId w:val="25"/>
  </w:num>
  <w:num w:numId="15">
    <w:abstractNumId w:val="0"/>
  </w:num>
  <w:num w:numId="16">
    <w:abstractNumId w:val="1"/>
  </w:num>
  <w:num w:numId="17">
    <w:abstractNumId w:val="2"/>
  </w:num>
  <w:num w:numId="18">
    <w:abstractNumId w:val="28"/>
  </w:num>
  <w:num w:numId="19">
    <w:abstractNumId w:val="21"/>
  </w:num>
  <w:num w:numId="20">
    <w:abstractNumId w:val="20"/>
  </w:num>
  <w:num w:numId="21">
    <w:abstractNumId w:val="18"/>
  </w:num>
  <w:num w:numId="22">
    <w:abstractNumId w:val="23"/>
  </w:num>
  <w:num w:numId="23">
    <w:abstractNumId w:val="9"/>
  </w:num>
  <w:num w:numId="24">
    <w:abstractNumId w:val="13"/>
  </w:num>
  <w:num w:numId="25">
    <w:abstractNumId w:val="10"/>
  </w:num>
  <w:num w:numId="26">
    <w:abstractNumId w:val="17"/>
  </w:num>
  <w:num w:numId="27">
    <w:abstractNumId w:val="19"/>
  </w:num>
  <w:num w:numId="28">
    <w:abstractNumId w:val="26"/>
  </w:num>
  <w:num w:numId="29">
    <w:abstractNumId w:val="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008"/>
    <w:rsid w:val="0000176E"/>
    <w:rsid w:val="000021A8"/>
    <w:rsid w:val="0000590D"/>
    <w:rsid w:val="00006691"/>
    <w:rsid w:val="00006A84"/>
    <w:rsid w:val="00006D83"/>
    <w:rsid w:val="00013AA0"/>
    <w:rsid w:val="0001408A"/>
    <w:rsid w:val="00014895"/>
    <w:rsid w:val="0001795B"/>
    <w:rsid w:val="00017AA5"/>
    <w:rsid w:val="00026D09"/>
    <w:rsid w:val="00026F19"/>
    <w:rsid w:val="00032179"/>
    <w:rsid w:val="00035288"/>
    <w:rsid w:val="000362BE"/>
    <w:rsid w:val="0003797E"/>
    <w:rsid w:val="00037CF0"/>
    <w:rsid w:val="000410B5"/>
    <w:rsid w:val="000426A6"/>
    <w:rsid w:val="00042CD2"/>
    <w:rsid w:val="00046156"/>
    <w:rsid w:val="00050D44"/>
    <w:rsid w:val="00051570"/>
    <w:rsid w:val="00052A37"/>
    <w:rsid w:val="00055C40"/>
    <w:rsid w:val="0005795F"/>
    <w:rsid w:val="00060670"/>
    <w:rsid w:val="00062F84"/>
    <w:rsid w:val="00063A03"/>
    <w:rsid w:val="00064197"/>
    <w:rsid w:val="00064F14"/>
    <w:rsid w:val="00066603"/>
    <w:rsid w:val="00070F99"/>
    <w:rsid w:val="00072939"/>
    <w:rsid w:val="00072DF1"/>
    <w:rsid w:val="00073F3B"/>
    <w:rsid w:val="0007778B"/>
    <w:rsid w:val="00077870"/>
    <w:rsid w:val="00081043"/>
    <w:rsid w:val="000816F7"/>
    <w:rsid w:val="00084324"/>
    <w:rsid w:val="00087B3E"/>
    <w:rsid w:val="000954B2"/>
    <w:rsid w:val="00096198"/>
    <w:rsid w:val="000964F8"/>
    <w:rsid w:val="00096C91"/>
    <w:rsid w:val="000A0365"/>
    <w:rsid w:val="000A0570"/>
    <w:rsid w:val="000A13A7"/>
    <w:rsid w:val="000A1DFF"/>
    <w:rsid w:val="000A1F4B"/>
    <w:rsid w:val="000A3B0D"/>
    <w:rsid w:val="000A5B75"/>
    <w:rsid w:val="000A6B33"/>
    <w:rsid w:val="000B2F4A"/>
    <w:rsid w:val="000B32BB"/>
    <w:rsid w:val="000B5010"/>
    <w:rsid w:val="000B75F1"/>
    <w:rsid w:val="000C40C6"/>
    <w:rsid w:val="000C6872"/>
    <w:rsid w:val="000D1526"/>
    <w:rsid w:val="000D26F1"/>
    <w:rsid w:val="000D3346"/>
    <w:rsid w:val="000D3E43"/>
    <w:rsid w:val="000D3F05"/>
    <w:rsid w:val="000D52CA"/>
    <w:rsid w:val="000D6E6F"/>
    <w:rsid w:val="000E1338"/>
    <w:rsid w:val="000E2C33"/>
    <w:rsid w:val="000E3D27"/>
    <w:rsid w:val="000E3E40"/>
    <w:rsid w:val="000E44EA"/>
    <w:rsid w:val="000E5A2A"/>
    <w:rsid w:val="000E5AEA"/>
    <w:rsid w:val="000E5F5A"/>
    <w:rsid w:val="000F035C"/>
    <w:rsid w:val="000F07B8"/>
    <w:rsid w:val="000F2800"/>
    <w:rsid w:val="000F3EDB"/>
    <w:rsid w:val="000F40C5"/>
    <w:rsid w:val="000F436F"/>
    <w:rsid w:val="000F675E"/>
    <w:rsid w:val="000F6BD2"/>
    <w:rsid w:val="000F6FF2"/>
    <w:rsid w:val="00101C41"/>
    <w:rsid w:val="001049E4"/>
    <w:rsid w:val="00107FB7"/>
    <w:rsid w:val="0011152B"/>
    <w:rsid w:val="00111F87"/>
    <w:rsid w:val="00120650"/>
    <w:rsid w:val="00120CD2"/>
    <w:rsid w:val="001237A6"/>
    <w:rsid w:val="00124829"/>
    <w:rsid w:val="0012741B"/>
    <w:rsid w:val="00127E96"/>
    <w:rsid w:val="00131DBE"/>
    <w:rsid w:val="00132E5A"/>
    <w:rsid w:val="0013373F"/>
    <w:rsid w:val="00133E06"/>
    <w:rsid w:val="00134F09"/>
    <w:rsid w:val="00135051"/>
    <w:rsid w:val="00136323"/>
    <w:rsid w:val="00141CC5"/>
    <w:rsid w:val="001458D3"/>
    <w:rsid w:val="001465B8"/>
    <w:rsid w:val="00154027"/>
    <w:rsid w:val="0015415F"/>
    <w:rsid w:val="00154E4F"/>
    <w:rsid w:val="0015674D"/>
    <w:rsid w:val="001603B0"/>
    <w:rsid w:val="0016274B"/>
    <w:rsid w:val="00162DA8"/>
    <w:rsid w:val="00165F68"/>
    <w:rsid w:val="0016744D"/>
    <w:rsid w:val="001708C7"/>
    <w:rsid w:val="001733CA"/>
    <w:rsid w:val="001757B4"/>
    <w:rsid w:val="00183837"/>
    <w:rsid w:val="001847A4"/>
    <w:rsid w:val="00184987"/>
    <w:rsid w:val="00184FCE"/>
    <w:rsid w:val="00186579"/>
    <w:rsid w:val="00190077"/>
    <w:rsid w:val="0019259A"/>
    <w:rsid w:val="001927B8"/>
    <w:rsid w:val="00192F6D"/>
    <w:rsid w:val="001937C7"/>
    <w:rsid w:val="001939D4"/>
    <w:rsid w:val="001954AB"/>
    <w:rsid w:val="001962BF"/>
    <w:rsid w:val="001964C5"/>
    <w:rsid w:val="001A03B4"/>
    <w:rsid w:val="001A11EF"/>
    <w:rsid w:val="001A544F"/>
    <w:rsid w:val="001A5A35"/>
    <w:rsid w:val="001B2828"/>
    <w:rsid w:val="001B2850"/>
    <w:rsid w:val="001B2FB0"/>
    <w:rsid w:val="001B38FE"/>
    <w:rsid w:val="001B4D72"/>
    <w:rsid w:val="001B514F"/>
    <w:rsid w:val="001B6434"/>
    <w:rsid w:val="001B7C4F"/>
    <w:rsid w:val="001C75D9"/>
    <w:rsid w:val="001D120F"/>
    <w:rsid w:val="001D2F2B"/>
    <w:rsid w:val="001D45A1"/>
    <w:rsid w:val="001D5663"/>
    <w:rsid w:val="001D5871"/>
    <w:rsid w:val="001D5D26"/>
    <w:rsid w:val="001D6BB3"/>
    <w:rsid w:val="001E0E9E"/>
    <w:rsid w:val="001E1300"/>
    <w:rsid w:val="001E1C7C"/>
    <w:rsid w:val="001E2CF8"/>
    <w:rsid w:val="001E4237"/>
    <w:rsid w:val="001E65A5"/>
    <w:rsid w:val="001E69BD"/>
    <w:rsid w:val="001F2475"/>
    <w:rsid w:val="001F319C"/>
    <w:rsid w:val="001F42C4"/>
    <w:rsid w:val="001F6F7B"/>
    <w:rsid w:val="002004EC"/>
    <w:rsid w:val="00203A31"/>
    <w:rsid w:val="00205446"/>
    <w:rsid w:val="00205CE1"/>
    <w:rsid w:val="00206E74"/>
    <w:rsid w:val="0021105F"/>
    <w:rsid w:val="00214135"/>
    <w:rsid w:val="002142EC"/>
    <w:rsid w:val="0021470D"/>
    <w:rsid w:val="00215F6F"/>
    <w:rsid w:val="002220DC"/>
    <w:rsid w:val="0022378D"/>
    <w:rsid w:val="00226951"/>
    <w:rsid w:val="00227A64"/>
    <w:rsid w:val="002333EE"/>
    <w:rsid w:val="0023409C"/>
    <w:rsid w:val="00235ADB"/>
    <w:rsid w:val="002363AB"/>
    <w:rsid w:val="00237467"/>
    <w:rsid w:val="002377F9"/>
    <w:rsid w:val="00237D6C"/>
    <w:rsid w:val="00240DAE"/>
    <w:rsid w:val="0024687B"/>
    <w:rsid w:val="002474BF"/>
    <w:rsid w:val="002501CB"/>
    <w:rsid w:val="002520F8"/>
    <w:rsid w:val="002525C6"/>
    <w:rsid w:val="0025380A"/>
    <w:rsid w:val="00255313"/>
    <w:rsid w:val="00255F9B"/>
    <w:rsid w:val="00256663"/>
    <w:rsid w:val="00256CF8"/>
    <w:rsid w:val="00260524"/>
    <w:rsid w:val="00260B6D"/>
    <w:rsid w:val="00262CBC"/>
    <w:rsid w:val="00263C53"/>
    <w:rsid w:val="002644EE"/>
    <w:rsid w:val="00265AC9"/>
    <w:rsid w:val="002673FF"/>
    <w:rsid w:val="00270E83"/>
    <w:rsid w:val="002726EB"/>
    <w:rsid w:val="00273605"/>
    <w:rsid w:val="00273FE7"/>
    <w:rsid w:val="002743B3"/>
    <w:rsid w:val="002775F3"/>
    <w:rsid w:val="00283D2F"/>
    <w:rsid w:val="00284680"/>
    <w:rsid w:val="00285DD5"/>
    <w:rsid w:val="00286E47"/>
    <w:rsid w:val="00287C02"/>
    <w:rsid w:val="00290179"/>
    <w:rsid w:val="00291CB9"/>
    <w:rsid w:val="00292D57"/>
    <w:rsid w:val="00294627"/>
    <w:rsid w:val="00296679"/>
    <w:rsid w:val="00296990"/>
    <w:rsid w:val="002A10C8"/>
    <w:rsid w:val="002A26D9"/>
    <w:rsid w:val="002A69D5"/>
    <w:rsid w:val="002B24F9"/>
    <w:rsid w:val="002B25DD"/>
    <w:rsid w:val="002B5B6A"/>
    <w:rsid w:val="002B5CD4"/>
    <w:rsid w:val="002B5EA0"/>
    <w:rsid w:val="002B7D4F"/>
    <w:rsid w:val="002C047A"/>
    <w:rsid w:val="002C0B96"/>
    <w:rsid w:val="002C4CE0"/>
    <w:rsid w:val="002C4F29"/>
    <w:rsid w:val="002C7269"/>
    <w:rsid w:val="002D130D"/>
    <w:rsid w:val="002D2E28"/>
    <w:rsid w:val="002D3D05"/>
    <w:rsid w:val="002D5115"/>
    <w:rsid w:val="002D5CBD"/>
    <w:rsid w:val="002E0F49"/>
    <w:rsid w:val="002E2C7E"/>
    <w:rsid w:val="002E52A1"/>
    <w:rsid w:val="002E7E8E"/>
    <w:rsid w:val="002F0629"/>
    <w:rsid w:val="002F2E3A"/>
    <w:rsid w:val="002F68E6"/>
    <w:rsid w:val="002F724B"/>
    <w:rsid w:val="0030429D"/>
    <w:rsid w:val="00305277"/>
    <w:rsid w:val="00306951"/>
    <w:rsid w:val="00307BF7"/>
    <w:rsid w:val="0031054A"/>
    <w:rsid w:val="00312B31"/>
    <w:rsid w:val="00313A7E"/>
    <w:rsid w:val="00313CF0"/>
    <w:rsid w:val="00313F50"/>
    <w:rsid w:val="00314D66"/>
    <w:rsid w:val="00316BA3"/>
    <w:rsid w:val="00316BBF"/>
    <w:rsid w:val="00316E62"/>
    <w:rsid w:val="00323C2B"/>
    <w:rsid w:val="00323D81"/>
    <w:rsid w:val="003241E9"/>
    <w:rsid w:val="00330253"/>
    <w:rsid w:val="0033152F"/>
    <w:rsid w:val="00331764"/>
    <w:rsid w:val="00332387"/>
    <w:rsid w:val="00333770"/>
    <w:rsid w:val="00333A6E"/>
    <w:rsid w:val="00335A9E"/>
    <w:rsid w:val="00336AFA"/>
    <w:rsid w:val="00336D3E"/>
    <w:rsid w:val="00337409"/>
    <w:rsid w:val="00342C44"/>
    <w:rsid w:val="00346CCF"/>
    <w:rsid w:val="0035058A"/>
    <w:rsid w:val="00353087"/>
    <w:rsid w:val="00354105"/>
    <w:rsid w:val="0035440C"/>
    <w:rsid w:val="00354460"/>
    <w:rsid w:val="0035522D"/>
    <w:rsid w:val="00355702"/>
    <w:rsid w:val="003565E8"/>
    <w:rsid w:val="00360554"/>
    <w:rsid w:val="00365353"/>
    <w:rsid w:val="003703D3"/>
    <w:rsid w:val="003709AF"/>
    <w:rsid w:val="00375D91"/>
    <w:rsid w:val="00376E98"/>
    <w:rsid w:val="00380291"/>
    <w:rsid w:val="00381B62"/>
    <w:rsid w:val="003858EE"/>
    <w:rsid w:val="00386C77"/>
    <w:rsid w:val="003872E6"/>
    <w:rsid w:val="003877A8"/>
    <w:rsid w:val="00390F9B"/>
    <w:rsid w:val="0039298D"/>
    <w:rsid w:val="00393866"/>
    <w:rsid w:val="003A1D86"/>
    <w:rsid w:val="003A2345"/>
    <w:rsid w:val="003A682A"/>
    <w:rsid w:val="003B1259"/>
    <w:rsid w:val="003B567F"/>
    <w:rsid w:val="003B5842"/>
    <w:rsid w:val="003B5BDF"/>
    <w:rsid w:val="003B6785"/>
    <w:rsid w:val="003C2B93"/>
    <w:rsid w:val="003C4CB1"/>
    <w:rsid w:val="003C63A0"/>
    <w:rsid w:val="003C6A7F"/>
    <w:rsid w:val="003D1E8A"/>
    <w:rsid w:val="003D26C8"/>
    <w:rsid w:val="003D39ED"/>
    <w:rsid w:val="003D46E8"/>
    <w:rsid w:val="003D5002"/>
    <w:rsid w:val="003D7324"/>
    <w:rsid w:val="003E0CBC"/>
    <w:rsid w:val="003E22AB"/>
    <w:rsid w:val="003E2FFA"/>
    <w:rsid w:val="003E4486"/>
    <w:rsid w:val="003E6EE6"/>
    <w:rsid w:val="003E6F35"/>
    <w:rsid w:val="003F06D6"/>
    <w:rsid w:val="003F143D"/>
    <w:rsid w:val="003F3E55"/>
    <w:rsid w:val="003F45EE"/>
    <w:rsid w:val="003F526F"/>
    <w:rsid w:val="003F71CE"/>
    <w:rsid w:val="00400095"/>
    <w:rsid w:val="004023F5"/>
    <w:rsid w:val="004038E3"/>
    <w:rsid w:val="00403CFD"/>
    <w:rsid w:val="00405416"/>
    <w:rsid w:val="00405CE5"/>
    <w:rsid w:val="00407BCF"/>
    <w:rsid w:val="0041074E"/>
    <w:rsid w:val="00412862"/>
    <w:rsid w:val="00416F8B"/>
    <w:rsid w:val="00420781"/>
    <w:rsid w:val="00421F28"/>
    <w:rsid w:val="0042361F"/>
    <w:rsid w:val="004238AB"/>
    <w:rsid w:val="004242B9"/>
    <w:rsid w:val="00426F7B"/>
    <w:rsid w:val="0042762D"/>
    <w:rsid w:val="0043089E"/>
    <w:rsid w:val="00430D72"/>
    <w:rsid w:val="004320AA"/>
    <w:rsid w:val="00432575"/>
    <w:rsid w:val="00434B8A"/>
    <w:rsid w:val="00437E2D"/>
    <w:rsid w:val="00441B78"/>
    <w:rsid w:val="0044389A"/>
    <w:rsid w:val="004443F1"/>
    <w:rsid w:val="00446700"/>
    <w:rsid w:val="00450688"/>
    <w:rsid w:val="00452FC1"/>
    <w:rsid w:val="00453F69"/>
    <w:rsid w:val="0045494D"/>
    <w:rsid w:val="00454B0A"/>
    <w:rsid w:val="00455D66"/>
    <w:rsid w:val="004578FB"/>
    <w:rsid w:val="00461BD0"/>
    <w:rsid w:val="0046439C"/>
    <w:rsid w:val="004651A8"/>
    <w:rsid w:val="00466E08"/>
    <w:rsid w:val="00472AB3"/>
    <w:rsid w:val="00472E35"/>
    <w:rsid w:val="004743D0"/>
    <w:rsid w:val="0047537F"/>
    <w:rsid w:val="00477AB8"/>
    <w:rsid w:val="0048148C"/>
    <w:rsid w:val="00481E58"/>
    <w:rsid w:val="004849B2"/>
    <w:rsid w:val="00487206"/>
    <w:rsid w:val="0049038F"/>
    <w:rsid w:val="00490BD3"/>
    <w:rsid w:val="00491C81"/>
    <w:rsid w:val="00492FB8"/>
    <w:rsid w:val="00495B41"/>
    <w:rsid w:val="00495C31"/>
    <w:rsid w:val="0049655C"/>
    <w:rsid w:val="00497AFC"/>
    <w:rsid w:val="004A01C7"/>
    <w:rsid w:val="004A18CA"/>
    <w:rsid w:val="004A2AD7"/>
    <w:rsid w:val="004A2FD7"/>
    <w:rsid w:val="004A4F96"/>
    <w:rsid w:val="004A5940"/>
    <w:rsid w:val="004A674A"/>
    <w:rsid w:val="004A7A2D"/>
    <w:rsid w:val="004B01E8"/>
    <w:rsid w:val="004B25A8"/>
    <w:rsid w:val="004B2C9B"/>
    <w:rsid w:val="004B3560"/>
    <w:rsid w:val="004B53F8"/>
    <w:rsid w:val="004B5970"/>
    <w:rsid w:val="004B5F43"/>
    <w:rsid w:val="004B61B2"/>
    <w:rsid w:val="004C0B58"/>
    <w:rsid w:val="004C245C"/>
    <w:rsid w:val="004C37A2"/>
    <w:rsid w:val="004C37C1"/>
    <w:rsid w:val="004C4B08"/>
    <w:rsid w:val="004C5275"/>
    <w:rsid w:val="004C5619"/>
    <w:rsid w:val="004D0CBD"/>
    <w:rsid w:val="004D0ED6"/>
    <w:rsid w:val="004D1BB3"/>
    <w:rsid w:val="004D3D86"/>
    <w:rsid w:val="004D7CAF"/>
    <w:rsid w:val="004E39E6"/>
    <w:rsid w:val="004E6EC1"/>
    <w:rsid w:val="004E7298"/>
    <w:rsid w:val="004E7F60"/>
    <w:rsid w:val="004F368E"/>
    <w:rsid w:val="004F42B2"/>
    <w:rsid w:val="004F5E13"/>
    <w:rsid w:val="00503B72"/>
    <w:rsid w:val="005075C9"/>
    <w:rsid w:val="00512D9C"/>
    <w:rsid w:val="00513B12"/>
    <w:rsid w:val="0051633F"/>
    <w:rsid w:val="00516862"/>
    <w:rsid w:val="00516EB4"/>
    <w:rsid w:val="0051725F"/>
    <w:rsid w:val="005228C6"/>
    <w:rsid w:val="00522A2D"/>
    <w:rsid w:val="00522B57"/>
    <w:rsid w:val="00525E92"/>
    <w:rsid w:val="00526BEF"/>
    <w:rsid w:val="00531308"/>
    <w:rsid w:val="00532A19"/>
    <w:rsid w:val="00533DDE"/>
    <w:rsid w:val="00533F90"/>
    <w:rsid w:val="00534AAF"/>
    <w:rsid w:val="00535BC2"/>
    <w:rsid w:val="00535FF1"/>
    <w:rsid w:val="0053754D"/>
    <w:rsid w:val="00537971"/>
    <w:rsid w:val="00537CC6"/>
    <w:rsid w:val="005412E7"/>
    <w:rsid w:val="00541DD9"/>
    <w:rsid w:val="00542AF7"/>
    <w:rsid w:val="005470BC"/>
    <w:rsid w:val="005500B3"/>
    <w:rsid w:val="00551871"/>
    <w:rsid w:val="00552D24"/>
    <w:rsid w:val="005558A8"/>
    <w:rsid w:val="0055599C"/>
    <w:rsid w:val="00557307"/>
    <w:rsid w:val="0056231E"/>
    <w:rsid w:val="00570AB7"/>
    <w:rsid w:val="005711A4"/>
    <w:rsid w:val="005723C2"/>
    <w:rsid w:val="00574079"/>
    <w:rsid w:val="00575776"/>
    <w:rsid w:val="0058426E"/>
    <w:rsid w:val="005848EF"/>
    <w:rsid w:val="005869FC"/>
    <w:rsid w:val="00587C83"/>
    <w:rsid w:val="005900F3"/>
    <w:rsid w:val="00590A2B"/>
    <w:rsid w:val="005929C5"/>
    <w:rsid w:val="00596E85"/>
    <w:rsid w:val="005A075C"/>
    <w:rsid w:val="005A0A83"/>
    <w:rsid w:val="005A41F9"/>
    <w:rsid w:val="005A4A88"/>
    <w:rsid w:val="005A5206"/>
    <w:rsid w:val="005A66EE"/>
    <w:rsid w:val="005A6B14"/>
    <w:rsid w:val="005A7F6F"/>
    <w:rsid w:val="005B1D41"/>
    <w:rsid w:val="005B2C13"/>
    <w:rsid w:val="005B358E"/>
    <w:rsid w:val="005B3FB1"/>
    <w:rsid w:val="005C01D9"/>
    <w:rsid w:val="005C3F1E"/>
    <w:rsid w:val="005D02D8"/>
    <w:rsid w:val="005D09D3"/>
    <w:rsid w:val="005D1040"/>
    <w:rsid w:val="005D19E9"/>
    <w:rsid w:val="005D240D"/>
    <w:rsid w:val="005D533D"/>
    <w:rsid w:val="005D6D96"/>
    <w:rsid w:val="005D6ECB"/>
    <w:rsid w:val="005D7050"/>
    <w:rsid w:val="005D752B"/>
    <w:rsid w:val="005D79D2"/>
    <w:rsid w:val="005D7D6C"/>
    <w:rsid w:val="005E089D"/>
    <w:rsid w:val="005E10C2"/>
    <w:rsid w:val="005E6AEC"/>
    <w:rsid w:val="005E7369"/>
    <w:rsid w:val="005F21C9"/>
    <w:rsid w:val="00600CB0"/>
    <w:rsid w:val="00604134"/>
    <w:rsid w:val="006048C3"/>
    <w:rsid w:val="006068EC"/>
    <w:rsid w:val="00610037"/>
    <w:rsid w:val="00611646"/>
    <w:rsid w:val="0061363A"/>
    <w:rsid w:val="00613D9C"/>
    <w:rsid w:val="0062003C"/>
    <w:rsid w:val="006206F5"/>
    <w:rsid w:val="006224BB"/>
    <w:rsid w:val="00622D7A"/>
    <w:rsid w:val="00625EC3"/>
    <w:rsid w:val="00627282"/>
    <w:rsid w:val="00632880"/>
    <w:rsid w:val="00632DE7"/>
    <w:rsid w:val="00634682"/>
    <w:rsid w:val="006355AA"/>
    <w:rsid w:val="006365CC"/>
    <w:rsid w:val="00637743"/>
    <w:rsid w:val="006378A7"/>
    <w:rsid w:val="00637F7C"/>
    <w:rsid w:val="00640EB8"/>
    <w:rsid w:val="00644701"/>
    <w:rsid w:val="00645244"/>
    <w:rsid w:val="006454AF"/>
    <w:rsid w:val="00647C83"/>
    <w:rsid w:val="00650439"/>
    <w:rsid w:val="006526F3"/>
    <w:rsid w:val="00653821"/>
    <w:rsid w:val="00654F6A"/>
    <w:rsid w:val="00655F2F"/>
    <w:rsid w:val="00656271"/>
    <w:rsid w:val="00661865"/>
    <w:rsid w:val="00661BBA"/>
    <w:rsid w:val="00661DEC"/>
    <w:rsid w:val="006626C1"/>
    <w:rsid w:val="00663286"/>
    <w:rsid w:val="00665894"/>
    <w:rsid w:val="00666801"/>
    <w:rsid w:val="00667E21"/>
    <w:rsid w:val="006702D9"/>
    <w:rsid w:val="0067181B"/>
    <w:rsid w:val="00671A8C"/>
    <w:rsid w:val="00672B51"/>
    <w:rsid w:val="006736F5"/>
    <w:rsid w:val="00676E60"/>
    <w:rsid w:val="006802E3"/>
    <w:rsid w:val="00680EF3"/>
    <w:rsid w:val="006834AB"/>
    <w:rsid w:val="00683615"/>
    <w:rsid w:val="00685668"/>
    <w:rsid w:val="00693D0D"/>
    <w:rsid w:val="006949EB"/>
    <w:rsid w:val="00695536"/>
    <w:rsid w:val="006A0516"/>
    <w:rsid w:val="006A0C2A"/>
    <w:rsid w:val="006A34E9"/>
    <w:rsid w:val="006A34FA"/>
    <w:rsid w:val="006A48B9"/>
    <w:rsid w:val="006A5D08"/>
    <w:rsid w:val="006A6B3A"/>
    <w:rsid w:val="006A73CE"/>
    <w:rsid w:val="006B0625"/>
    <w:rsid w:val="006B0F47"/>
    <w:rsid w:val="006B1C01"/>
    <w:rsid w:val="006B1F7E"/>
    <w:rsid w:val="006B21C7"/>
    <w:rsid w:val="006B5427"/>
    <w:rsid w:val="006C276C"/>
    <w:rsid w:val="006C51DA"/>
    <w:rsid w:val="006C5BFC"/>
    <w:rsid w:val="006C7609"/>
    <w:rsid w:val="006C776D"/>
    <w:rsid w:val="006D203D"/>
    <w:rsid w:val="006D254E"/>
    <w:rsid w:val="006D5C3E"/>
    <w:rsid w:val="006D68A8"/>
    <w:rsid w:val="006D703A"/>
    <w:rsid w:val="006E124C"/>
    <w:rsid w:val="006E1D08"/>
    <w:rsid w:val="006E2B88"/>
    <w:rsid w:val="006E63B1"/>
    <w:rsid w:val="006E6ECC"/>
    <w:rsid w:val="006F0C28"/>
    <w:rsid w:val="006F10A9"/>
    <w:rsid w:val="006F16E5"/>
    <w:rsid w:val="006F6AFE"/>
    <w:rsid w:val="00701F3E"/>
    <w:rsid w:val="00703599"/>
    <w:rsid w:val="00705330"/>
    <w:rsid w:val="00707316"/>
    <w:rsid w:val="00707394"/>
    <w:rsid w:val="0070741B"/>
    <w:rsid w:val="00710E9A"/>
    <w:rsid w:val="007254EE"/>
    <w:rsid w:val="00725610"/>
    <w:rsid w:val="00726494"/>
    <w:rsid w:val="00726659"/>
    <w:rsid w:val="0073074D"/>
    <w:rsid w:val="0073115D"/>
    <w:rsid w:val="007334DB"/>
    <w:rsid w:val="00734BCC"/>
    <w:rsid w:val="00736CB7"/>
    <w:rsid w:val="00742DF2"/>
    <w:rsid w:val="0074460F"/>
    <w:rsid w:val="0074474F"/>
    <w:rsid w:val="0074528B"/>
    <w:rsid w:val="0074598A"/>
    <w:rsid w:val="00746BD5"/>
    <w:rsid w:val="007471FC"/>
    <w:rsid w:val="007520E5"/>
    <w:rsid w:val="00754C98"/>
    <w:rsid w:val="00755A66"/>
    <w:rsid w:val="00756FD0"/>
    <w:rsid w:val="007624BA"/>
    <w:rsid w:val="007627D4"/>
    <w:rsid w:val="007637F0"/>
    <w:rsid w:val="00763E9B"/>
    <w:rsid w:val="00766B05"/>
    <w:rsid w:val="00766D60"/>
    <w:rsid w:val="00767AF0"/>
    <w:rsid w:val="00780678"/>
    <w:rsid w:val="007820D8"/>
    <w:rsid w:val="007847E2"/>
    <w:rsid w:val="00784F22"/>
    <w:rsid w:val="00786EE9"/>
    <w:rsid w:val="0078771F"/>
    <w:rsid w:val="007901AE"/>
    <w:rsid w:val="0079148B"/>
    <w:rsid w:val="00792E47"/>
    <w:rsid w:val="00793F30"/>
    <w:rsid w:val="007942F6"/>
    <w:rsid w:val="007943BC"/>
    <w:rsid w:val="00795E77"/>
    <w:rsid w:val="007A67DE"/>
    <w:rsid w:val="007B1B7F"/>
    <w:rsid w:val="007B2315"/>
    <w:rsid w:val="007B785A"/>
    <w:rsid w:val="007C1CD0"/>
    <w:rsid w:val="007C20B9"/>
    <w:rsid w:val="007D43BA"/>
    <w:rsid w:val="007D43F2"/>
    <w:rsid w:val="007D4431"/>
    <w:rsid w:val="007D6550"/>
    <w:rsid w:val="007D6E8B"/>
    <w:rsid w:val="007E1726"/>
    <w:rsid w:val="007E1929"/>
    <w:rsid w:val="007E1ECD"/>
    <w:rsid w:val="007E2D48"/>
    <w:rsid w:val="007E7F25"/>
    <w:rsid w:val="007F0841"/>
    <w:rsid w:val="007F09AC"/>
    <w:rsid w:val="007F0B3E"/>
    <w:rsid w:val="007F1F9B"/>
    <w:rsid w:val="007F3969"/>
    <w:rsid w:val="007F4C1C"/>
    <w:rsid w:val="008011CB"/>
    <w:rsid w:val="00801FC0"/>
    <w:rsid w:val="00802FBA"/>
    <w:rsid w:val="0080494C"/>
    <w:rsid w:val="008056B6"/>
    <w:rsid w:val="008058FF"/>
    <w:rsid w:val="00806576"/>
    <w:rsid w:val="00806A17"/>
    <w:rsid w:val="008073EA"/>
    <w:rsid w:val="008079AB"/>
    <w:rsid w:val="00813EEC"/>
    <w:rsid w:val="00813F14"/>
    <w:rsid w:val="00814796"/>
    <w:rsid w:val="008169DF"/>
    <w:rsid w:val="00820759"/>
    <w:rsid w:val="008212B3"/>
    <w:rsid w:val="0082204D"/>
    <w:rsid w:val="008223EC"/>
    <w:rsid w:val="00823530"/>
    <w:rsid w:val="00824149"/>
    <w:rsid w:val="00824237"/>
    <w:rsid w:val="0082433C"/>
    <w:rsid w:val="008274ED"/>
    <w:rsid w:val="0083174D"/>
    <w:rsid w:val="00832FCF"/>
    <w:rsid w:val="00833AFE"/>
    <w:rsid w:val="00837A44"/>
    <w:rsid w:val="008405B3"/>
    <w:rsid w:val="00840BF9"/>
    <w:rsid w:val="00844FB2"/>
    <w:rsid w:val="00846E62"/>
    <w:rsid w:val="00847FAD"/>
    <w:rsid w:val="00851CB8"/>
    <w:rsid w:val="008541BB"/>
    <w:rsid w:val="00856006"/>
    <w:rsid w:val="00856368"/>
    <w:rsid w:val="00856432"/>
    <w:rsid w:val="008571C6"/>
    <w:rsid w:val="00860987"/>
    <w:rsid w:val="00861074"/>
    <w:rsid w:val="008617FC"/>
    <w:rsid w:val="00862300"/>
    <w:rsid w:val="00862CC1"/>
    <w:rsid w:val="0086344F"/>
    <w:rsid w:val="008636C1"/>
    <w:rsid w:val="00864C42"/>
    <w:rsid w:val="00871C81"/>
    <w:rsid w:val="00874164"/>
    <w:rsid w:val="00883D1D"/>
    <w:rsid w:val="0088477A"/>
    <w:rsid w:val="00885FD7"/>
    <w:rsid w:val="00887C7A"/>
    <w:rsid w:val="00894907"/>
    <w:rsid w:val="00896AA8"/>
    <w:rsid w:val="00896B4E"/>
    <w:rsid w:val="00897540"/>
    <w:rsid w:val="008A0A7A"/>
    <w:rsid w:val="008A1FC1"/>
    <w:rsid w:val="008A3F94"/>
    <w:rsid w:val="008A6AA9"/>
    <w:rsid w:val="008B0FD3"/>
    <w:rsid w:val="008B1A53"/>
    <w:rsid w:val="008B1E70"/>
    <w:rsid w:val="008B523B"/>
    <w:rsid w:val="008B6B87"/>
    <w:rsid w:val="008B7CCD"/>
    <w:rsid w:val="008B7EA9"/>
    <w:rsid w:val="008C0C71"/>
    <w:rsid w:val="008C175D"/>
    <w:rsid w:val="008C25B9"/>
    <w:rsid w:val="008C3180"/>
    <w:rsid w:val="008C4B5E"/>
    <w:rsid w:val="008C6ED5"/>
    <w:rsid w:val="008C72E4"/>
    <w:rsid w:val="008D20CA"/>
    <w:rsid w:val="008D5B50"/>
    <w:rsid w:val="008D5EED"/>
    <w:rsid w:val="008E08E3"/>
    <w:rsid w:val="008E1378"/>
    <w:rsid w:val="008E2FF2"/>
    <w:rsid w:val="008E39C2"/>
    <w:rsid w:val="008E597C"/>
    <w:rsid w:val="008F17D4"/>
    <w:rsid w:val="008F2960"/>
    <w:rsid w:val="008F410D"/>
    <w:rsid w:val="00903157"/>
    <w:rsid w:val="0090358B"/>
    <w:rsid w:val="0090407A"/>
    <w:rsid w:val="00904D60"/>
    <w:rsid w:val="00906D6C"/>
    <w:rsid w:val="00907289"/>
    <w:rsid w:val="009101DE"/>
    <w:rsid w:val="00914625"/>
    <w:rsid w:val="00917586"/>
    <w:rsid w:val="00922681"/>
    <w:rsid w:val="009236EA"/>
    <w:rsid w:val="00927CBA"/>
    <w:rsid w:val="00927D78"/>
    <w:rsid w:val="009323CE"/>
    <w:rsid w:val="009352B9"/>
    <w:rsid w:val="0094062D"/>
    <w:rsid w:val="00940FFD"/>
    <w:rsid w:val="00941C4B"/>
    <w:rsid w:val="00942253"/>
    <w:rsid w:val="0094633F"/>
    <w:rsid w:val="00946370"/>
    <w:rsid w:val="00947A83"/>
    <w:rsid w:val="0095069F"/>
    <w:rsid w:val="00950A4B"/>
    <w:rsid w:val="00950AA8"/>
    <w:rsid w:val="009516D3"/>
    <w:rsid w:val="00954D9C"/>
    <w:rsid w:val="00955AAA"/>
    <w:rsid w:val="00955D89"/>
    <w:rsid w:val="00956471"/>
    <w:rsid w:val="00957089"/>
    <w:rsid w:val="00960EAF"/>
    <w:rsid w:val="009627B7"/>
    <w:rsid w:val="00962DFF"/>
    <w:rsid w:val="00963FAC"/>
    <w:rsid w:val="009647D9"/>
    <w:rsid w:val="00965575"/>
    <w:rsid w:val="009655F0"/>
    <w:rsid w:val="0096736A"/>
    <w:rsid w:val="00967546"/>
    <w:rsid w:val="009732F2"/>
    <w:rsid w:val="0097751B"/>
    <w:rsid w:val="00985F32"/>
    <w:rsid w:val="00987AA6"/>
    <w:rsid w:val="009909D7"/>
    <w:rsid w:val="00991F53"/>
    <w:rsid w:val="00992900"/>
    <w:rsid w:val="00996885"/>
    <w:rsid w:val="009A237C"/>
    <w:rsid w:val="009A3BED"/>
    <w:rsid w:val="009A48C8"/>
    <w:rsid w:val="009A6504"/>
    <w:rsid w:val="009A7E4D"/>
    <w:rsid w:val="009B14E1"/>
    <w:rsid w:val="009B1AD0"/>
    <w:rsid w:val="009B4597"/>
    <w:rsid w:val="009C5245"/>
    <w:rsid w:val="009C540B"/>
    <w:rsid w:val="009C7A9B"/>
    <w:rsid w:val="009D1008"/>
    <w:rsid w:val="009D24FA"/>
    <w:rsid w:val="009D3EFB"/>
    <w:rsid w:val="009D5F34"/>
    <w:rsid w:val="009D6334"/>
    <w:rsid w:val="009E368E"/>
    <w:rsid w:val="009E39B5"/>
    <w:rsid w:val="009E5729"/>
    <w:rsid w:val="009F3B3C"/>
    <w:rsid w:val="009F58D7"/>
    <w:rsid w:val="00A00186"/>
    <w:rsid w:val="00A0108A"/>
    <w:rsid w:val="00A013C0"/>
    <w:rsid w:val="00A02936"/>
    <w:rsid w:val="00A02F8A"/>
    <w:rsid w:val="00A040D8"/>
    <w:rsid w:val="00A06B9E"/>
    <w:rsid w:val="00A073E1"/>
    <w:rsid w:val="00A154D3"/>
    <w:rsid w:val="00A1639D"/>
    <w:rsid w:val="00A16A28"/>
    <w:rsid w:val="00A1781B"/>
    <w:rsid w:val="00A21588"/>
    <w:rsid w:val="00A21E81"/>
    <w:rsid w:val="00A25EE9"/>
    <w:rsid w:val="00A31F2F"/>
    <w:rsid w:val="00A32B38"/>
    <w:rsid w:val="00A34551"/>
    <w:rsid w:val="00A3792D"/>
    <w:rsid w:val="00A46B33"/>
    <w:rsid w:val="00A53EFB"/>
    <w:rsid w:val="00A61919"/>
    <w:rsid w:val="00A63F30"/>
    <w:rsid w:val="00A64894"/>
    <w:rsid w:val="00A64DF9"/>
    <w:rsid w:val="00A656BD"/>
    <w:rsid w:val="00A666F1"/>
    <w:rsid w:val="00A70F04"/>
    <w:rsid w:val="00A712CE"/>
    <w:rsid w:val="00A749D0"/>
    <w:rsid w:val="00A7719E"/>
    <w:rsid w:val="00A80967"/>
    <w:rsid w:val="00A8103B"/>
    <w:rsid w:val="00A81ECB"/>
    <w:rsid w:val="00A83FA3"/>
    <w:rsid w:val="00A84B76"/>
    <w:rsid w:val="00A86619"/>
    <w:rsid w:val="00A86D28"/>
    <w:rsid w:val="00A93750"/>
    <w:rsid w:val="00A93941"/>
    <w:rsid w:val="00A93C1E"/>
    <w:rsid w:val="00A940FC"/>
    <w:rsid w:val="00A94FF1"/>
    <w:rsid w:val="00A95330"/>
    <w:rsid w:val="00A95B7B"/>
    <w:rsid w:val="00AA0050"/>
    <w:rsid w:val="00AA1A11"/>
    <w:rsid w:val="00AA3F51"/>
    <w:rsid w:val="00AA5432"/>
    <w:rsid w:val="00AB7413"/>
    <w:rsid w:val="00AC032B"/>
    <w:rsid w:val="00AC1AFB"/>
    <w:rsid w:val="00AC21AF"/>
    <w:rsid w:val="00AC3061"/>
    <w:rsid w:val="00AC3F08"/>
    <w:rsid w:val="00AC612F"/>
    <w:rsid w:val="00AD2475"/>
    <w:rsid w:val="00AE10EB"/>
    <w:rsid w:val="00AE2ED2"/>
    <w:rsid w:val="00AE39EC"/>
    <w:rsid w:val="00AE45CC"/>
    <w:rsid w:val="00AE4787"/>
    <w:rsid w:val="00AE5967"/>
    <w:rsid w:val="00AE693F"/>
    <w:rsid w:val="00AF1C20"/>
    <w:rsid w:val="00AF30A5"/>
    <w:rsid w:val="00AF4791"/>
    <w:rsid w:val="00AF6863"/>
    <w:rsid w:val="00B00AB8"/>
    <w:rsid w:val="00B0416A"/>
    <w:rsid w:val="00B06C54"/>
    <w:rsid w:val="00B07D37"/>
    <w:rsid w:val="00B10DB7"/>
    <w:rsid w:val="00B1223F"/>
    <w:rsid w:val="00B17105"/>
    <w:rsid w:val="00B1740D"/>
    <w:rsid w:val="00B20FC4"/>
    <w:rsid w:val="00B2138C"/>
    <w:rsid w:val="00B22129"/>
    <w:rsid w:val="00B22B6D"/>
    <w:rsid w:val="00B238D6"/>
    <w:rsid w:val="00B238D7"/>
    <w:rsid w:val="00B23E9E"/>
    <w:rsid w:val="00B25AAE"/>
    <w:rsid w:val="00B31644"/>
    <w:rsid w:val="00B35E15"/>
    <w:rsid w:val="00B376B7"/>
    <w:rsid w:val="00B43E56"/>
    <w:rsid w:val="00B448F4"/>
    <w:rsid w:val="00B44DAA"/>
    <w:rsid w:val="00B52FBC"/>
    <w:rsid w:val="00B5639D"/>
    <w:rsid w:val="00B5676D"/>
    <w:rsid w:val="00B56B9C"/>
    <w:rsid w:val="00B608F1"/>
    <w:rsid w:val="00B6151F"/>
    <w:rsid w:val="00B61EEA"/>
    <w:rsid w:val="00B62860"/>
    <w:rsid w:val="00B62EF6"/>
    <w:rsid w:val="00B64E41"/>
    <w:rsid w:val="00B6568D"/>
    <w:rsid w:val="00B668B5"/>
    <w:rsid w:val="00B70135"/>
    <w:rsid w:val="00B704C9"/>
    <w:rsid w:val="00B70971"/>
    <w:rsid w:val="00B70EEF"/>
    <w:rsid w:val="00B717EE"/>
    <w:rsid w:val="00B72202"/>
    <w:rsid w:val="00B72D9A"/>
    <w:rsid w:val="00B73676"/>
    <w:rsid w:val="00B73D88"/>
    <w:rsid w:val="00B76151"/>
    <w:rsid w:val="00B77CC5"/>
    <w:rsid w:val="00B80A73"/>
    <w:rsid w:val="00B829DE"/>
    <w:rsid w:val="00B8389C"/>
    <w:rsid w:val="00B84D42"/>
    <w:rsid w:val="00B8595E"/>
    <w:rsid w:val="00B876F1"/>
    <w:rsid w:val="00B92F6E"/>
    <w:rsid w:val="00B934B5"/>
    <w:rsid w:val="00B936AF"/>
    <w:rsid w:val="00B93BB0"/>
    <w:rsid w:val="00B95D8D"/>
    <w:rsid w:val="00B96F47"/>
    <w:rsid w:val="00BA0BD6"/>
    <w:rsid w:val="00BA0C65"/>
    <w:rsid w:val="00BA1D29"/>
    <w:rsid w:val="00BA5918"/>
    <w:rsid w:val="00BA7638"/>
    <w:rsid w:val="00BB19D0"/>
    <w:rsid w:val="00BB2C69"/>
    <w:rsid w:val="00BB58ED"/>
    <w:rsid w:val="00BB6997"/>
    <w:rsid w:val="00BB6D94"/>
    <w:rsid w:val="00BB6FB6"/>
    <w:rsid w:val="00BC07AF"/>
    <w:rsid w:val="00BC43DA"/>
    <w:rsid w:val="00BC638D"/>
    <w:rsid w:val="00BC6709"/>
    <w:rsid w:val="00BD0D62"/>
    <w:rsid w:val="00BD2CD1"/>
    <w:rsid w:val="00BD379A"/>
    <w:rsid w:val="00BE147E"/>
    <w:rsid w:val="00BE4339"/>
    <w:rsid w:val="00BE61CF"/>
    <w:rsid w:val="00BE7B5E"/>
    <w:rsid w:val="00BE7C17"/>
    <w:rsid w:val="00BF0E27"/>
    <w:rsid w:val="00BF1B84"/>
    <w:rsid w:val="00BF1FAE"/>
    <w:rsid w:val="00BF6F54"/>
    <w:rsid w:val="00C0047D"/>
    <w:rsid w:val="00C0226A"/>
    <w:rsid w:val="00C05CA8"/>
    <w:rsid w:val="00C0687B"/>
    <w:rsid w:val="00C1019B"/>
    <w:rsid w:val="00C10F2D"/>
    <w:rsid w:val="00C11868"/>
    <w:rsid w:val="00C11B13"/>
    <w:rsid w:val="00C12023"/>
    <w:rsid w:val="00C13A8C"/>
    <w:rsid w:val="00C16526"/>
    <w:rsid w:val="00C16D3E"/>
    <w:rsid w:val="00C213C4"/>
    <w:rsid w:val="00C216BF"/>
    <w:rsid w:val="00C23A1E"/>
    <w:rsid w:val="00C2450E"/>
    <w:rsid w:val="00C24B31"/>
    <w:rsid w:val="00C25784"/>
    <w:rsid w:val="00C26451"/>
    <w:rsid w:val="00C26E2D"/>
    <w:rsid w:val="00C27B12"/>
    <w:rsid w:val="00C31E76"/>
    <w:rsid w:val="00C32B07"/>
    <w:rsid w:val="00C33C91"/>
    <w:rsid w:val="00C34B73"/>
    <w:rsid w:val="00C35AC7"/>
    <w:rsid w:val="00C36434"/>
    <w:rsid w:val="00C3697D"/>
    <w:rsid w:val="00C41A2F"/>
    <w:rsid w:val="00C43765"/>
    <w:rsid w:val="00C515E5"/>
    <w:rsid w:val="00C57490"/>
    <w:rsid w:val="00C61EA4"/>
    <w:rsid w:val="00C62073"/>
    <w:rsid w:val="00C65354"/>
    <w:rsid w:val="00C655B2"/>
    <w:rsid w:val="00C65A5F"/>
    <w:rsid w:val="00C6673B"/>
    <w:rsid w:val="00C7032D"/>
    <w:rsid w:val="00C7160F"/>
    <w:rsid w:val="00C72C8D"/>
    <w:rsid w:val="00C73DEC"/>
    <w:rsid w:val="00C74042"/>
    <w:rsid w:val="00C74624"/>
    <w:rsid w:val="00C74732"/>
    <w:rsid w:val="00C74FC4"/>
    <w:rsid w:val="00C76F54"/>
    <w:rsid w:val="00C80000"/>
    <w:rsid w:val="00C81B3C"/>
    <w:rsid w:val="00C82AE3"/>
    <w:rsid w:val="00C843B6"/>
    <w:rsid w:val="00C916A0"/>
    <w:rsid w:val="00C93134"/>
    <w:rsid w:val="00C9718D"/>
    <w:rsid w:val="00CA52CB"/>
    <w:rsid w:val="00CB13D2"/>
    <w:rsid w:val="00CB317B"/>
    <w:rsid w:val="00CB3356"/>
    <w:rsid w:val="00CB5FD3"/>
    <w:rsid w:val="00CB6AC7"/>
    <w:rsid w:val="00CB7F19"/>
    <w:rsid w:val="00CC0997"/>
    <w:rsid w:val="00CC192C"/>
    <w:rsid w:val="00CC4B85"/>
    <w:rsid w:val="00CC5564"/>
    <w:rsid w:val="00CD1340"/>
    <w:rsid w:val="00CD71DD"/>
    <w:rsid w:val="00CD7A77"/>
    <w:rsid w:val="00CE009C"/>
    <w:rsid w:val="00CE2F35"/>
    <w:rsid w:val="00CE39C4"/>
    <w:rsid w:val="00CE4B03"/>
    <w:rsid w:val="00CE4DCF"/>
    <w:rsid w:val="00CF4661"/>
    <w:rsid w:val="00D001D8"/>
    <w:rsid w:val="00D00DAE"/>
    <w:rsid w:val="00D07668"/>
    <w:rsid w:val="00D13BD0"/>
    <w:rsid w:val="00D14EB0"/>
    <w:rsid w:val="00D153DE"/>
    <w:rsid w:val="00D17A0E"/>
    <w:rsid w:val="00D203FC"/>
    <w:rsid w:val="00D20CA6"/>
    <w:rsid w:val="00D2241F"/>
    <w:rsid w:val="00D25ADA"/>
    <w:rsid w:val="00D26C07"/>
    <w:rsid w:val="00D271B0"/>
    <w:rsid w:val="00D27271"/>
    <w:rsid w:val="00D30C9C"/>
    <w:rsid w:val="00D30E56"/>
    <w:rsid w:val="00D31689"/>
    <w:rsid w:val="00D31E40"/>
    <w:rsid w:val="00D34625"/>
    <w:rsid w:val="00D412F3"/>
    <w:rsid w:val="00D44B3E"/>
    <w:rsid w:val="00D450DB"/>
    <w:rsid w:val="00D52BCC"/>
    <w:rsid w:val="00D54ED8"/>
    <w:rsid w:val="00D56956"/>
    <w:rsid w:val="00D6007E"/>
    <w:rsid w:val="00D64559"/>
    <w:rsid w:val="00D65B3E"/>
    <w:rsid w:val="00D6627E"/>
    <w:rsid w:val="00D70C41"/>
    <w:rsid w:val="00D7503C"/>
    <w:rsid w:val="00D75DAC"/>
    <w:rsid w:val="00D76C25"/>
    <w:rsid w:val="00D76F7F"/>
    <w:rsid w:val="00D830A6"/>
    <w:rsid w:val="00D83B43"/>
    <w:rsid w:val="00D85A7A"/>
    <w:rsid w:val="00D91A32"/>
    <w:rsid w:val="00D92936"/>
    <w:rsid w:val="00DA0B6C"/>
    <w:rsid w:val="00DA19FC"/>
    <w:rsid w:val="00DA1DE1"/>
    <w:rsid w:val="00DA2B28"/>
    <w:rsid w:val="00DA2B2A"/>
    <w:rsid w:val="00DA3594"/>
    <w:rsid w:val="00DA6803"/>
    <w:rsid w:val="00DA7C86"/>
    <w:rsid w:val="00DB0F3A"/>
    <w:rsid w:val="00DB15CA"/>
    <w:rsid w:val="00DB2F91"/>
    <w:rsid w:val="00DB3EF0"/>
    <w:rsid w:val="00DB790E"/>
    <w:rsid w:val="00DC12C4"/>
    <w:rsid w:val="00DC30D8"/>
    <w:rsid w:val="00DC33D6"/>
    <w:rsid w:val="00DC3CEF"/>
    <w:rsid w:val="00DC5526"/>
    <w:rsid w:val="00DD25A7"/>
    <w:rsid w:val="00DD4F8C"/>
    <w:rsid w:val="00DD50A8"/>
    <w:rsid w:val="00DD63E3"/>
    <w:rsid w:val="00DD7B68"/>
    <w:rsid w:val="00DE225E"/>
    <w:rsid w:val="00E07787"/>
    <w:rsid w:val="00E110C3"/>
    <w:rsid w:val="00E122E2"/>
    <w:rsid w:val="00E14FFC"/>
    <w:rsid w:val="00E1796B"/>
    <w:rsid w:val="00E21DF5"/>
    <w:rsid w:val="00E2455B"/>
    <w:rsid w:val="00E2505B"/>
    <w:rsid w:val="00E264F8"/>
    <w:rsid w:val="00E276A9"/>
    <w:rsid w:val="00E32986"/>
    <w:rsid w:val="00E362E6"/>
    <w:rsid w:val="00E36CFC"/>
    <w:rsid w:val="00E36E32"/>
    <w:rsid w:val="00E3725D"/>
    <w:rsid w:val="00E37C18"/>
    <w:rsid w:val="00E40066"/>
    <w:rsid w:val="00E43ABC"/>
    <w:rsid w:val="00E44294"/>
    <w:rsid w:val="00E44EA8"/>
    <w:rsid w:val="00E45DDA"/>
    <w:rsid w:val="00E4677F"/>
    <w:rsid w:val="00E51E1B"/>
    <w:rsid w:val="00E52BA5"/>
    <w:rsid w:val="00E52EB1"/>
    <w:rsid w:val="00E5337C"/>
    <w:rsid w:val="00E53694"/>
    <w:rsid w:val="00E57AC3"/>
    <w:rsid w:val="00E618C0"/>
    <w:rsid w:val="00E62619"/>
    <w:rsid w:val="00E62B0C"/>
    <w:rsid w:val="00E64BFB"/>
    <w:rsid w:val="00E6575C"/>
    <w:rsid w:val="00E65F33"/>
    <w:rsid w:val="00E67E1E"/>
    <w:rsid w:val="00E70ECE"/>
    <w:rsid w:val="00E724FE"/>
    <w:rsid w:val="00E728B0"/>
    <w:rsid w:val="00E7726E"/>
    <w:rsid w:val="00E774E4"/>
    <w:rsid w:val="00E8300B"/>
    <w:rsid w:val="00E84719"/>
    <w:rsid w:val="00E8574B"/>
    <w:rsid w:val="00E86463"/>
    <w:rsid w:val="00E86F59"/>
    <w:rsid w:val="00E873B5"/>
    <w:rsid w:val="00E87A9A"/>
    <w:rsid w:val="00E917E5"/>
    <w:rsid w:val="00E927C7"/>
    <w:rsid w:val="00E92CC5"/>
    <w:rsid w:val="00E94FBE"/>
    <w:rsid w:val="00E962F8"/>
    <w:rsid w:val="00E9665C"/>
    <w:rsid w:val="00E96D99"/>
    <w:rsid w:val="00EA34BB"/>
    <w:rsid w:val="00EA465F"/>
    <w:rsid w:val="00EA46E3"/>
    <w:rsid w:val="00EA4E49"/>
    <w:rsid w:val="00EA514D"/>
    <w:rsid w:val="00EA5430"/>
    <w:rsid w:val="00EA636A"/>
    <w:rsid w:val="00EB13C3"/>
    <w:rsid w:val="00EB2207"/>
    <w:rsid w:val="00EB3A0C"/>
    <w:rsid w:val="00EB3FAF"/>
    <w:rsid w:val="00EB500E"/>
    <w:rsid w:val="00EB548D"/>
    <w:rsid w:val="00EB63F6"/>
    <w:rsid w:val="00EB72E8"/>
    <w:rsid w:val="00EB764D"/>
    <w:rsid w:val="00EB7B19"/>
    <w:rsid w:val="00EC19D5"/>
    <w:rsid w:val="00EC3153"/>
    <w:rsid w:val="00EC4BBF"/>
    <w:rsid w:val="00ED03D8"/>
    <w:rsid w:val="00ED1203"/>
    <w:rsid w:val="00ED12EA"/>
    <w:rsid w:val="00ED180C"/>
    <w:rsid w:val="00ED6435"/>
    <w:rsid w:val="00EE2D0A"/>
    <w:rsid w:val="00EE3686"/>
    <w:rsid w:val="00EE3E39"/>
    <w:rsid w:val="00EE5E93"/>
    <w:rsid w:val="00EE747C"/>
    <w:rsid w:val="00EF0812"/>
    <w:rsid w:val="00EF10F0"/>
    <w:rsid w:val="00EF1ABA"/>
    <w:rsid w:val="00EF24DE"/>
    <w:rsid w:val="00EF388D"/>
    <w:rsid w:val="00EF5763"/>
    <w:rsid w:val="00EF59AA"/>
    <w:rsid w:val="00F01E9A"/>
    <w:rsid w:val="00F03826"/>
    <w:rsid w:val="00F04757"/>
    <w:rsid w:val="00F059FC"/>
    <w:rsid w:val="00F07829"/>
    <w:rsid w:val="00F07F99"/>
    <w:rsid w:val="00F1491C"/>
    <w:rsid w:val="00F20B7B"/>
    <w:rsid w:val="00F21608"/>
    <w:rsid w:val="00F216F6"/>
    <w:rsid w:val="00F218B6"/>
    <w:rsid w:val="00F2240D"/>
    <w:rsid w:val="00F23170"/>
    <w:rsid w:val="00F2353A"/>
    <w:rsid w:val="00F26E66"/>
    <w:rsid w:val="00F26E7C"/>
    <w:rsid w:val="00F309E4"/>
    <w:rsid w:val="00F30DB7"/>
    <w:rsid w:val="00F326EC"/>
    <w:rsid w:val="00F377D0"/>
    <w:rsid w:val="00F42075"/>
    <w:rsid w:val="00F42C26"/>
    <w:rsid w:val="00F43A6D"/>
    <w:rsid w:val="00F4443D"/>
    <w:rsid w:val="00F468A1"/>
    <w:rsid w:val="00F46A99"/>
    <w:rsid w:val="00F524F8"/>
    <w:rsid w:val="00F54AA0"/>
    <w:rsid w:val="00F569A1"/>
    <w:rsid w:val="00F57566"/>
    <w:rsid w:val="00F61863"/>
    <w:rsid w:val="00F64ECE"/>
    <w:rsid w:val="00F66553"/>
    <w:rsid w:val="00F673D8"/>
    <w:rsid w:val="00F70AB1"/>
    <w:rsid w:val="00F74047"/>
    <w:rsid w:val="00F74EC8"/>
    <w:rsid w:val="00F75EE4"/>
    <w:rsid w:val="00F76F1F"/>
    <w:rsid w:val="00F81013"/>
    <w:rsid w:val="00F81016"/>
    <w:rsid w:val="00F8178A"/>
    <w:rsid w:val="00F873C5"/>
    <w:rsid w:val="00F90BF3"/>
    <w:rsid w:val="00F90E00"/>
    <w:rsid w:val="00F912CB"/>
    <w:rsid w:val="00F91E26"/>
    <w:rsid w:val="00F94CE1"/>
    <w:rsid w:val="00F965AD"/>
    <w:rsid w:val="00F970F1"/>
    <w:rsid w:val="00F97756"/>
    <w:rsid w:val="00F97DC2"/>
    <w:rsid w:val="00FA1130"/>
    <w:rsid w:val="00FA1D85"/>
    <w:rsid w:val="00FA2450"/>
    <w:rsid w:val="00FA53B2"/>
    <w:rsid w:val="00FB03D6"/>
    <w:rsid w:val="00FB09A7"/>
    <w:rsid w:val="00FB157E"/>
    <w:rsid w:val="00FB25A7"/>
    <w:rsid w:val="00FB2F38"/>
    <w:rsid w:val="00FB4FBB"/>
    <w:rsid w:val="00FB520B"/>
    <w:rsid w:val="00FC53F6"/>
    <w:rsid w:val="00FC5A3E"/>
    <w:rsid w:val="00FC733F"/>
    <w:rsid w:val="00FD1EEE"/>
    <w:rsid w:val="00FD2078"/>
    <w:rsid w:val="00FD357A"/>
    <w:rsid w:val="00FD4424"/>
    <w:rsid w:val="00FD5BD8"/>
    <w:rsid w:val="00FE0019"/>
    <w:rsid w:val="00FE007E"/>
    <w:rsid w:val="00FE4C19"/>
    <w:rsid w:val="00FF2A92"/>
    <w:rsid w:val="00FF349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11CAEF86-7483-45BA-B53B-75A6FA86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AA8"/>
  </w:style>
  <w:style w:type="paragraph" w:styleId="1">
    <w:name w:val="heading 1"/>
    <w:basedOn w:val="a"/>
    <w:next w:val="a"/>
    <w:link w:val="10"/>
    <w:qFormat/>
    <w:rsid w:val="009D1008"/>
    <w:pPr>
      <w:keepNext/>
      <w:spacing w:after="0" w:line="240" w:lineRule="auto"/>
      <w:jc w:val="center"/>
      <w:outlineLvl w:val="0"/>
    </w:pPr>
    <w:rPr>
      <w:rFonts w:ascii="Arial" w:eastAsia="Constantia" w:hAnsi="Arial" w:cs="Arial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D1008"/>
    <w:pPr>
      <w:keepNext/>
      <w:tabs>
        <w:tab w:val="left" w:pos="8280"/>
      </w:tabs>
      <w:spacing w:after="0" w:line="240" w:lineRule="auto"/>
      <w:jc w:val="center"/>
      <w:outlineLvl w:val="1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D1008"/>
    <w:pPr>
      <w:keepNext/>
      <w:tabs>
        <w:tab w:val="num" w:pos="495"/>
      </w:tabs>
      <w:spacing w:after="0" w:line="240" w:lineRule="auto"/>
      <w:ind w:left="495" w:hanging="495"/>
      <w:outlineLvl w:val="2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9D1008"/>
    <w:pPr>
      <w:keepNext/>
      <w:tabs>
        <w:tab w:val="left" w:pos="8280"/>
      </w:tabs>
      <w:spacing w:after="0" w:line="240" w:lineRule="auto"/>
      <w:ind w:left="528"/>
      <w:jc w:val="center"/>
      <w:outlineLvl w:val="3"/>
    </w:pPr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9D1008"/>
    <w:pPr>
      <w:keepNext/>
      <w:keepLines/>
      <w:spacing w:before="200" w:after="0" w:line="240" w:lineRule="auto"/>
      <w:outlineLvl w:val="4"/>
    </w:pPr>
    <w:rPr>
      <w:rFonts w:ascii="Cambria" w:eastAsia="Constantia" w:hAnsi="Cambria" w:cs="Cambria"/>
      <w:color w:val="243F60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008"/>
    <w:rPr>
      <w:rFonts w:ascii="Arial" w:eastAsia="Constantia" w:hAnsi="Arial" w:cs="Arial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9D1008"/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9D1008"/>
    <w:rPr>
      <w:rFonts w:ascii="Cambria" w:eastAsia="Constantia" w:hAnsi="Cambria" w:cs="Cambria"/>
      <w:color w:val="243F60"/>
      <w:sz w:val="24"/>
      <w:szCs w:val="24"/>
      <w:lang w:eastAsia="ar-SA"/>
    </w:rPr>
  </w:style>
  <w:style w:type="numbering" w:customStyle="1" w:styleId="11">
    <w:name w:val="Нет списка1"/>
    <w:next w:val="a2"/>
    <w:semiHidden/>
    <w:rsid w:val="009D1008"/>
  </w:style>
  <w:style w:type="character" w:customStyle="1" w:styleId="WW8Num1z0">
    <w:name w:val="WW8Num1z0"/>
    <w:rsid w:val="009D1008"/>
    <w:rPr>
      <w:rFonts w:ascii="Times New Roman" w:hAnsi="Times New Roman"/>
      <w:color w:val="auto"/>
      <w:sz w:val="28"/>
    </w:rPr>
  </w:style>
  <w:style w:type="character" w:customStyle="1" w:styleId="WW8Num1z1">
    <w:name w:val="WW8Num1z1"/>
    <w:rsid w:val="009D1008"/>
    <w:rPr>
      <w:rFonts w:ascii="Courier New" w:hAnsi="Courier New"/>
    </w:rPr>
  </w:style>
  <w:style w:type="character" w:customStyle="1" w:styleId="WW8Num1z2">
    <w:name w:val="WW8Num1z2"/>
    <w:rsid w:val="009D1008"/>
    <w:rPr>
      <w:rFonts w:ascii="Wingdings" w:hAnsi="Wingdings"/>
    </w:rPr>
  </w:style>
  <w:style w:type="character" w:customStyle="1" w:styleId="WW8Num1z3">
    <w:name w:val="WW8Num1z3"/>
    <w:rsid w:val="009D1008"/>
    <w:rPr>
      <w:rFonts w:ascii="Symbol" w:hAnsi="Symbol"/>
    </w:rPr>
  </w:style>
  <w:style w:type="character" w:customStyle="1" w:styleId="WW8Num6z0">
    <w:name w:val="WW8Num6z0"/>
    <w:rsid w:val="009D1008"/>
    <w:rPr>
      <w:rFonts w:ascii="Times New Roman" w:hAnsi="Times New Roman"/>
      <w:sz w:val="28"/>
    </w:rPr>
  </w:style>
  <w:style w:type="character" w:customStyle="1" w:styleId="WW8Num6z1">
    <w:name w:val="WW8Num6z1"/>
    <w:rsid w:val="009D1008"/>
    <w:rPr>
      <w:rFonts w:ascii="Symbol" w:hAnsi="Symbol"/>
    </w:rPr>
  </w:style>
  <w:style w:type="character" w:customStyle="1" w:styleId="WW8Num9z0">
    <w:name w:val="WW8Num9z0"/>
    <w:rsid w:val="009D1008"/>
    <w:rPr>
      <w:rFonts w:ascii="Times New Roman" w:hAnsi="Times New Roman"/>
      <w:b/>
    </w:rPr>
  </w:style>
  <w:style w:type="character" w:customStyle="1" w:styleId="WW8Num9z2">
    <w:name w:val="WW8Num9z2"/>
    <w:rsid w:val="009D1008"/>
    <w:rPr>
      <w:rFonts w:ascii="Times New Roman" w:hAnsi="Times New Roman"/>
    </w:rPr>
  </w:style>
  <w:style w:type="character" w:customStyle="1" w:styleId="WW8Num12z0">
    <w:name w:val="WW8Num12z0"/>
    <w:rsid w:val="009D1008"/>
    <w:rPr>
      <w:rFonts w:ascii="Times New Roman" w:hAnsi="Times New Roman"/>
      <w:color w:val="auto"/>
      <w:sz w:val="24"/>
    </w:rPr>
  </w:style>
  <w:style w:type="character" w:customStyle="1" w:styleId="WW8Num12z1">
    <w:name w:val="WW8Num12z1"/>
    <w:rsid w:val="009D1008"/>
    <w:rPr>
      <w:rFonts w:ascii="Courier New" w:hAnsi="Courier New"/>
    </w:rPr>
  </w:style>
  <w:style w:type="character" w:customStyle="1" w:styleId="WW8Num12z2">
    <w:name w:val="WW8Num12z2"/>
    <w:rsid w:val="009D1008"/>
    <w:rPr>
      <w:rFonts w:ascii="Wingdings" w:hAnsi="Wingdings"/>
    </w:rPr>
  </w:style>
  <w:style w:type="character" w:customStyle="1" w:styleId="WW8Num12z3">
    <w:name w:val="WW8Num12z3"/>
    <w:rsid w:val="009D1008"/>
    <w:rPr>
      <w:rFonts w:ascii="Symbol" w:hAnsi="Symbol"/>
    </w:rPr>
  </w:style>
  <w:style w:type="character" w:customStyle="1" w:styleId="WW8Num13z0">
    <w:name w:val="WW8Num13z0"/>
    <w:rsid w:val="009D1008"/>
    <w:rPr>
      <w:rFonts w:ascii="Times New Roman" w:hAnsi="Times New Roman"/>
      <w:color w:val="auto"/>
      <w:sz w:val="24"/>
    </w:rPr>
  </w:style>
  <w:style w:type="character" w:customStyle="1" w:styleId="WW8Num13z1">
    <w:name w:val="WW8Num13z1"/>
    <w:rsid w:val="009D1008"/>
    <w:rPr>
      <w:rFonts w:ascii="Courier New" w:hAnsi="Courier New"/>
    </w:rPr>
  </w:style>
  <w:style w:type="character" w:customStyle="1" w:styleId="WW8Num13z2">
    <w:name w:val="WW8Num13z2"/>
    <w:rsid w:val="009D1008"/>
    <w:rPr>
      <w:rFonts w:ascii="Wingdings" w:hAnsi="Wingdings"/>
    </w:rPr>
  </w:style>
  <w:style w:type="character" w:customStyle="1" w:styleId="WW8Num13z3">
    <w:name w:val="WW8Num13z3"/>
    <w:rsid w:val="009D1008"/>
    <w:rPr>
      <w:rFonts w:ascii="Symbol" w:hAnsi="Symbol"/>
    </w:rPr>
  </w:style>
  <w:style w:type="character" w:customStyle="1" w:styleId="WW8Num14z0">
    <w:name w:val="WW8Num14z0"/>
    <w:rsid w:val="009D1008"/>
    <w:rPr>
      <w:rFonts w:ascii="Times New Roman" w:hAnsi="Times New Roman"/>
      <w:color w:val="auto"/>
      <w:sz w:val="24"/>
    </w:rPr>
  </w:style>
  <w:style w:type="character" w:customStyle="1" w:styleId="WW8Num14z1">
    <w:name w:val="WW8Num14z1"/>
    <w:rsid w:val="009D1008"/>
    <w:rPr>
      <w:rFonts w:ascii="Courier New" w:hAnsi="Courier New"/>
    </w:rPr>
  </w:style>
  <w:style w:type="character" w:customStyle="1" w:styleId="WW8Num14z2">
    <w:name w:val="WW8Num14z2"/>
    <w:rsid w:val="009D1008"/>
    <w:rPr>
      <w:rFonts w:ascii="Wingdings" w:hAnsi="Wingdings"/>
    </w:rPr>
  </w:style>
  <w:style w:type="character" w:customStyle="1" w:styleId="WW8Num14z3">
    <w:name w:val="WW8Num14z3"/>
    <w:rsid w:val="009D1008"/>
    <w:rPr>
      <w:rFonts w:ascii="Symbol" w:hAnsi="Symbol"/>
    </w:rPr>
  </w:style>
  <w:style w:type="character" w:customStyle="1" w:styleId="WW8Num16z0">
    <w:name w:val="WW8Num16z0"/>
    <w:rsid w:val="009D1008"/>
    <w:rPr>
      <w:rFonts w:ascii="Times New Roman" w:hAnsi="Times New Roman"/>
      <w:sz w:val="28"/>
    </w:rPr>
  </w:style>
  <w:style w:type="character" w:customStyle="1" w:styleId="WW8Num17z0">
    <w:name w:val="WW8Num17z0"/>
    <w:rsid w:val="009D1008"/>
    <w:rPr>
      <w:rFonts w:ascii="Times New Roman" w:hAnsi="Times New Roman"/>
      <w:sz w:val="28"/>
    </w:rPr>
  </w:style>
  <w:style w:type="character" w:customStyle="1" w:styleId="12">
    <w:name w:val="Основной шрифт абзаца1"/>
    <w:rsid w:val="009D1008"/>
  </w:style>
  <w:style w:type="character" w:customStyle="1" w:styleId="a3">
    <w:name w:val="Символ сноски"/>
    <w:rsid w:val="009D1008"/>
    <w:rPr>
      <w:rFonts w:cs="Times New Roman"/>
      <w:vertAlign w:val="superscript"/>
    </w:rPr>
  </w:style>
  <w:style w:type="character" w:styleId="a4">
    <w:name w:val="page number"/>
    <w:rsid w:val="009D1008"/>
    <w:rPr>
      <w:rFonts w:cs="Times New Roman"/>
    </w:rPr>
  </w:style>
  <w:style w:type="character" w:customStyle="1" w:styleId="a5">
    <w:name w:val="Символы концевой сноски"/>
    <w:rsid w:val="009D1008"/>
  </w:style>
  <w:style w:type="paragraph" w:customStyle="1" w:styleId="a6">
    <w:name w:val="Заголовок"/>
    <w:basedOn w:val="a"/>
    <w:next w:val="a7"/>
    <w:rsid w:val="009D1008"/>
    <w:pPr>
      <w:keepNext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paragraph" w:styleId="a7">
    <w:name w:val="Body Text"/>
    <w:basedOn w:val="a"/>
    <w:link w:val="a8"/>
    <w:rsid w:val="009D1008"/>
    <w:pPr>
      <w:tabs>
        <w:tab w:val="left" w:pos="8280"/>
      </w:tabs>
      <w:spacing w:after="0" w:line="240" w:lineRule="auto"/>
      <w:jc w:val="center"/>
    </w:pPr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7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a9">
    <w:name w:val="List"/>
    <w:basedOn w:val="a7"/>
    <w:rsid w:val="009D1008"/>
    <w:rPr>
      <w:rFonts w:ascii="Arial" w:hAnsi="Arial" w:cs="Arial"/>
    </w:rPr>
  </w:style>
  <w:style w:type="paragraph" w:customStyle="1" w:styleId="13">
    <w:name w:val="Название1"/>
    <w:basedOn w:val="a"/>
    <w:rsid w:val="009D1008"/>
    <w:pPr>
      <w:suppressLineNumbers/>
      <w:spacing w:before="120" w:after="120" w:line="240" w:lineRule="auto"/>
    </w:pPr>
    <w:rPr>
      <w:rFonts w:ascii="Arial" w:eastAsia="Constantia" w:hAnsi="Arial" w:cs="Ari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1008"/>
    <w:pPr>
      <w:suppressLineNumbers/>
      <w:spacing w:after="0" w:line="240" w:lineRule="auto"/>
    </w:pPr>
    <w:rPr>
      <w:rFonts w:ascii="Arial" w:eastAsia="Constantia" w:hAnsi="Arial" w:cs="Arial"/>
      <w:sz w:val="24"/>
      <w:szCs w:val="24"/>
      <w:lang w:eastAsia="ar-SA"/>
    </w:rPr>
  </w:style>
  <w:style w:type="paragraph" w:styleId="aa">
    <w:name w:val="footnote text"/>
    <w:basedOn w:val="a"/>
    <w:link w:val="a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rsid w:val="009D1008"/>
    <w:pPr>
      <w:tabs>
        <w:tab w:val="center" w:pos="4703"/>
        <w:tab w:val="right" w:pos="9406"/>
      </w:tabs>
      <w:spacing w:after="0" w:line="288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rsid w:val="009D1008"/>
    <w:pPr>
      <w:tabs>
        <w:tab w:val="left" w:pos="8280"/>
      </w:tabs>
      <w:spacing w:after="0" w:line="240" w:lineRule="auto"/>
      <w:ind w:left="1056"/>
    </w:pPr>
    <w:rPr>
      <w:rFonts w:ascii="Times New Roman" w:eastAsia="Constantia" w:hAnsi="Times New Roman" w:cs="Times New Roman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9D1008"/>
    <w:rPr>
      <w:rFonts w:ascii="Times New Roman" w:eastAsia="Constantia" w:hAnsi="Times New Roman" w:cs="Times New Roman"/>
      <w:lang w:eastAsia="ar-SA"/>
    </w:rPr>
  </w:style>
  <w:style w:type="paragraph" w:styleId="af0">
    <w:name w:val="footer"/>
    <w:basedOn w:val="a"/>
    <w:link w:val="af1"/>
    <w:rsid w:val="009D10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2">
    <w:name w:val="Таблицы (моноширинный)"/>
    <w:basedOn w:val="a"/>
    <w:next w:val="a"/>
    <w:rsid w:val="009D1008"/>
    <w:pPr>
      <w:autoSpaceDE w:val="0"/>
      <w:spacing w:after="0" w:line="240" w:lineRule="auto"/>
      <w:jc w:val="both"/>
    </w:pPr>
    <w:rPr>
      <w:rFonts w:ascii="Courier New" w:eastAsia="Constantia" w:hAnsi="Courier New" w:cs="Courier New"/>
      <w:sz w:val="26"/>
      <w:szCs w:val="26"/>
      <w:lang w:eastAsia="ar-SA"/>
    </w:rPr>
  </w:style>
  <w:style w:type="paragraph" w:customStyle="1" w:styleId="af3">
    <w:name w:val="Содержимое врезки"/>
    <w:basedOn w:val="a7"/>
    <w:rsid w:val="009D1008"/>
  </w:style>
  <w:style w:type="paragraph" w:customStyle="1" w:styleId="af4">
    <w:name w:val="Содержимое таблицы"/>
    <w:basedOn w:val="a"/>
    <w:rsid w:val="009D1008"/>
    <w:pPr>
      <w:suppressLineNumbers/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rsid w:val="009D1008"/>
    <w:pPr>
      <w:jc w:val="center"/>
    </w:pPr>
    <w:rPr>
      <w:b/>
      <w:bCs/>
      <w:i/>
      <w:iCs/>
    </w:rPr>
  </w:style>
  <w:style w:type="character" w:customStyle="1" w:styleId="BalloonTextChar">
    <w:name w:val="Balloon Text Char"/>
    <w:semiHidden/>
    <w:locked/>
    <w:rsid w:val="009D1008"/>
    <w:rPr>
      <w:rFonts w:ascii="Tahoma" w:hAnsi="Tahoma"/>
      <w:sz w:val="16"/>
      <w:lang w:eastAsia="ar-SA" w:bidi="ar-SA"/>
    </w:rPr>
  </w:style>
  <w:style w:type="paragraph" w:styleId="af6">
    <w:name w:val="Balloon Text"/>
    <w:basedOn w:val="a"/>
    <w:link w:val="af7"/>
    <w:semiHidden/>
    <w:rsid w:val="009D1008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semiHidden/>
    <w:rsid w:val="009D1008"/>
    <w:rPr>
      <w:rFonts w:ascii="Tahoma" w:eastAsia="Times New Roman" w:hAnsi="Tahoma" w:cs="Tahoma"/>
      <w:sz w:val="16"/>
      <w:szCs w:val="16"/>
      <w:lang w:eastAsia="ar-SA"/>
    </w:rPr>
  </w:style>
  <w:style w:type="character" w:styleId="af8">
    <w:name w:val="line number"/>
    <w:rsid w:val="009D1008"/>
    <w:rPr>
      <w:rFonts w:cs="Times New Roman"/>
    </w:rPr>
  </w:style>
  <w:style w:type="character" w:styleId="af9">
    <w:name w:val="footnote reference"/>
    <w:semiHidden/>
    <w:rsid w:val="009D1008"/>
    <w:rPr>
      <w:rFonts w:cs="Times New Roman"/>
      <w:vertAlign w:val="superscript"/>
    </w:rPr>
  </w:style>
  <w:style w:type="paragraph" w:styleId="afa">
    <w:name w:val="endnote text"/>
    <w:basedOn w:val="a"/>
    <w:link w:val="af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fb">
    <w:name w:val="Текст концевой сноски Знак"/>
    <w:basedOn w:val="a0"/>
    <w:link w:val="af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character" w:styleId="afc">
    <w:name w:val="endnote reference"/>
    <w:semiHidden/>
    <w:rsid w:val="009D1008"/>
    <w:rPr>
      <w:rFonts w:cs="Times New Roman"/>
      <w:vertAlign w:val="superscript"/>
    </w:rPr>
  </w:style>
  <w:style w:type="paragraph" w:customStyle="1" w:styleId="CharCharCarCarCharCharCarCarCharCharCarCarCharChar">
    <w:name w:val="Char Char Car Car Char Char Car Car Char Char Car Car Char Char"/>
    <w:basedOn w:val="a"/>
    <w:rsid w:val="009D1008"/>
    <w:pPr>
      <w:spacing w:after="160" w:line="240" w:lineRule="exact"/>
    </w:pPr>
    <w:rPr>
      <w:rFonts w:ascii="Times New Roman" w:eastAsia="Constantia" w:hAnsi="Times New Roman" w:cs="Times New Roman"/>
      <w:sz w:val="20"/>
      <w:szCs w:val="20"/>
      <w:lang w:eastAsia="ru-RU"/>
    </w:rPr>
  </w:style>
  <w:style w:type="paragraph" w:styleId="afd">
    <w:name w:val="Normal (Web)"/>
    <w:basedOn w:val="a"/>
    <w:rsid w:val="009D1008"/>
    <w:pPr>
      <w:spacing w:before="100" w:beforeAutospacing="1" w:after="100" w:afterAutospacing="1" w:line="240" w:lineRule="auto"/>
    </w:pPr>
    <w:rPr>
      <w:rFonts w:ascii="Times New Roman" w:eastAsia="Constantia" w:hAnsi="Times New Roman" w:cs="Times New Roman"/>
      <w:color w:val="008000"/>
      <w:sz w:val="24"/>
      <w:szCs w:val="24"/>
      <w:lang w:eastAsia="ru-RU"/>
    </w:rPr>
  </w:style>
  <w:style w:type="character" w:styleId="afe">
    <w:name w:val="Hyperlink"/>
    <w:semiHidden/>
    <w:rsid w:val="009D1008"/>
    <w:rPr>
      <w:rFonts w:cs="Times New Roman"/>
      <w:color w:val="0000FF"/>
      <w:u w:val="single"/>
    </w:rPr>
  </w:style>
  <w:style w:type="paragraph" w:styleId="aff">
    <w:name w:val="caption"/>
    <w:basedOn w:val="a"/>
    <w:next w:val="a"/>
    <w:qFormat/>
    <w:rsid w:val="009D1008"/>
    <w:pPr>
      <w:spacing w:after="0" w:line="240" w:lineRule="auto"/>
    </w:pPr>
    <w:rPr>
      <w:rFonts w:ascii="Times New Roman" w:eastAsia="Constantia" w:hAnsi="Times New Roman" w:cs="Times New Roman"/>
      <w:b/>
      <w:bCs/>
      <w:sz w:val="20"/>
      <w:szCs w:val="20"/>
      <w:lang w:eastAsia="ar-SA"/>
    </w:rPr>
  </w:style>
  <w:style w:type="character" w:customStyle="1" w:styleId="41">
    <w:name w:val="Знак Знак4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100">
    <w:name w:val="Знак Знак10"/>
    <w:rsid w:val="009D1008"/>
    <w:rPr>
      <w:rFonts w:ascii="Arial" w:hAnsi="Arial" w:cs="Arial"/>
      <w:b/>
      <w:bCs/>
      <w:sz w:val="32"/>
      <w:szCs w:val="32"/>
      <w:lang w:val="ru-RU" w:eastAsia="ar-SA" w:bidi="ar-SA"/>
    </w:rPr>
  </w:style>
  <w:style w:type="character" w:customStyle="1" w:styleId="9">
    <w:name w:val="Знак Знак9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8">
    <w:name w:val="Знак Знак8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7">
    <w:name w:val="Знак Знак7"/>
    <w:rsid w:val="009D1008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6">
    <w:name w:val="Знак Знак6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51">
    <w:name w:val="Знак Знак5"/>
    <w:semiHidden/>
    <w:rsid w:val="009D1008"/>
    <w:rPr>
      <w:rFonts w:cs="Times New Roman"/>
      <w:lang w:val="ru-RU" w:eastAsia="ar-SA" w:bidi="ar-SA"/>
    </w:rPr>
  </w:style>
  <w:style w:type="character" w:customStyle="1" w:styleId="410">
    <w:name w:val="Знак Знак41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31">
    <w:name w:val="Знак Знак3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21">
    <w:name w:val="Знак Знак2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15">
    <w:name w:val="Знак Знак1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aff0">
    <w:name w:val="Знак Знак"/>
    <w:semiHidden/>
    <w:rsid w:val="009D1008"/>
    <w:rPr>
      <w:rFonts w:cs="Times New Roman"/>
      <w:lang w:val="ru-RU" w:eastAsia="ar-SA" w:bidi="ar-SA"/>
    </w:rPr>
  </w:style>
  <w:style w:type="character" w:customStyle="1" w:styleId="101">
    <w:name w:val="Знак Знак101"/>
    <w:rsid w:val="009D1008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91">
    <w:name w:val="Знак Знак9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81">
    <w:name w:val="Знак Знак8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71">
    <w:name w:val="Знак Знак71"/>
    <w:rsid w:val="009D1008"/>
    <w:rPr>
      <w:rFonts w:eastAsia="Times New Roman" w:cs="Times New Roman"/>
      <w:b/>
      <w:bCs/>
      <w:sz w:val="28"/>
      <w:szCs w:val="28"/>
      <w:lang w:eastAsia="ar-SA" w:bidi="ar-SA"/>
    </w:rPr>
  </w:style>
  <w:style w:type="character" w:customStyle="1" w:styleId="61">
    <w:name w:val="Знак Знак6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510">
    <w:name w:val="Знак Знак51"/>
    <w:semiHidden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42">
    <w:name w:val="Знак Знак42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310">
    <w:name w:val="Знак Знак3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210">
    <w:name w:val="Знак Знак21"/>
    <w:rsid w:val="009D1008"/>
    <w:rPr>
      <w:rFonts w:eastAsia="Times New Roman" w:cs="Times New Roman"/>
      <w:sz w:val="24"/>
      <w:szCs w:val="24"/>
      <w:lang w:eastAsia="ar-SA" w:bidi="ar-SA"/>
    </w:rPr>
  </w:style>
  <w:style w:type="character" w:customStyle="1" w:styleId="120">
    <w:name w:val="Знак Знак12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110">
    <w:name w:val="Знак Знак11"/>
    <w:semiHidden/>
    <w:rsid w:val="009D1008"/>
    <w:rPr>
      <w:rFonts w:eastAsia="Times New Roman" w:cs="Times New Roman"/>
      <w:lang w:eastAsia="ar-SA" w:bidi="ar-SA"/>
    </w:rPr>
  </w:style>
  <w:style w:type="character" w:customStyle="1" w:styleId="tonum1">
    <w:name w:val="to_num1"/>
    <w:rsid w:val="009D1008"/>
    <w:rPr>
      <w:rFonts w:ascii="Arial" w:hAnsi="Arial" w:cs="Arial"/>
      <w:color w:val="FFFFFF"/>
      <w:sz w:val="171"/>
      <w:szCs w:val="171"/>
      <w:shd w:val="clear" w:color="auto" w:fill="auto"/>
    </w:rPr>
  </w:style>
  <w:style w:type="paragraph" w:customStyle="1" w:styleId="16">
    <w:name w:val="Абзац списка1"/>
    <w:basedOn w:val="a"/>
    <w:rsid w:val="009D1008"/>
    <w:pPr>
      <w:spacing w:after="0" w:line="240" w:lineRule="auto"/>
      <w:ind w:left="720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ff1">
    <w:name w:val="Subtitle"/>
    <w:basedOn w:val="a"/>
    <w:next w:val="a7"/>
    <w:link w:val="aff2"/>
    <w:qFormat/>
    <w:rsid w:val="009D1008"/>
    <w:pPr>
      <w:spacing w:after="0" w:line="240" w:lineRule="auto"/>
      <w:jc w:val="center"/>
    </w:pPr>
    <w:rPr>
      <w:rFonts w:ascii="SchoolBook" w:eastAsia="Constantia" w:hAnsi="SchoolBook" w:cs="SchoolBook"/>
      <w:b/>
      <w:bCs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9D1008"/>
    <w:rPr>
      <w:rFonts w:ascii="SchoolBook" w:eastAsia="Constantia" w:hAnsi="SchoolBook" w:cs="SchoolBook"/>
      <w:b/>
      <w:bCs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9D1008"/>
    <w:pPr>
      <w:widowControl w:val="0"/>
      <w:spacing w:after="0" w:line="240" w:lineRule="auto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styleId="aff3">
    <w:name w:val="Title"/>
    <w:basedOn w:val="a"/>
    <w:next w:val="aff1"/>
    <w:link w:val="aff4"/>
    <w:qFormat/>
    <w:rsid w:val="009D1008"/>
    <w:pPr>
      <w:spacing w:after="0" w:line="240" w:lineRule="auto"/>
      <w:jc w:val="center"/>
    </w:pPr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character" w:customStyle="1" w:styleId="aff4">
    <w:name w:val="Название Знак"/>
    <w:basedOn w:val="a0"/>
    <w:link w:val="aff3"/>
    <w:rsid w:val="009D1008"/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9D1008"/>
    <w:pPr>
      <w:widowControl w:val="0"/>
      <w:spacing w:after="0" w:line="240" w:lineRule="auto"/>
      <w:ind w:left="360" w:hanging="360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1008"/>
    <w:pPr>
      <w:widowControl w:val="0"/>
      <w:spacing w:after="0" w:line="240" w:lineRule="auto"/>
      <w:ind w:left="385" w:hanging="385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17">
    <w:name w:val="Обычный1"/>
    <w:rsid w:val="009D10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5">
    <w:name w:val="Таблица шапка"/>
    <w:basedOn w:val="a"/>
    <w:rsid w:val="009D1008"/>
    <w:pPr>
      <w:keepNext/>
      <w:keepLines/>
      <w:tabs>
        <w:tab w:val="left" w:pos="113"/>
        <w:tab w:val="left" w:pos="227"/>
        <w:tab w:val="left" w:pos="340"/>
        <w:tab w:val="left" w:pos="454"/>
        <w:tab w:val="left" w:pos="680"/>
      </w:tabs>
      <w:spacing w:before="40" w:after="40" w:line="240" w:lineRule="auto"/>
      <w:jc w:val="center"/>
    </w:pPr>
    <w:rPr>
      <w:rFonts w:ascii="Arial" w:eastAsia="Constantia" w:hAnsi="Arial" w:cs="Arial"/>
      <w:lang w:eastAsia="ru-RU"/>
    </w:rPr>
  </w:style>
  <w:style w:type="table" w:styleId="aff6">
    <w:name w:val="Table Grid"/>
    <w:basedOn w:val="a1"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List Paragraph"/>
    <w:basedOn w:val="a"/>
    <w:uiPriority w:val="34"/>
    <w:qFormat/>
    <w:rsid w:val="009323CE"/>
    <w:pPr>
      <w:ind w:left="720"/>
      <w:contextualSpacing/>
    </w:pPr>
  </w:style>
  <w:style w:type="paragraph" w:customStyle="1" w:styleId="aff8">
    <w:name w:val="Основной текст с красной"/>
    <w:basedOn w:val="a7"/>
    <w:rsid w:val="00CC5564"/>
    <w:pPr>
      <w:tabs>
        <w:tab w:val="clear" w:pos="8280"/>
      </w:tabs>
      <w:spacing w:before="60" w:after="20"/>
      <w:ind w:firstLine="454"/>
      <w:jc w:val="both"/>
    </w:pPr>
    <w:rPr>
      <w:rFonts w:eastAsia="Times New Roman"/>
      <w:sz w:val="24"/>
      <w:szCs w:val="20"/>
      <w:lang w:eastAsia="ru-RU"/>
    </w:rPr>
  </w:style>
  <w:style w:type="table" w:customStyle="1" w:styleId="18">
    <w:name w:val="Сетка таблицы1"/>
    <w:basedOn w:val="a1"/>
    <w:next w:val="aff6"/>
    <w:rsid w:val="00FD1E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6"/>
    <w:rsid w:val="00FB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yperlink" Target="http://ru.wikipedia.org/wiki/4_%D1%84%D0%B5%D0%B2%D1%80%D0%B0%D0%BB%D1%8F" TargetMode="External"/><Relationship Id="rId26" Type="http://schemas.openxmlformats.org/officeDocument/2006/relationships/hyperlink" Target="http://ru.wikipedia.org/wiki/%D0%92%D0%B5%D1%80%D0%BC%D0%B0%D1%85%D1%82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7_%D0%BC%D0%B0%D1%8F" TargetMode="External"/><Relationship Id="rId34" Type="http://schemas.openxmlformats.org/officeDocument/2006/relationships/hyperlink" Target="https://admnvrsk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ru.wikipedia.org/wiki/1943_%D0%B3%D0%BE%D0%B4" TargetMode="External"/><Relationship Id="rId25" Type="http://schemas.openxmlformats.org/officeDocument/2006/relationships/hyperlink" Target="http://ru.wikipedia.org/wiki/1973_%D0%B3%D0%BE%D0%B4" TargetMode="External"/><Relationship Id="rId33" Type="http://schemas.openxmlformats.org/officeDocument/2006/relationships/image" Target="media/image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2%D0%B5%D1%80%D0%BC%D0%B0%D1%85%D1%82" TargetMode="External"/><Relationship Id="rId20" Type="http://schemas.openxmlformats.org/officeDocument/2006/relationships/hyperlink" Target="http://ru.wikipedia.org/wiki/%D0%9F%D0%BB%D0%B0%D1%86%D0%B4%D0%B0%D1%80%D0%BC" TargetMode="External"/><Relationship Id="rId29" Type="http://schemas.openxmlformats.org/officeDocument/2006/relationships/hyperlink" Target="http://ru.wikipedia.org/wiki/%D0%9E%D1%80%D0%B4%D0%B5%D0%BD_%D0%9B%D0%B5%D0%BD%D0%B8%D0%BD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ru.wikipedia.org/wiki/14_%D1%81%D0%B5%D0%BD%D1%82%D1%8F%D0%B1%D1%80%D1%8F" TargetMode="External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ru.wikipedia.org/wiki/%D0%9E%D1%80%D0%B4%D0%B5%D0%BD_%D0%9E%D1%82%D0%B5%D1%87%D0%B5%D1%81%D1%82%D0%B2%D0%B5%D0%BD%D0%BD%D0%BE%D0%B9_%D0%B2%D0%BE%D0%B9%D0%BD%D1%8B" TargetMode="External"/><Relationship Id="rId28" Type="http://schemas.openxmlformats.org/officeDocument/2006/relationships/hyperlink" Target="http://ru.wikipedia.org/wiki/%D0%93%D0%BE%D1%80%D0%BE%D0%B4-%D0%B3%D0%B5%D1%80%D0%BE%D0%B9" TargetMode="External"/><Relationship Id="rId36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%D0%9C%D1%8B%D1%81%D1%85%D0%B0%D0%BA%D0%BE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dmnvrsk.ru/administr/structure/novoros@mo.krasnodar.r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ru.wikipedia.org/wiki/1966_%D0%B3%D0%BE%D0%B4" TargetMode="External"/><Relationship Id="rId27" Type="http://schemas.openxmlformats.org/officeDocument/2006/relationships/hyperlink" Target="http://ru.wikipedia.org/wiki/%D0%A1%D0%B5%D0%B2%D0%B5%D1%80%D0%BD%D1%8B%D0%B9_%D0%9A%D0%B0%D0%B2%D0%BA%D0%B0%D0%B7" TargetMode="External"/><Relationship Id="rId30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C2DDA-1086-45EA-AB78-36543FBB5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6834</TotalTime>
  <Pages>136</Pages>
  <Words>15922</Words>
  <Characters>90758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А.В.</dc:creator>
  <cp:keywords/>
  <dc:description/>
  <cp:lastModifiedBy>Гончар Ю.П.</cp:lastModifiedBy>
  <cp:revision>323</cp:revision>
  <cp:lastPrinted>2020-08-20T08:58:00Z</cp:lastPrinted>
  <dcterms:created xsi:type="dcterms:W3CDTF">2018-06-30T12:13:00Z</dcterms:created>
  <dcterms:modified xsi:type="dcterms:W3CDTF">2020-08-20T11:36:00Z</dcterms:modified>
</cp:coreProperties>
</file>