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08" w:rsidRPr="00B3435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6"/>
          <w:lang w:eastAsia="ar-SA"/>
        </w:rPr>
      </w:pPr>
      <w:r w:rsidRPr="00B34355"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6"/>
          <w:lang w:eastAsia="ar-SA"/>
        </w:rPr>
        <w:t xml:space="preserve">АДМИНИСТРАЦИЯ МУНИЦИПАЛЬНОГО ОБРАЗОВАНИЯ </w:t>
      </w:r>
    </w:p>
    <w:p w:rsidR="009D1008" w:rsidRPr="00D1219E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36"/>
          <w:szCs w:val="36"/>
          <w:lang w:eastAsia="ar-SA"/>
        </w:rPr>
      </w:pPr>
      <w:r w:rsidRPr="00B34355"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6"/>
          <w:lang w:eastAsia="ar-SA"/>
        </w:rPr>
        <w:t>ГОРОД НОВОРОССИЙСК</w:t>
      </w:r>
    </w:p>
    <w:p w:rsidR="00BC07AF" w:rsidRDefault="00EE2F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146685</wp:posOffset>
                </wp:positionV>
                <wp:extent cx="7650480" cy="5873115"/>
                <wp:effectExtent l="0" t="0" r="0" b="0"/>
                <wp:wrapNone/>
                <wp:docPr id="9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0480" cy="587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A25" w:rsidRPr="00C2403F" w:rsidRDefault="00580A25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</w:rPr>
                              <w:t>ПАСПОРТ</w:t>
                            </w:r>
                          </w:p>
                          <w:p w:rsidR="00580A25" w:rsidRPr="00C2403F" w:rsidRDefault="00580A25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 xml:space="preserve">СОЦИАЛЬНО – ЭКОНОМИЧЕСКОГО </w:t>
                            </w:r>
                          </w:p>
                          <w:p w:rsidR="00580A25" w:rsidRPr="00C2403F" w:rsidRDefault="00580A25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E36C0A" w:themeColor="accent6" w:themeShade="BF"/>
                                <w:sz w:val="60"/>
                                <w:szCs w:val="60"/>
                              </w:rPr>
                            </w:pP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>РАЗВИТИЯ ЗА 202</w:t>
                            </w:r>
                            <w:r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>2</w:t>
                            </w: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 xml:space="preserve"> ГОД</w:t>
                            </w:r>
                          </w:p>
                          <w:p w:rsidR="00580A25" w:rsidRPr="007A587A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7A587A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7A587A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7A587A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7A587A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C2403F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7A587A" w:rsidRDefault="00580A25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80A25" w:rsidRPr="00B34355" w:rsidRDefault="00580A25" w:rsidP="00874164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B34355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t>202</w:t>
                            </w:r>
                            <w:r w:rsidR="00563898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t>3</w:t>
                            </w:r>
                            <w:r w:rsidRPr="00B34355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69.75pt;margin-top:11.55pt;width:602.4pt;height:462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" filled="f" stroked="f">
                <v:path arrowok="t"/>
                <v:textbox>
                  <w:txbxContent>
                    <w:p w:rsidR="00580A25" w:rsidRPr="00C2403F" w:rsidRDefault="00580A25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</w:rPr>
                      </w:pP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</w:rPr>
                        <w:t>ПАСПОРТ</w:t>
                      </w:r>
                    </w:p>
                    <w:p w:rsidR="00580A25" w:rsidRPr="00C2403F" w:rsidRDefault="00580A25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</w:pP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 xml:space="preserve">СОЦИАЛЬНО – ЭКОНОМИЧЕСКОГО </w:t>
                      </w:r>
                    </w:p>
                    <w:p w:rsidR="00580A25" w:rsidRPr="00C2403F" w:rsidRDefault="00580A25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E36C0A" w:themeColor="accent6" w:themeShade="BF"/>
                          <w:sz w:val="60"/>
                          <w:szCs w:val="60"/>
                        </w:rPr>
                      </w:pP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>РАЗВИТИЯ ЗА 202</w:t>
                      </w:r>
                      <w:r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>2</w:t>
                      </w: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 xml:space="preserve"> ГОД</w:t>
                      </w:r>
                    </w:p>
                    <w:p w:rsidR="00580A25" w:rsidRPr="007A587A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7A587A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7A587A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7A587A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7A587A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C2403F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7A587A" w:rsidRDefault="00580A25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80A25" w:rsidRPr="00B34355" w:rsidRDefault="00580A25" w:rsidP="00874164">
                      <w:pPr>
                        <w:tabs>
                          <w:tab w:val="left" w:pos="15168"/>
                        </w:tabs>
                        <w:spacing w:after="0"/>
                        <w:ind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B34355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t>202</w:t>
                      </w:r>
                      <w:r w:rsidR="00563898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t>3</w:t>
                      </w:r>
                      <w:r w:rsidRPr="00B34355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76E60" w:rsidRDefault="00F56E95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  <w:r w:rsidRPr="00F56E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A7063E" wp14:editId="15A721D0">
            <wp:extent cx="8288343" cy="5424294"/>
            <wp:effectExtent l="0" t="0" r="0" b="0"/>
            <wp:docPr id="6" name="Рисунок 6" descr="Новороссийский морской порт - самый большой порт России (НМТП) : gelio — 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российский морской порт - самый большой порт России (НМТП) : gelio —  Live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b="7628"/>
                    <a:stretch/>
                  </pic:blipFill>
                  <pic:spPr bwMode="auto">
                    <a:xfrm>
                      <a:off x="0" y="0"/>
                      <a:ext cx="8325538" cy="54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E95" w:rsidRDefault="00F56E95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</w:p>
    <w:p w:rsidR="00F56E95" w:rsidRDefault="00F56E95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</w:p>
    <w:p w:rsidR="009D1008" w:rsidRPr="007F3969" w:rsidRDefault="009D1008" w:rsidP="00064197">
      <w:pPr>
        <w:tabs>
          <w:tab w:val="left" w:pos="10440"/>
          <w:tab w:val="left" w:pos="10800"/>
          <w:tab w:val="left" w:pos="12060"/>
        </w:tabs>
        <w:spacing w:after="0" w:line="240" w:lineRule="auto"/>
        <w:ind w:left="5812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lastRenderedPageBreak/>
        <w:t>СОДЕРЖАНИЕ</w:t>
      </w:r>
    </w:p>
    <w:tbl>
      <w:tblPr>
        <w:tblW w:w="0" w:type="auto"/>
        <w:tblInd w:w="950" w:type="dxa"/>
        <w:tblLayout w:type="fixed"/>
        <w:tblLook w:val="0000" w:firstRow="0" w:lastRow="0" w:firstColumn="0" w:lastColumn="0" w:noHBand="0" w:noVBand="0"/>
      </w:tblPr>
      <w:tblGrid>
        <w:gridCol w:w="1285"/>
        <w:gridCol w:w="11765"/>
        <w:gridCol w:w="1050"/>
      </w:tblGrid>
      <w:tr w:rsidR="009D1008" w:rsidRPr="009D1008" w:rsidTr="002E7E8E">
        <w:trPr>
          <w:trHeight w:val="18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9D1008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c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тр.</w:t>
            </w:r>
          </w:p>
        </w:tc>
      </w:tr>
      <w:tr w:rsidR="009D1008" w:rsidRPr="009D1008" w:rsidTr="00C0687B">
        <w:trPr>
          <w:cantSplit/>
          <w:trHeight w:hRule="exact" w:val="40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ОФИЦИАЛЬНЫЕ СИМВОЛЫ МУНИЦИПАЛЬНОГО ОБРАЗОВАНИЯ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C0687B">
        <w:trPr>
          <w:cantSplit/>
          <w:trHeight w:hRule="exact" w:val="45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КАРТА ТЕРРИТОРИИ МУНИЦИПАЛЬНОГО ОБРАЗОВАНИЯ ГОРОД НОВОРОССИЙСК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КРАТКАЯ ИСТОРИКО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ГЕОГРАФИЧЕСКАЯ ХАРАКТЕРИСТИКА </w:t>
            </w:r>
            <w:bookmarkStart w:id="0" w:name="_GoBack"/>
            <w:bookmarkEnd w:id="0"/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817810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9D1008" w:rsidRPr="009D1008" w:rsidTr="00C0687B">
        <w:trPr>
          <w:cantSplit/>
          <w:trHeight w:hRule="exact" w:val="584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АДМИНИСТРАТИВНО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ТЕРРИТОРИАЛЬНОЕ УСТРОЙСТВО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caps/>
                <w:sz w:val="24"/>
                <w:szCs w:val="24"/>
                <w:lang w:eastAsia="ar-SA"/>
              </w:rPr>
              <w:t>на территории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СВЕДЕНИЯ ОБ ОРГАНАХ МЕСТНОГО САМОУПРАВЛЕНИЯ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72696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  <w:r w:rsidR="0072696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</w:p>
        </w:tc>
      </w:tr>
      <w:tr w:rsidR="009D1008" w:rsidRPr="009D1008" w:rsidTr="00227A64">
        <w:trPr>
          <w:cantSplit/>
          <w:trHeight w:hRule="exact" w:val="452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ОБЩЕСТВЕННО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ПОЛИТИЧЕСКИЕ И ДРУГИЕ ОБЪЕДИНЕНИЯ ГРАЖДАН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2E7E8E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</w:p>
        </w:tc>
      </w:tr>
      <w:tr w:rsidR="009D1008" w:rsidRPr="009D1008" w:rsidTr="00C0687B">
        <w:trPr>
          <w:cantSplit/>
          <w:trHeight w:hRule="exact" w:val="5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207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НАСЕЛЕНИЕ МУНИЦИПАЛЬНОГО ОБРАЗОВАНИЯ. </w:t>
            </w:r>
          </w:p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ДЕМОГРАФИЧЕ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КАЯ ХАРАКТЕРИ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УРОВЕНЬ ЖИЗНИ НАСЕЛЕНИЯ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БЮДЖЕТ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МУНИЦИПАЛЬНОЕ ИМУЩЕСТВО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C0687B" w:rsidRPr="009D1008" w:rsidTr="00C0687B">
        <w:trPr>
          <w:cantSplit/>
          <w:trHeight w:hRule="exact" w:val="32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33025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C0687B">
            <w:pP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ВНЕШНЕЭКОНОМИЧЕСКАЯ ДЕЯТЕЛЬНОСТЬ</w:t>
            </w:r>
          </w:p>
          <w:p w:rsidR="00C0687B" w:rsidRPr="00C0687B" w:rsidRDefault="00C0687B" w:rsidP="00C0687B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</w:p>
        </w:tc>
      </w:tr>
      <w:tr w:rsidR="00C0687B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ОСНОВНЫЕ ЭКОНОМИЧЕСКИЕ ПОКАЗАТЕЛИ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C0687B">
        <w:trPr>
          <w:cantSplit/>
          <w:trHeight w:hRule="exact" w:val="556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ЗДРАВООХРАНЕНИЕ, СОЦИАЛЬНОЕ ОБЕСПЕЧЕНИЕ, ОБРАЗОВАНИЕ, КУЛЬТУРА, ФИЗИЧЕСКАЯ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КУЛЬТУРА И СПОРТ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346CCF">
        <w:trPr>
          <w:cantSplit/>
          <w:trHeight w:hRule="exact" w:val="41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ОРГАНИЗАЦИЯ ОХРАНЫ ОБЩЕСТВЕННОГО ПОРЯДКА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C0687B">
        <w:trPr>
          <w:cantSplit/>
          <w:trHeight w:hRule="exact" w:val="42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ОБЕСПЕЧЕНИЕ ПОЖАРНОЙ БЕЗОПАСНОСТИ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E122E2" w:rsidRPr="009D1008" w:rsidTr="00C0687B">
        <w:trPr>
          <w:cantSplit/>
          <w:trHeight w:hRule="exact" w:val="34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ОХРАНА ОКРУЖАЮЩЕЙ СРЕДЫ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7E40F0" w:rsidRDefault="00BD0D62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E122E2" w:rsidRPr="009D1008" w:rsidTr="00C0687B">
        <w:trPr>
          <w:cantSplit/>
          <w:trHeight w:hRule="exact" w:val="421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ОБЪЕКТЫ КУЛЬТУРНОГО НАСЛЕДИЯ (ПАМЯТНИКИ ИСТОРИИ И КУЛЬТУРЫ)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7E40F0" w:rsidRDefault="00EF0812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8</w:t>
            </w:r>
          </w:p>
        </w:tc>
      </w:tr>
      <w:tr w:rsidR="00C0687B" w:rsidRPr="009D1008" w:rsidTr="00C0687B">
        <w:trPr>
          <w:cantSplit/>
          <w:trHeight w:hRule="exact" w:val="4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ПОЧЕТНЫЕ ГРАЖДАНЕ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7E40F0" w:rsidRDefault="00CD7A77" w:rsidP="0072696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9</w:t>
            </w:r>
            <w:r w:rsidR="0072696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1D5D26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ПАСПОРТА СЕЛЬСКИХ ОКРУГОВ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BD0D62" w:rsidP="0072696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9</w:t>
            </w:r>
            <w:r w:rsidR="0072696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9</w:t>
            </w:r>
          </w:p>
        </w:tc>
      </w:tr>
    </w:tbl>
    <w:p w:rsidR="00E122E2" w:rsidRDefault="00E122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</w:pPr>
    </w:p>
    <w:p w:rsidR="009D1008" w:rsidRPr="007F3969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eastAsia="ar-SA"/>
        </w:rPr>
      </w:pPr>
      <w:r w:rsidRPr="007F3969"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val="en-US" w:eastAsia="ar-SA"/>
        </w:rPr>
        <w:lastRenderedPageBreak/>
        <w:t>I</w:t>
      </w:r>
      <w:r w:rsidRPr="007F3969"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eastAsia="ar-SA"/>
        </w:rPr>
        <w:t>. Введение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0000"/>
          <w:sz w:val="36"/>
          <w:szCs w:val="36"/>
          <w:lang w:eastAsia="ar-SA"/>
        </w:rPr>
      </w:pPr>
    </w:p>
    <w:p w:rsidR="009D1008" w:rsidRPr="00B96F47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</w:pPr>
      <w:r w:rsidRPr="00B96F47"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  <w:t>Муниципальное образование город Новороссийск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olor w:val="000099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наделено статусом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«городской округ»</w:t>
      </w:r>
      <w:r w:rsidRPr="009D1008">
        <w:rPr>
          <w:rFonts w:ascii="Times New Roman" w:eastAsia="Constantia" w:hAnsi="Times New Roman" w:cs="Times New Roman"/>
          <w:b/>
          <w:bCs/>
          <w:color w:val="009900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Законом Краснодарского края от 1 апреля 2004 года № 686-КЗ «Об установлении границ муниципального образования город Новороссийск, наделении его статусом городского округа»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 Указу Президиума Верховного Совета СССР от 14 сентября 1973 года удостоен звания                   </w:t>
      </w:r>
      <w:r w:rsidR="009C4EE3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«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Город-герой»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, с вручением высших государственных наград ордена Ленина и медали Золотая Звезда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Почтовый адрес: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353900, Краснодарский край, г. Новороссийск, ул. Советов, дом 18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A95B7B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Телефон (факс)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       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тел.: 8(8617)64-68-15; факс: 8(8617)64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49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98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Электронный адрес: </w:t>
      </w:r>
      <w:hyperlink r:id="rId9" w:history="1">
        <w:r w:rsidRPr="009D1008">
          <w:rPr>
            <w:rFonts w:ascii="Times New Roman" w:eastAsia="Constantia" w:hAnsi="Times New Roman" w:cs="Times New Roman"/>
            <w:sz w:val="32"/>
            <w:szCs w:val="32"/>
            <w:u w:val="single"/>
            <w:lang w:eastAsia="ar-SA"/>
          </w:rPr>
          <w:t>novoros@mo.krasnodar.ru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Устав муниципального образования город Новороссийск принят решением городской Думы муниципального образования город Новороссийск от 22 февраля 2011 г. № 91«Об утверждении Устава муниципального образования город Новороссийск в новой редакции»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shd w:val="clear" w:color="auto" w:fill="FFFFFF"/>
        <w:spacing w:before="100" w:beforeAutospacing="1" w:after="100" w:afterAutospacing="1" w:line="270" w:lineRule="atLeast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Зарегистрирован Устав муниципального образования город Новороссийск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br/>
        <w:t>Управлением Министерства Юстиций по Краснодарскому краю Свидетельство о государственной регистрации Устава муниципального образования город Новороссийск № 012771 от 28 марта 2011 года.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37ED6" w:rsidRPr="00AD5F78" w:rsidRDefault="00737ED6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7F3969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ОФИЦИАЛЬНЫЕ СИМВОЛЫ МУНИЦИПАЛЬНОГО ОБРАЗОВАНИЯ</w:t>
      </w:r>
    </w:p>
    <w:p w:rsidR="009D1008" w:rsidRPr="009D1008" w:rsidRDefault="00640EB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7936" behindDoc="0" locked="0" layoutInCell="1" allowOverlap="0" wp14:anchorId="7216FCEA" wp14:editId="76F182C2">
            <wp:simplePos x="0" y="0"/>
            <wp:positionH relativeFrom="column">
              <wp:posOffset>6976110</wp:posOffset>
            </wp:positionH>
            <wp:positionV relativeFrom="line">
              <wp:posOffset>194310</wp:posOffset>
            </wp:positionV>
            <wp:extent cx="2256155" cy="3369945"/>
            <wp:effectExtent l="0" t="0" r="0" b="0"/>
            <wp:wrapSquare wrapText="bothSides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Герб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от 21 февраля 2006 года №180 "О внесении изменений в решение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городской Думы от 1 июля 2005 г. №81 "О гербе города-героя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Новороссийска"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Российской Федерации – № 2213. 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ind w:firstLine="426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2. Флаг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0592" behindDoc="0" locked="0" layoutInCell="1" allowOverlap="0" wp14:anchorId="76031287" wp14:editId="6EEAB369">
            <wp:simplePos x="0" y="0"/>
            <wp:positionH relativeFrom="column">
              <wp:posOffset>6720205</wp:posOffset>
            </wp:positionH>
            <wp:positionV relativeFrom="line">
              <wp:posOffset>137795</wp:posOffset>
            </wp:positionV>
            <wp:extent cx="2540635" cy="1579245"/>
            <wp:effectExtent l="0" t="0" r="0" b="0"/>
            <wp:wrapSquare wrapText="bothSides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от 24.07.2007 года №439 "О флаге муниципального образования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город Новороссийск"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Российской Федерации – № 3490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0021A8" w:rsidRPr="009D100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7F396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КАРТА ТЕРРИТОРИИ МУНИЦИПАЛЬНОГО ОБРАЗОВАНИЯ ГОРОД НОВОРОССИЙСК</w:t>
      </w:r>
    </w:p>
    <w:p w:rsid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178435</wp:posOffset>
            </wp:positionV>
            <wp:extent cx="9782175" cy="6076950"/>
            <wp:effectExtent l="0" t="0" r="9525" b="0"/>
            <wp:wrapThrough wrapText="bothSides">
              <wp:wrapPolygon edited="0">
                <wp:start x="126" y="0"/>
                <wp:lineTo x="0" y="271"/>
                <wp:lineTo x="0" y="21126"/>
                <wp:lineTo x="126" y="21532"/>
                <wp:lineTo x="21453" y="21532"/>
                <wp:lineTo x="21579" y="21126"/>
                <wp:lineTo x="21579" y="271"/>
                <wp:lineTo x="21453" y="0"/>
                <wp:lineTo x="12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0769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br w:type="page"/>
      </w:r>
    </w:p>
    <w:p w:rsidR="00D94CD3" w:rsidRDefault="00D94CD3" w:rsidP="00D94CD3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 w:rsidRPr="00D94CD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B65B9F2" wp14:editId="589B28F1">
            <wp:extent cx="6222365" cy="6507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512" t="31520" r="29784" b="16248"/>
                    <a:stretch/>
                  </pic:blipFill>
                  <pic:spPr bwMode="auto">
                    <a:xfrm>
                      <a:off x="0" y="0"/>
                      <a:ext cx="6257954" cy="654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08" w:rsidRPr="007F3969" w:rsidRDefault="009D1008" w:rsidP="003E22AB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28"/>
          <w:szCs w:val="28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IV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КРАТКАЯ ИСТОРИКО-ГЕОГРАФИЧЕСКАЯ ХАРАКТЕРИСТИКА</w:t>
      </w:r>
    </w:p>
    <w:p w:rsidR="009D1008" w:rsidRPr="009D1008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Историческая справка о становлении органов власти на территории</w:t>
      </w: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муниципального образования</w:t>
      </w:r>
    </w:p>
    <w:p w:rsidR="009D1008" w:rsidRPr="009B4597" w:rsidRDefault="009D1008" w:rsidP="009D1008">
      <w:pPr>
        <w:spacing w:after="0" w:line="240" w:lineRule="auto"/>
        <w:ind w:right="393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28"/>
          <w:szCs w:val="28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b/>
          <w:sz w:val="36"/>
          <w:szCs w:val="32"/>
          <w:lang w:eastAsia="ar-SA"/>
        </w:rPr>
        <w:t>Город Новороссийск</w:t>
      </w:r>
      <w:r w:rsidRPr="005B358E">
        <w:rPr>
          <w:rFonts w:ascii="Times New Roman" w:eastAsia="Constantia" w:hAnsi="Times New Roman" w:cs="Times New Roman"/>
          <w:sz w:val="36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муниципальное образование, территориально расположенное в юго-западной части Краснодарского края, на Черноморском побережье Кавказа, на берегу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Цемесской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бухты. Находится в административном подчинении Краснодарского края. Новороссийск – третий (после Краснодара и Сочи) по величине город Краснодарского края.</w:t>
      </w:r>
      <w:r w:rsidR="001962BF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5B358E" w:rsidRDefault="001962BF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Возникновение Новороссийска стало следствием победы России над Турцией в войне 1828-1829 годов.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 сентября 1838 г. на этот берег высадился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русский десант и начинается строительство укрепления, которое в дальнейшем получило наименование Новороссийск. Морской частью операции руководил командующий Черноморским флотом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вице-адмирал М.П.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Лазарев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Десантом численностью более пяти тысяч человек руководил начальник первого отделения Черноморской береговой линии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генерал-лейтенант Н.Н.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Раевский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В состав его штаба входил штаб-офицер по движению и действию морских отрядов на восточном берегу Чёрного моря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контр-адмирал Л.М.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Серебряков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, будущий строитель Новороссийска.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14 января 1839 года укреплению в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Суджукской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бухте было присвоено наименование Новороссийск, а 15 декабря 1846 года укрепление было преобразовано в город.</w:t>
      </w:r>
    </w:p>
    <w:p w:rsidR="002E52A1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 период Крымской войны 1853-1856 годов город был разрушен артиллерией англо-французской эскадры и поселение было упразднено, но в 1866 году учреждено вновь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 В 1866 году Новороссийск становится центром Черноморского округа. Первым крупным сооружением в городе стал цементный завод, который построен в 1882 году. В 1888 году в Новороссийск приходит железная дорога и в результате начинается строительство порта и элеватора. С постройкой порта увеличивается вывоз зерна за границу с Дона, Поволжья, Кубани и Ставрополья. В 1887 году начинается строительство Новороссийско-</w:t>
      </w:r>
    </w:p>
    <w:p w:rsidR="00734BCC" w:rsidRPr="00710E9A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Сухумского шоссе. За пять лет была построена дорога в 500 с лишним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710E9A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км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, что имело большой экономический эффект. В 1896 году Черноморский округ преобразовывается в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Черноморскую губернию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</w:t>
      </w:r>
    </w:p>
    <w:p w:rsidR="00734BCC" w:rsidRPr="00710E9A" w:rsidRDefault="00734BCC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>центром в Новороссийске.</w:t>
      </w:r>
    </w:p>
    <w:p w:rsidR="009D1008" w:rsidRPr="005B358E" w:rsidRDefault="009D1008" w:rsidP="00734BCC">
      <w:pPr>
        <w:tabs>
          <w:tab w:val="left" w:pos="567"/>
          <w:tab w:val="left" w:pos="3686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noProof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Первая русская революция 1905-1907 годов    коснулась и Новороссийска. Этот период получил в истории название "Новороссийская республика". К 1914 году город становится крупным промышленным и торговым центром Северного Кавказа. Во время Гражданской войны и интервенции в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Цемесской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бухте вынужденно был затоплен Черноморский флот. </w:t>
      </w: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 xml:space="preserve">После событий 1917 года и окончания Гражданской войны Новороссийск продолжил своё развитие в качестве портового и промышленного центра. </w:t>
      </w:r>
    </w:p>
    <w:p w:rsidR="001962BF" w:rsidRPr="005B358E" w:rsidRDefault="001962BF" w:rsidP="00734BCC">
      <w:pPr>
        <w:tabs>
          <w:tab w:val="left" w:pos="0"/>
        </w:tabs>
        <w:spacing w:after="0" w:line="240" w:lineRule="auto"/>
        <w:ind w:right="393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>Во время Великой Отечественной войны (1941-1945) город оказался в центре боёв и был почти полностью разрушен. Б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ольшая часть города была захвачена войсками </w:t>
      </w:r>
      <w:hyperlink r:id="rId17" w:tooltip="Вермахт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вермахта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</w:t>
      </w:r>
      <w:hyperlink r:id="rId18" w:tooltip="1943 год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1943 году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в ночь на </w:t>
      </w:r>
      <w:hyperlink r:id="rId19" w:tooltip="4 февраля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4 февраля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южнее Новороссийска, в район </w:t>
      </w:r>
      <w:hyperlink r:id="rId20" w:tooltip="Мысхако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Мысхако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высадился десант моряков численностью 274 человека, захвативший </w:t>
      </w:r>
      <w:hyperlink r:id="rId21" w:tooltip="Плацдарм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плацдарм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который удерживался 225 дней, до полного освобождения города. </w:t>
      </w:r>
    </w:p>
    <w:p w:rsidR="009D1008" w:rsidRPr="005B358E" w:rsidRDefault="00580A25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hyperlink r:id="rId22" w:tooltip="7 ма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7 мая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3" w:tooltip="1966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1966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за стойкость, мужество и героизм, проявленные защитниками Новороссийска в период Великой Отечественной войны, город награждён </w:t>
      </w:r>
      <w:hyperlink r:id="rId24" w:tooltip="Орден Отечественной войны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орденом Отечественной войны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1-й степени. Указом Президиума Верховного Совета СССР </w:t>
      </w:r>
      <w:hyperlink r:id="rId25" w:tooltip="14 сентябр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14 сентября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6" w:tooltip="1973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1973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ознаменование 30-летия разгрома войск </w:t>
      </w:r>
      <w:hyperlink r:id="rId27" w:tooltip="Вермахт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вермахта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защите </w:t>
      </w:r>
      <w:hyperlink r:id="rId28" w:tooltip="Северный Кавказ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Северного Кавказа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Новороссийску присвоено почётное звание «</w:t>
      </w:r>
      <w:hyperlink r:id="rId29" w:tooltip="Город-герой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города-героя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» с вручением </w:t>
      </w:r>
      <w:hyperlink r:id="rId30" w:tooltip="Орден Ленина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ордена Ленина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 </w:t>
      </w:r>
      <w:hyperlink r:id="rId31" w:tooltip="Медаль 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медали «Золотая Звезда»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1962BF" w:rsidRPr="00710E9A" w:rsidRDefault="001962BF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42253" w:rsidRDefault="009D1008" w:rsidP="008B6B87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710E9A"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Развитие города продолжалось и в послевоенный период.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нужно было отстроить заново. Полувековая послевоенная история превратила Новороссийск в крупнейший порт юга России.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В 1964 г. была введена в строй крупнейшая в стране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нефтегавань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Шесхарис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</w:p>
    <w:p w:rsidR="00942253" w:rsidRPr="005B358E" w:rsidRDefault="00942253" w:rsidP="00942253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Мощным импульсом развития города стало создание в Новороссийске морского пароходства, в состав которого вошёл крупнейший в стране танкерный флот. </w:t>
      </w:r>
    </w:p>
    <w:p w:rsidR="009D1008" w:rsidRPr="005B358E" w:rsidRDefault="00942253" w:rsidP="00734BCC">
      <w:pPr>
        <w:tabs>
          <w:tab w:val="left" w:pos="0"/>
          <w:tab w:val="left" w:pos="709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ab/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С 2004 года на полную пропускную способность первого этапа вышел морской терминал Каспийского трубопроводного консорциума -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крупнейш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его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международн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нефтетранспортн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proofErr w:type="spellEnd"/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проект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а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участием России, Казахстана, а также ведущих добывающих компаний, созданн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для строительства и эксплуатации магистрального трубопровода протяженностью более 1,5 тыс. км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 настоящему времени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Каспийский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 xml:space="preserve">Трубопроводный Консорциум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завершил реализацию программы по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расширению мощности своей нефтепроводной системы до 67 млн. тонн нефти в год. </w:t>
      </w:r>
    </w:p>
    <w:p w:rsidR="00734BCC" w:rsidRPr="005B358E" w:rsidRDefault="009D1008" w:rsidP="006802E3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Сегодня Новороссийск – крупнейший черноморский порт России. Транспортный комплекс является основой экономики города и представлен основными отраслями: трубопроводный, морской (погрузо-разгрузочные, экспедиционные работы и услуги), железнодорожный и автомобильный транспорт. Через порт Новороссийска на мировой рынок поступает свыше 15% всех экспортных сухих грузов и около трети </w:t>
      </w: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нефтепродуктов. </w:t>
      </w:r>
    </w:p>
    <w:p w:rsidR="00F673D8" w:rsidRPr="00957089" w:rsidRDefault="00F673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Новороссийск является одним из ведущих субъектов экономики Кубани, занимающим второе место (после г. Краснодара) по объему производства продукции и услуг. На территории Новороссийска в 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="00757DFD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осуществляли деятельность </w:t>
      </w:r>
      <w:r w:rsidR="00757DFD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7827</w:t>
      </w:r>
      <w:r w:rsidR="005B358E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предприятий</w:t>
      </w:r>
      <w:r w:rsidR="009355AB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 организаций</w:t>
      </w:r>
      <w:r w:rsidR="00942253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которых 1</w:t>
      </w:r>
      <w:r w:rsidR="009C4EE3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26</w:t>
      </w:r>
      <w:r w:rsidR="00942253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относится к категории крупных и средних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A040D8" w:rsidRPr="00710E9A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A040D8" w:rsidRPr="007F3969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color w:val="0F243E" w:themeColor="text2" w:themeShade="80"/>
          <w:sz w:val="32"/>
          <w:szCs w:val="32"/>
          <w:lang w:eastAsia="ar-SA"/>
        </w:rPr>
        <w:t>Социальная направленность государственной политики является приоритетной и в городе-герое Новороссийске.</w:t>
      </w:r>
    </w:p>
    <w:p w:rsidR="00BB6997" w:rsidRPr="00580A25" w:rsidRDefault="0021606E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1F70E3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1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57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 средств городского бюджета были израсходованы на социальную сферу.</w:t>
      </w:r>
    </w:p>
    <w:p w:rsidR="001F70E3" w:rsidRPr="00580A25" w:rsidRDefault="0021606E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</w:t>
      </w:r>
      <w:r w:rsidR="00E32986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трасл</w:t>
      </w:r>
      <w:r w:rsidR="00AA1A11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ь</w:t>
      </w:r>
      <w:r w:rsidR="00E32986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040D8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«З</w:t>
      </w:r>
      <w:r w:rsidR="00E32986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дравоохранени</w:t>
      </w:r>
      <w:r w:rsidR="00A040D8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е»</w:t>
      </w:r>
      <w:r w:rsidR="00AA1A11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.</w:t>
      </w:r>
      <w:r w:rsidR="00672B51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Управление здравоохранения администрации муниципального образования г. Новороссийск ликвидировано в декабре 2018 года, все муниципальные медицинские организации переданы в государственную собственность. В настоящее время на территории муниципального образования действует Государственное казенное учреждение здравоохранения «Медицинский информационно – аналитический центр города Новороссийска» министерства здравоохранения Краснодарского края. Учреждение организует сбор, обработку и анализ медицинских статистических данных о деятельности государственных учреждений здравоохранения, расположенных на территории города Новороссийска, и состоянии здоровья населения, в том числе и с использованием информационно-коммуникационных технологий. Все вопросы организации медицинской помощи, лекарственного обеспечения, кадровой политики и финансирования находятся в компетенции непосредственно министерства здравоохранения Краснодарского края. В отрасли</w:t>
      </w:r>
      <w:r w:rsidR="0012433B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«Здравоохранение»</w:t>
      </w:r>
      <w:r w:rsidR="0012433B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финансирование осуществляется из нескольких источников, основными из которых являются средства обязательного медицинского страхования, платные услуги и средства краевого бюджета. </w:t>
      </w:r>
      <w:r w:rsidR="001F70E3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Заработная плата работников отрасли «здравоохранения» за 202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1F70E3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 увеличилась на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9,9</w:t>
      </w:r>
      <w:r w:rsidR="001F70E3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%.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Число пациентов, пролеченных в городских больницах в 202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году, составило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46 182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человек, что на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11,9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% больше чем в 202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1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году.  В рамках проводимой диспансеризации взрослого населения в течении 202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года осмотрено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82 600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человек взрослого населения и более </w:t>
      </w:r>
      <w:r w:rsidR="0012433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59 587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детей (профилактические осмотры 6-17 лет).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Отраслью здравоохранения в 2021 году проводилась профилактическая работа по основным направлениям: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– формирование здорового образа жизни;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– реализация профилактических проектов;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– проведение всеобщей диспансеризации населения;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– профилактика социально значимых заболеваний.</w:t>
      </w:r>
    </w:p>
    <w:p w:rsidR="001F70E3" w:rsidRPr="00580A2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Охрана здоровья и создание условий для здорового образа жизни жителей города были и остаются приоритетными направлениями деятельности отрасли здравоохранения.</w:t>
      </w:r>
    </w:p>
    <w:p w:rsidR="00766D60" w:rsidRPr="00580A25" w:rsidRDefault="009C16E0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Развитие отрасли </w:t>
      </w:r>
      <w:r w:rsidR="00A040D8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«О</w:t>
      </w:r>
      <w:r w:rsidR="00860987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бразовани</w:t>
      </w:r>
      <w:r w:rsidR="00A040D8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</w:t>
      </w:r>
      <w:r w:rsidR="00A040D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»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1606E" w:rsidRPr="00580A25" w:rsidRDefault="00BC51BC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122C8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21606E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из средств городского бюджета на нужды отрасли «образование» 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было направлено </w:t>
      </w:r>
      <w:r w:rsidR="00122C80" w:rsidRPr="00580A25">
        <w:rPr>
          <w:rFonts w:ascii="Times New Roman" w:hAnsi="Times New Roman" w:cs="Times New Roman"/>
          <w:sz w:val="32"/>
          <w:szCs w:val="32"/>
        </w:rPr>
        <w:t>1 159</w:t>
      </w:r>
      <w:r w:rsidRPr="00580A25">
        <w:rPr>
          <w:rFonts w:ascii="Times New Roman" w:hAnsi="Times New Roman" w:cs="Times New Roman"/>
          <w:sz w:val="32"/>
          <w:szCs w:val="32"/>
        </w:rPr>
        <w:t xml:space="preserve"> млн. рублей. Заработная плата работников в сфере образования увеличилась на </w:t>
      </w:r>
      <w:r w:rsidR="00683E24" w:rsidRPr="00580A25">
        <w:rPr>
          <w:rFonts w:ascii="Times New Roman" w:hAnsi="Times New Roman" w:cs="Times New Roman"/>
          <w:sz w:val="32"/>
          <w:szCs w:val="32"/>
        </w:rPr>
        <w:t>1</w:t>
      </w:r>
      <w:r w:rsidR="00122C80" w:rsidRPr="00580A25">
        <w:rPr>
          <w:rFonts w:ascii="Times New Roman" w:hAnsi="Times New Roman" w:cs="Times New Roman"/>
          <w:sz w:val="32"/>
          <w:szCs w:val="32"/>
        </w:rPr>
        <w:t>2</w:t>
      </w:r>
      <w:r w:rsidRPr="00580A25">
        <w:rPr>
          <w:rFonts w:ascii="Times New Roman" w:hAnsi="Times New Roman" w:cs="Times New Roman"/>
          <w:sz w:val="32"/>
          <w:szCs w:val="32"/>
        </w:rPr>
        <w:t xml:space="preserve"> %.</w:t>
      </w:r>
    </w:p>
    <w:p w:rsidR="00BC51BC" w:rsidRPr="00580A25" w:rsidRDefault="00BC51BC" w:rsidP="00BC51BC">
      <w:pPr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Осуществля</w:t>
      </w:r>
      <w:r w:rsidR="00122C8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лось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строительство школ в 15-м и 16-м микрорайонах на 1100 и 1550 мест и пристройки школы № 28 на 400 мест.</w:t>
      </w:r>
    </w:p>
    <w:p w:rsidR="00DD50A8" w:rsidRPr="00580A25" w:rsidRDefault="00A040D8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Основной целью развития отрасли «Образование» является создание условий для формирования личной успешности обучающихся и воспитанников в обществе.</w:t>
      </w:r>
    </w:p>
    <w:p w:rsidR="004B01E8" w:rsidRPr="00580A25" w:rsidRDefault="007E1ECD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</w:t>
      </w:r>
      <w:r w:rsidR="0019507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202</w:t>
      </w:r>
      <w:r w:rsidR="008B17B4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1962BF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19507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к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онсолидирова</w:t>
      </w:r>
      <w:r w:rsidR="003766B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нный бюджет отрасли </w:t>
      </w:r>
      <w:r w:rsidR="00FD3FE9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«Культура» </w:t>
      </w:r>
      <w:r w:rsidR="003766B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составил </w:t>
      </w:r>
      <w:r w:rsidR="008B17B4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612,226</w:t>
      </w:r>
      <w:r w:rsidR="003766B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 </w:t>
      </w:r>
    </w:p>
    <w:p w:rsidR="008B17B4" w:rsidRPr="00580A25" w:rsidRDefault="007E1ECD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Деятельность была направлена</w:t>
      </w:r>
      <w:r w:rsidR="001962BF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, прежде всего, на удовлетворение потребностей населения города Новороссийска в сфере культуры и искусства, а также повышение привлекательности учреждений культуры для жителей и гостей города.</w:t>
      </w:r>
      <w:r w:rsidR="00FD3FE9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580A25" w:rsidRDefault="00FD3FE9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Проведены ремонтные работы целого ряда объектов, приобретено современное оборудование и инструменты для учреждений и </w:t>
      </w:r>
      <w:r w:rsidR="00A62896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образовательных организаций отрасли.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A62896" w:rsidRPr="00580A25" w:rsidRDefault="00A62896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нужды отрасли </w:t>
      </w:r>
      <w:r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«Физическая культура и спорт»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9A0B0C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6B2AC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9A0B0C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B22BBD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из городског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 бюджета было направлено </w:t>
      </w:r>
      <w:r w:rsidR="006B2AC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562,135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B22BBD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млн. рублей. Спортивная база города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сегодня позволяет развивать </w:t>
      </w:r>
      <w:r w:rsidR="006B2AC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81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B22BBD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ид спорта и включает в себя</w:t>
      </w:r>
      <w:r w:rsidR="009A0B0C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br/>
      </w:r>
      <w:r w:rsidR="006B2AC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662</w:t>
      </w:r>
      <w:r w:rsidR="00B22BBD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различных спортивных сооружени</w:t>
      </w:r>
      <w:r w:rsidR="006B2AC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="00B22BBD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</w:p>
    <w:p w:rsidR="00DD50A8" w:rsidRPr="00580A25" w:rsidRDefault="00B22BBD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Заработная плата по от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расли «</w:t>
      </w:r>
      <w:r w:rsidR="00683E24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К</w:t>
      </w:r>
      <w:r w:rsidR="00782BAE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ультура и спорт» </w:t>
      </w:r>
      <w:r w:rsidR="00E2188B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за 2021</w:t>
      </w:r>
      <w:r w:rsidR="00782BAE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 увеличилась на </w:t>
      </w:r>
      <w:r w:rsidR="006B2AC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11,5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%. </w:t>
      </w:r>
    </w:p>
    <w:p w:rsidR="00B22BBD" w:rsidRPr="00580A25" w:rsidRDefault="000B6DC8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 xml:space="preserve">На реализацию </w:t>
      </w:r>
      <w:r w:rsidR="002F73CA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«С</w:t>
      </w:r>
      <w:r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оциальной политики</w:t>
      </w:r>
      <w:r w:rsidR="002F73CA" w:rsidRPr="00580A2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»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средств местного бюджета направлено</w:t>
      </w:r>
      <w:r w:rsidR="00F7382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413,2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</w:t>
      </w:r>
    </w:p>
    <w:p w:rsidR="009D1008" w:rsidRPr="00580A25" w:rsidRDefault="00E43621" w:rsidP="007E1ECD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введено в эксплуатацию 6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74,5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 жилья (темп роста к 202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1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1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08,7 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%), в том числе, многоквартирное жилье – 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306,3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м., а также домовладения, введенные в эксплуатацию индивидуальными застройщиками – </w:t>
      </w:r>
      <w:r w:rsidR="00225690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368,2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 </w:t>
      </w:r>
      <w:r w:rsidR="009D1008"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Активно развивающимися площадками строительства многоквартирного жилья являются: 16 микрорайон, 15 микрорайон, район питомника, район 16-а. </w:t>
      </w:r>
    </w:p>
    <w:p w:rsidR="002F2E3A" w:rsidRPr="0074474F" w:rsidRDefault="002F2E3A" w:rsidP="002F2E3A">
      <w:pPr>
        <w:spacing w:after="0" w:line="240" w:lineRule="auto"/>
        <w:ind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ar-SA"/>
        </w:rPr>
        <w:t>В последние годы Новороссийск становится всё более популярным местом отдыха наших соотечественников.  Наряду с высоким рекреационным потенциалом территории этому способствует заметное улучшение качества предоставляемых услуг туристам и отдыхающим: модернизация номерного фонда, развитие пляжной инфраструктуры с учетом её доступности для маломобильных граждан, расширение спектра дополнительных услуг (наличие бассейнов, кафе, саун, бильярдных, оздоровительных программ и т.д.). На протяжении последних лет фиксируется рост числа организованных туристов.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Географические особенности и климатические условия</w:t>
      </w:r>
    </w:p>
    <w:p w:rsidR="009D1008" w:rsidRPr="009D1008" w:rsidRDefault="009D1008" w:rsidP="009D1008">
      <w:pPr>
        <w:spacing w:after="0" w:line="240" w:lineRule="auto"/>
        <w:ind w:right="251" w:firstLine="708"/>
        <w:jc w:val="both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Город-герой Новороссийск – муниципальное образование, территориально расположенное на юго-западе Краснодарского края, является субъектом местного самоуправления краевого подчинения. Город имеет общие административные границы с Крымским,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Анапским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Геленджикским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районами, находящимися от него на севере, западе и востоке соответственно. На юге расположена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Цемесская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(Новороссийская) бухта. </w:t>
      </w:r>
    </w:p>
    <w:p w:rsidR="00EA46E3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 xml:space="preserve">Природа искусно вписала в Черноморское побережье Кавказа просторную и глубокую бухту, получившую название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Цемесская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Здесь, на берегах незамерзающей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Цемесской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бухты, окруженной высокими горами, расположен город Новороссийск.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юго-западной части город окаймляют горы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Навагирского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хребта, тянущегося от Анапы. Самая высокая точка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Навагирского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хребта на территории Новороссийска — гора Колдун (447 м). С северной стороны город прижимает к морю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Маркотхский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горный хребет, который тянется на юго-восток до Геленджика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Самая высокая точка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Маркотхского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хребта на территории Новороссийска — гора Сахарная голова (558 м). Горы защищают город от холодных воздушных масс, идущих с континента. Через 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индустриальную часть города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протекает узкая и неглубокая река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юго-восточной части города находится озеро Солёное, которое в народе называют лиманом. Оно примечательно тем, что от моря его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 xml:space="preserve">отделяет узкая полоса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Суджукской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косы. 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14 км от Новороссийска находится самое большое пресноводное озеро Краснодарского края </w:t>
      </w:r>
      <w:proofErr w:type="spellStart"/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Абрау</w:t>
      </w:r>
      <w:proofErr w:type="spellEnd"/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EA46E3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По классификации климатических поясов Новороссийск относится к морскому климату умеренных широт с теплым климатом и умеренно мягкой зимой. Средняя температура воздуха зимой +2 +5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Однако, может наступить резкое похолодание: абсолютный минимум температуры зимой может достигать –24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Средняя температура летом +21+24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Абсолютный максимум +41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A10C8" w:rsidRPr="006D254E" w:rsidRDefault="002A10C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Средняя температура морской воды колеблется в Новороссийской бухте зимой от +7 °C до +12 °C, летом — от +20 °C до +25 °C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Климатической особенностью Новороссийской бухты является частая повторяемость сильных северо-восточных (норд-ост или «бора») и южных («моряк») ветров. Порой скорость ветров этих направлений может достигать 35 м/с, а при порывах может доходить до 80 м/с. Бора 1997 года по своей жестокости имела уникальный характер, скорость ветра достигала 45-52 м/с.</w:t>
      </w:r>
    </w:p>
    <w:p w:rsidR="009D1008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 xml:space="preserve">Среди минеральных природных ресурсов лидирующее место занимает редчайшего качества мергель. В Новороссийском районе имеются 5 карьеров по добыче цементного сырья мергеля, 3 карьера по добыче строительного камня, 5 карьеров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тонкоплиточного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облицовочного песчаника и один карьер по добыче песчано-гравийной смеси.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Большую часть территории муниципального образования город Новороссийск занимают земли государственного лесного фонда площадь более 69 000 га, (80 % от общей территории). Согласно сложившимся естественно-историческим и экономическим условиям района, все леса Новороссийского лесничества отнесены к лесам первой группы. Особо ценные леса представлены можжевельниками. Общая их площадь на территории Новороссийского лесничества составляет около 1100га. Можжевельники относятся к реликтовым растениям - эндемикам и представлены тремя видами (красный, высокий и вонючий) и особо ценятся в связи с высокими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фитонцидными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свойствами. 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территории муниципального образования город Новороссийск расположены 5 особо охраняемых лесных зон: «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Цемесская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роща», «Пионерская роща», «Можжевеловые насаждения», «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Утришский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заказник (заповедник)» и «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Абраусский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заказник». Все они внесены в краевой реестр особо охраняемых территорий.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лесах Новороссийского района встречаются представители различных видов животного мира – такие как олень, кабан,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косуля,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заяц-русак, фазан, пушной зверь – лисица, куница, белка, барсук, и т.д.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 xml:space="preserve">Земли сельскохозяйственного назначения занимают площадь более 12700 га (15 % от общей территории), из них сельскохозяйственных угодий - 9040га. 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Земли водного фонда в границах муниципального образования занимают площадь более 450 га, на которых расположены 22 водохранилища и 4 озера, имеется 10 малых рек.</w:t>
      </w:r>
    </w:p>
    <w:p w:rsidR="009D1008" w:rsidRPr="00013AA0" w:rsidRDefault="009D1008" w:rsidP="00734BCC">
      <w:pPr>
        <w:tabs>
          <w:tab w:val="left" w:pos="8280"/>
        </w:tabs>
        <w:spacing w:after="0" w:line="240" w:lineRule="auto"/>
        <w:ind w:right="-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Рекреационная зона города Новороссийска представлена шестью пляжами. Два из них расположены в черте города – городской пляж, пляж «Коса», один – в урочище «Широкая балка» и три – в пригороде: урочище «Сухая Щель», п. Южная </w:t>
      </w:r>
      <w:proofErr w:type="spellStart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Озерейка</w:t>
      </w:r>
      <w:proofErr w:type="spellEnd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с. </w:t>
      </w:r>
      <w:proofErr w:type="spellStart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Центром Госсанэпиднадзора ежегодно ведется контроль их состояния по микробиологическим и санитарно-химическим показателям. </w:t>
      </w: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E47B3" w:rsidRPr="00AD5F78" w:rsidRDefault="004E47B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E47B3" w:rsidRPr="00AD5F78" w:rsidRDefault="004E47B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E47B3" w:rsidRPr="00AD5F78" w:rsidRDefault="004E47B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  <w:lastRenderedPageBreak/>
        <w:t>V</w:t>
      </w: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. АДМИНИСТРАТИВНО - ТЕРРИТОРИАЛЬНОЕ УСТРОЙСТВО </w:t>
      </w: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МУНИЦИПАЛЬНОГО ОБРАЗОВАНИЯ ГОРОД НОВОРОССИЙСК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8500C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Расстояние до краевого центра (города Краснодара) – 136 км.</w:t>
      </w:r>
    </w:p>
    <w:p w:rsidR="009D1008" w:rsidRPr="008500C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города Новороссийска с прилегающими сельскими поселениями составляют </w:t>
      </w:r>
      <w:r w:rsidR="0041696B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83 494</w:t>
      </w:r>
      <w:r w:rsidR="00FF52C8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,</w:t>
      </w:r>
      <w:r w:rsidR="0041696B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0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га.</w:t>
      </w:r>
    </w:p>
    <w:p w:rsidR="009D1008" w:rsidRPr="00ED7EDE" w:rsidRDefault="009D1008" w:rsidP="009D1008">
      <w:pPr>
        <w:spacing w:after="0"/>
        <w:ind w:right="25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  <w:t xml:space="preserve">  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Проживает в Новороссийске </w:t>
      </w:r>
      <w:r w:rsidR="00A62870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34</w:t>
      </w:r>
      <w:r w:rsidR="00FF52C8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1,6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человек. </w:t>
      </w:r>
    </w:p>
    <w:p w:rsidR="009D1008" w:rsidRPr="00ED7EDE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ED7EDE" w:rsidRDefault="009D1008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разделен на 5 внутригородских районов: Центральный, Южный, Восточный, Приморский, Новороссийский.</w:t>
      </w:r>
    </w:p>
    <w:p w:rsidR="00120CD2" w:rsidRPr="00ED7EDE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Центральный внутригородской район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1 159,5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01234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80,1</w:t>
      </w:r>
      <w:r w:rsidR="00FC53F6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ED7EDE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ED7EDE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Южный внутригородской район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="00ED7EDE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6 521,9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ED7EDE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82,2</w:t>
      </w:r>
      <w:r w:rsidR="00FC53F6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</w:t>
      </w:r>
      <w:r w:rsidR="00CB3356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ED7EDE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ED7EDE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Восточный внутригородской район</w:t>
      </w:r>
      <w:r w:rsidR="00120CD2"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площадь территории составляет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2 500,6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F01234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35,4</w:t>
      </w:r>
      <w:r w:rsidR="00FC53F6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ED7EDE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20CD2" w:rsidRPr="00ED7EDE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Приморский внутригородской район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3 371,8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01234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76,3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тыс. 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ED7EDE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Новороссийский </w:t>
      </w:r>
      <w:r w:rsidR="0086344F"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внутригородской </w:t>
      </w:r>
      <w:r w:rsidRPr="00ED7ED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район</w:t>
      </w:r>
      <w:r w:rsidR="00120CD2"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площадь территории составляет </w:t>
      </w:r>
      <w:r w:rsidR="00ED7EDE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69 940,3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ED7EDE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67,6</w:t>
      </w:r>
      <w:r w:rsidR="00E927C7"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ED7ED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ED7ED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613880" w:rsidRDefault="00613880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  <w:r w:rsidRPr="0061388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96DBFA8" wp14:editId="125E7809">
            <wp:extent cx="5617029" cy="6578477"/>
            <wp:effectExtent l="0" t="0" r="3175" b="0"/>
            <wp:docPr id="2" name="Рисунок 2" descr="novorossiyskiy-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orossiyskiy-rayo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30" cy="659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80" w:rsidRPr="008500C2" w:rsidRDefault="00613880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В административную черту Новороссийского внутригородского района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входят 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шесть сельских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округов, насчитывающих 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19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населенных пункт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ов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в том числе:</w:t>
      </w: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сельский округ Абрау-Дюрсо (с. Абрау-Дюрсо, с. Большие Хутора, х.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п. Лесничество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Абрау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х. Камчатка)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- Верхнебаканский сельский округ (п. Верхнебаканский, х. Горный)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Гайдукский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Гайдук</w:t>
      </w:r>
      <w:r w:rsidR="00613D9C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с Владимировка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Натухаевский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(ст.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Натухаевская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</w:t>
      </w:r>
      <w:r w:rsidR="00CB6AC7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х. Ленинский путь, х.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Семигор</w:t>
      </w:r>
      <w:r w:rsidR="00132E5A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ский</w:t>
      </w:r>
      <w:proofErr w:type="spellEnd"/>
      <w:r w:rsidR="00613D9C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х. Победа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Раевский сельский округ (ст. Раевская, х. </w:t>
      </w:r>
      <w:proofErr w:type="spellStart"/>
      <w:r w:rsidR="00613D9C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Убых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Default="007A67DE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         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Глебовский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Васильевка, с. Глебовское, с. Южная Озереевка, с. Северная Озереевка)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4C1D28" w:rsidRDefault="004C1D28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4C1D28" w:rsidRDefault="004C1D28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4C1D28" w:rsidRPr="008500C2" w:rsidRDefault="004C1D28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D1E8A" w:rsidRPr="008500C2" w:rsidRDefault="00010526" w:rsidP="00910B1D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В административную чер</w:t>
      </w:r>
      <w:r w:rsidR="00910B1D" w:rsidRPr="008500C2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ту Южного внутригородского района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входит один сельский округ, насчитывающий 3 населенных пункта:</w:t>
      </w:r>
    </w:p>
    <w:p w:rsidR="00910B1D" w:rsidRPr="00A34A28" w:rsidRDefault="00910B1D" w:rsidP="00910B1D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Мысхакский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Мысхако, с.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Федотовка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с. Широкая балка).</w:t>
      </w:r>
    </w:p>
    <w:p w:rsidR="00910B1D" w:rsidRDefault="00910B1D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4E47B3" w:rsidRDefault="004E47B3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4E47B3" w:rsidRPr="009D1008" w:rsidRDefault="004E47B3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  <w:sectPr w:rsidR="004E47B3" w:rsidRPr="009D1008" w:rsidSect="00734BCC">
          <w:headerReference w:type="default" r:id="rId33"/>
          <w:footerReference w:type="default" r:id="rId34"/>
          <w:pgSz w:w="16837" w:h="11905" w:orient="landscape" w:code="9"/>
          <w:pgMar w:top="851" w:right="961" w:bottom="709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/>
        </w:sectPr>
      </w:pPr>
    </w:p>
    <w:p w:rsidR="003D1E8A" w:rsidRDefault="003D1E8A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</w:pPr>
    </w:p>
    <w:p w:rsidR="009D1008" w:rsidRPr="007F3969" w:rsidRDefault="009D1008" w:rsidP="00A34A2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СВЕДЕНИЯ ОБ ОРГАНАХ МЕСТНОГО САМОУПРАВЛЕНИЯ</w:t>
      </w:r>
    </w:p>
    <w:p w:rsidR="009D1008" w:rsidRPr="007F3969" w:rsidRDefault="009D1008" w:rsidP="00A34A28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lang w:eastAsia="ar-SA"/>
        </w:rPr>
      </w:pPr>
    </w:p>
    <w:p w:rsidR="009D1008" w:rsidRPr="007F3969" w:rsidRDefault="009D1008" w:rsidP="00A34A2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aps/>
          <w:color w:val="0F243E" w:themeColor="text2" w:themeShade="80"/>
          <w:sz w:val="32"/>
          <w:szCs w:val="32"/>
          <w:lang w:eastAsia="ar-SA"/>
        </w:rPr>
        <w:t>Администрация муниципального образования</w:t>
      </w:r>
    </w:p>
    <w:p w:rsidR="009D1008" w:rsidRPr="007F3969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33152F" w:rsidRPr="007F3969" w:rsidRDefault="0033152F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 </w:t>
      </w:r>
      <w:r w:rsidR="009D1008"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Глава муниципального образования</w:t>
      </w:r>
    </w:p>
    <w:p w:rsidR="0033152F" w:rsidRPr="00E87A9A" w:rsidRDefault="0033152F" w:rsidP="00A06B9E">
      <w:pPr>
        <w:widowControl w:val="0"/>
        <w:suppressAutoHyphens/>
        <w:spacing w:after="0" w:line="240" w:lineRule="auto"/>
        <w:ind w:left="360"/>
        <w:jc w:val="right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BD76E3" w:rsidRPr="00580A25" w:rsidRDefault="00BD76E3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1E03966" wp14:editId="5206D2A6">
            <wp:simplePos x="0" y="0"/>
            <wp:positionH relativeFrom="margin">
              <wp:posOffset>7139305</wp:posOffset>
            </wp:positionH>
            <wp:positionV relativeFrom="paragraph">
              <wp:posOffset>80010</wp:posOffset>
            </wp:positionV>
            <wp:extent cx="2378710" cy="3166110"/>
            <wp:effectExtent l="0" t="0" r="2540" b="0"/>
            <wp:wrapSquare wrapText="bothSides"/>
            <wp:docPr id="10" name="Рисунок 10" descr="https://admnvrsk.ru/upload/resize_cache/iblock/13e/192_256_2/ra1vb44ckvkt6zrzls3hvmty9z272w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nvrsk.ru/upload/resize_cache/iblock/13e/192_256_2/ra1vb44ckvkt6zrzls3hvmty9z272wq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Кравченко Андрей Васильевич родился 8 мая 1980 года в городе Новороссийске. </w:t>
      </w:r>
    </w:p>
    <w:p w:rsidR="00BD76E3" w:rsidRPr="00580A25" w:rsidRDefault="00BD76E3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В 2002 году окончил Московский гуманитарно-экономический институт,</w:t>
      </w:r>
      <w:r w:rsidRPr="00580A25">
        <w:rPr>
          <w:rFonts w:ascii="Calibri" w:eastAsia="Calibri" w:hAnsi="Calibri" w:cs="Times New Roman"/>
        </w:rPr>
        <w:t xml:space="preserve"> 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по специальности «Юриспруденция», присвоена квалификация юрист. </w:t>
      </w:r>
    </w:p>
    <w:p w:rsidR="00A06B9E" w:rsidRPr="00580A25" w:rsidRDefault="00A06B9E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В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период с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200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2 по 2004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работал специалистом 1-ой категории Квартирно-правов</w:t>
      </w:r>
      <w:r w:rsidR="00B30D2F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ой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служб</w:t>
      </w:r>
      <w:r w:rsidR="00B30D2F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администрации г</w:t>
      </w:r>
      <w:r w:rsidR="00B30D2F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орода</w:t>
      </w:r>
      <w:r w:rsidR="00BD76E3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Новороссийска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1D120F" w:rsidRPr="00580A25" w:rsidRDefault="00B30D2F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С 2004 по 2007</w:t>
      </w:r>
      <w:r w:rsidR="001D120F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 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работал юристом в организациях города: ООО «Недвижимость»; </w:t>
      </w:r>
      <w:r w:rsidRPr="00580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«Импульс «Ко»; ООО «Дорожник».</w:t>
      </w:r>
    </w:p>
    <w:p w:rsidR="00B84D42" w:rsidRPr="00580A25" w:rsidRDefault="00516862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С 20</w:t>
      </w:r>
      <w:r w:rsidR="00B30D2F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10 по 2018 год</w:t>
      </w:r>
      <w:r w:rsidR="00ED7E2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ED7E2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осуществлял деятельность в качестве индивидуального предпринимателя</w:t>
      </w:r>
      <w:r w:rsidR="00B84D42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516862" w:rsidRPr="00580A25" w:rsidRDefault="00D34625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С 20</w:t>
      </w:r>
      <w:r w:rsidR="00ED7E2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18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по 20</w:t>
      </w:r>
      <w:r w:rsidR="00ED7E2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годы работал </w:t>
      </w:r>
      <w:r w:rsidR="004F53A6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директором ООО «</w:t>
      </w:r>
      <w:proofErr w:type="spellStart"/>
      <w:r w:rsidR="004F53A6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Югразвитие</w:t>
      </w:r>
      <w:proofErr w:type="spellEnd"/>
      <w:r w:rsidR="004F53A6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»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4F53A6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31 мая 2019 года ООО «</w:t>
      </w:r>
      <w:proofErr w:type="spellStart"/>
      <w:r w:rsidR="004F53A6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Югразвитие</w:t>
      </w:r>
      <w:proofErr w:type="spellEnd"/>
      <w:r w:rsidR="004F53A6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» переименовано в ООО «Бизнес Сфера».</w:t>
      </w:r>
      <w:r w:rsidR="004C7EB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Руководитель </w:t>
      </w:r>
      <w:proofErr w:type="spellStart"/>
      <w:r w:rsidR="004C7EB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коворкинг</w:t>
      </w:r>
      <w:proofErr w:type="spellEnd"/>
      <w:r w:rsidR="004C7EB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-центра.</w:t>
      </w:r>
    </w:p>
    <w:p w:rsidR="00E845C7" w:rsidRPr="00580A25" w:rsidRDefault="00E845C7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В 2018 – 2021 годах Депутат городской Думы Муниципального образования город Новороссийск.</w:t>
      </w:r>
    </w:p>
    <w:p w:rsidR="001D120F" w:rsidRPr="00580A25" w:rsidRDefault="00D34625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В декабре 20</w:t>
      </w:r>
      <w:r w:rsidR="00E845C7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</w:t>
      </w:r>
      <w:r w:rsidR="004C5619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из числа кандидатов, представленных конкурсной комиссией по результатам конкурса, </w:t>
      </w:r>
      <w:r w:rsidR="00E845C7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Кравченко Андрей Васильевич</w:t>
      </w:r>
      <w:r w:rsidR="004C5619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избран городской Думой главой муниципального образования город Новороссийск. </w:t>
      </w:r>
      <w:r w:rsidR="007E1929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Официально вступил в должность 2</w:t>
      </w:r>
      <w:r w:rsidR="00E845C7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="007E1929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декабря 20</w:t>
      </w:r>
      <w:r w:rsidR="00E845C7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="007E1929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года.</w:t>
      </w:r>
    </w:p>
    <w:p w:rsidR="007E1929" w:rsidRPr="00E7726E" w:rsidRDefault="00E845C7" w:rsidP="004C7EB4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Награжден </w:t>
      </w:r>
      <w:r w:rsidR="004C7EB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знаком «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Трудовое отличие». Женат, имеет 3 детей.</w:t>
      </w:r>
      <w:r w:rsidR="004C7EB4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С 2005 года член партии «Единая Россия»</w:t>
      </w:r>
      <w:r w:rsidR="007E1929" w:rsidRPr="00580A2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7E1929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</w:p>
    <w:p w:rsidR="002618EA" w:rsidRDefault="002618EA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323C2B" w:rsidRPr="008500C2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lastRenderedPageBreak/>
        <w:t xml:space="preserve">Сведения о численности кадров </w:t>
      </w:r>
    </w:p>
    <w:p w:rsidR="009D1008" w:rsidRPr="007F3969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администрации муниципального образования город Новороссийск</w:t>
      </w:r>
    </w:p>
    <w:tbl>
      <w:tblPr>
        <w:tblW w:w="13554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1"/>
        <w:gridCol w:w="1843"/>
        <w:gridCol w:w="2410"/>
      </w:tblGrid>
      <w:tr w:rsidR="003B5842" w:rsidRPr="00342C44" w:rsidTr="008500C2">
        <w:trPr>
          <w:cantSplit/>
          <w:trHeight w:val="635"/>
        </w:trPr>
        <w:tc>
          <w:tcPr>
            <w:tcW w:w="9301" w:type="dxa"/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2410" w:type="dxa"/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</w:tr>
      <w:tr w:rsidR="00A021FF" w:rsidRPr="00AF76D7" w:rsidTr="008500C2"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Работников МО – всего, </w:t>
            </w:r>
          </w:p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   в том числе: 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5</w:t>
            </w: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A021FF" w:rsidRPr="00AF76D7" w:rsidTr="008500C2">
        <w:trPr>
          <w:trHeight w:val="391"/>
        </w:trPr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муниципальных служащих по штатному расписанию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единиц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508</w:t>
            </w:r>
          </w:p>
        </w:tc>
      </w:tr>
      <w:tr w:rsidR="00A021FF" w:rsidRPr="00AF76D7" w:rsidTr="008500C2">
        <w:trPr>
          <w:trHeight w:val="470"/>
        </w:trPr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иные должности, не относящиеся к муниципальным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единиц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A021FF" w:rsidRPr="00AF76D7" w:rsidTr="008500C2"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муниципальных служащих, фактически замещающих должности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4</w:t>
            </w: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93</w:t>
            </w:r>
          </w:p>
        </w:tc>
      </w:tr>
      <w:tr w:rsidR="00A021FF" w:rsidRPr="00AF76D7" w:rsidTr="008500C2"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Заместителей главы муниципального образования 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A021FF" w:rsidRPr="00AF76D7" w:rsidTr="008500C2"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Помощников главы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A021FF" w:rsidRPr="00AF76D7" w:rsidTr="008500C2"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Глав внутригородских районов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A021FF" w:rsidRPr="00AF76D7" w:rsidTr="008500C2"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Заместителей глав внутригородских районов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A021FF" w:rsidRPr="00AF76D7" w:rsidTr="00A021FF">
        <w:trPr>
          <w:trHeight w:val="447"/>
        </w:trPr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Глав администраций сельских округов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A021FF" w:rsidRPr="00AF76D7" w:rsidTr="00A021FF">
        <w:trPr>
          <w:trHeight w:val="469"/>
        </w:trPr>
        <w:tc>
          <w:tcPr>
            <w:tcW w:w="9301" w:type="dxa"/>
            <w:vAlign w:val="center"/>
          </w:tcPr>
          <w:p w:rsidR="00A021FF" w:rsidRPr="00580A25" w:rsidRDefault="00A021FF" w:rsidP="00A021F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Руководителей управлений, начальников отделов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7</w:t>
            </w: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A021FF" w:rsidRPr="00AF76D7" w:rsidTr="008500C2">
        <w:trPr>
          <w:trHeight w:val="463"/>
        </w:trPr>
        <w:tc>
          <w:tcPr>
            <w:tcW w:w="9301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Главных специалистов, ведущих специалистов</w:t>
            </w:r>
          </w:p>
        </w:tc>
        <w:tc>
          <w:tcPr>
            <w:tcW w:w="1843" w:type="dxa"/>
          </w:tcPr>
          <w:p w:rsidR="00A021FF" w:rsidRPr="00580A25" w:rsidRDefault="00A021FF" w:rsidP="00A021F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3</w:t>
            </w: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76</w:t>
            </w:r>
          </w:p>
        </w:tc>
      </w:tr>
      <w:tr w:rsidR="00A021FF" w:rsidRPr="00AF76D7" w:rsidTr="008500C2">
        <w:trPr>
          <w:trHeight w:val="463"/>
        </w:trPr>
        <w:tc>
          <w:tcPr>
            <w:tcW w:w="9301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Других специалистов</w:t>
            </w:r>
          </w:p>
        </w:tc>
        <w:tc>
          <w:tcPr>
            <w:tcW w:w="1843" w:type="dxa"/>
          </w:tcPr>
          <w:p w:rsidR="00A021FF" w:rsidRPr="00580A25" w:rsidRDefault="00A021FF" w:rsidP="00A021F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</w:t>
            </w: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021FF" w:rsidRPr="00AF76D7" w:rsidTr="00A021FF">
        <w:trPr>
          <w:trHeight w:val="607"/>
        </w:trPr>
        <w:tc>
          <w:tcPr>
            <w:tcW w:w="9301" w:type="dxa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Общие затраты на содержание муниципальных служащих (только) администрации  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тыс. руб.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310018,6</w:t>
            </w:r>
          </w:p>
        </w:tc>
      </w:tr>
      <w:tr w:rsidR="00A021FF" w:rsidRPr="00342C44" w:rsidTr="008500C2">
        <w:tc>
          <w:tcPr>
            <w:tcW w:w="9301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Средний размер денежного содержания муниципального служащего администрации </w:t>
            </w:r>
          </w:p>
        </w:tc>
        <w:tc>
          <w:tcPr>
            <w:tcW w:w="1843" w:type="dxa"/>
            <w:vAlign w:val="center"/>
          </w:tcPr>
          <w:p w:rsidR="00A021FF" w:rsidRPr="00580A25" w:rsidRDefault="00A021FF" w:rsidP="004C5F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580A2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руб</w:t>
            </w:r>
            <w:r w:rsidR="004C5F94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лей</w:t>
            </w:r>
          </w:p>
        </w:tc>
        <w:tc>
          <w:tcPr>
            <w:tcW w:w="2410" w:type="dxa"/>
            <w:vAlign w:val="center"/>
          </w:tcPr>
          <w:p w:rsidR="00A021FF" w:rsidRPr="00580A25" w:rsidRDefault="00A021FF" w:rsidP="00A021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75268,8</w:t>
            </w:r>
          </w:p>
        </w:tc>
      </w:tr>
    </w:tbl>
    <w:p w:rsidR="00C73DEC" w:rsidRPr="00342C44" w:rsidRDefault="00C73DEC" w:rsidP="009D1008">
      <w:pPr>
        <w:tabs>
          <w:tab w:val="left" w:pos="8280"/>
        </w:tabs>
        <w:spacing w:after="0" w:line="240" w:lineRule="auto"/>
        <w:ind w:left="426" w:hanging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80A25" w:rsidRDefault="00580A25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</w:p>
    <w:p w:rsidR="0074460F" w:rsidRPr="008500C2" w:rsidRDefault="0074460F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lastRenderedPageBreak/>
        <w:t>Представительный орган муниципального образования</w:t>
      </w:r>
    </w:p>
    <w:p w:rsidR="0074460F" w:rsidRPr="00F97DC2" w:rsidRDefault="0074460F" w:rsidP="0074460F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lang w:eastAsia="ar-SA"/>
        </w:rPr>
      </w:pPr>
    </w:p>
    <w:tbl>
      <w:tblPr>
        <w:tblW w:w="14742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8363"/>
      </w:tblGrid>
      <w:tr w:rsidR="003B5842" w:rsidRPr="004C5F94" w:rsidTr="008500C2">
        <w:trPr>
          <w:trHeight w:val="1331"/>
        </w:trPr>
        <w:tc>
          <w:tcPr>
            <w:tcW w:w="6379" w:type="dxa"/>
          </w:tcPr>
          <w:p w:rsidR="0074460F" w:rsidRPr="00F97DC2" w:rsidRDefault="0074460F" w:rsidP="0074460F">
            <w:pPr>
              <w:snapToGrid w:val="0"/>
              <w:spacing w:after="0" w:line="240" w:lineRule="auto"/>
              <w:ind w:left="72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4C5F94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Наименование представительного </w:t>
            </w:r>
          </w:p>
          <w:p w:rsidR="0074460F" w:rsidRPr="004C5F94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органа (по Уставу)</w:t>
            </w:r>
          </w:p>
          <w:p w:rsidR="0074460F" w:rsidRPr="004C5F94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363" w:type="dxa"/>
            <w:vAlign w:val="center"/>
          </w:tcPr>
          <w:p w:rsidR="0074460F" w:rsidRPr="004C5F94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Городская Дума муниципального образования город Новороссийск</w:t>
            </w:r>
          </w:p>
        </w:tc>
      </w:tr>
      <w:tr w:rsidR="003B5842" w:rsidRPr="004C5F94" w:rsidTr="008500C2">
        <w:trPr>
          <w:trHeight w:val="792"/>
        </w:trPr>
        <w:tc>
          <w:tcPr>
            <w:tcW w:w="6379" w:type="dxa"/>
            <w:vAlign w:val="center"/>
          </w:tcPr>
          <w:p w:rsidR="0074460F" w:rsidRPr="004C5F94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Срок полномочий</w:t>
            </w:r>
          </w:p>
        </w:tc>
        <w:tc>
          <w:tcPr>
            <w:tcW w:w="8363" w:type="dxa"/>
            <w:vAlign w:val="center"/>
          </w:tcPr>
          <w:p w:rsidR="0074460F" w:rsidRPr="004C5F94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 лет</w:t>
            </w:r>
          </w:p>
        </w:tc>
      </w:tr>
      <w:tr w:rsidR="003B5842" w:rsidRPr="004C5F94" w:rsidTr="008500C2">
        <w:trPr>
          <w:trHeight w:val="862"/>
        </w:trPr>
        <w:tc>
          <w:tcPr>
            <w:tcW w:w="6379" w:type="dxa"/>
            <w:vAlign w:val="center"/>
          </w:tcPr>
          <w:p w:rsidR="0074460F" w:rsidRPr="004C5F94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Установленная численность депутатов</w:t>
            </w:r>
          </w:p>
        </w:tc>
        <w:tc>
          <w:tcPr>
            <w:tcW w:w="8363" w:type="dxa"/>
            <w:vAlign w:val="center"/>
          </w:tcPr>
          <w:p w:rsidR="0074460F" w:rsidRPr="004C5F94" w:rsidRDefault="0074460F" w:rsidP="0093175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</w:t>
            </w:r>
            <w:r w:rsidR="0093175E"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</w:t>
            </w:r>
          </w:p>
        </w:tc>
      </w:tr>
      <w:tr w:rsidR="003B5842" w:rsidRPr="004C5F94" w:rsidTr="008500C2">
        <w:trPr>
          <w:trHeight w:val="875"/>
        </w:trPr>
        <w:tc>
          <w:tcPr>
            <w:tcW w:w="6379" w:type="dxa"/>
            <w:vAlign w:val="center"/>
          </w:tcPr>
          <w:p w:rsidR="0074460F" w:rsidRPr="004C5F94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Кворум</w:t>
            </w:r>
          </w:p>
        </w:tc>
        <w:tc>
          <w:tcPr>
            <w:tcW w:w="8363" w:type="dxa"/>
            <w:vAlign w:val="center"/>
          </w:tcPr>
          <w:p w:rsidR="0074460F" w:rsidRPr="004C5F94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Не менее 50% избранных депутатов</w:t>
            </w:r>
          </w:p>
        </w:tc>
      </w:tr>
      <w:tr w:rsidR="003B5842" w:rsidRPr="004C5F94" w:rsidTr="008500C2">
        <w:trPr>
          <w:trHeight w:val="1153"/>
        </w:trPr>
        <w:tc>
          <w:tcPr>
            <w:tcW w:w="6379" w:type="dxa"/>
            <w:vAlign w:val="center"/>
          </w:tcPr>
          <w:p w:rsidR="0074460F" w:rsidRPr="004C5F94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Дата избрания представительного органа в правомочном составе</w:t>
            </w:r>
          </w:p>
        </w:tc>
        <w:tc>
          <w:tcPr>
            <w:tcW w:w="8363" w:type="dxa"/>
          </w:tcPr>
          <w:p w:rsidR="0074460F" w:rsidRPr="004C5F94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  <w:p w:rsidR="0074460F" w:rsidRPr="004C5F94" w:rsidRDefault="0074460F" w:rsidP="0093175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 сентября 20</w:t>
            </w:r>
            <w:r w:rsidR="0093175E"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20</w:t>
            </w: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года</w:t>
            </w:r>
          </w:p>
        </w:tc>
      </w:tr>
      <w:tr w:rsidR="003B5842" w:rsidRPr="004C5F94" w:rsidTr="008500C2">
        <w:trPr>
          <w:trHeight w:val="860"/>
        </w:trPr>
        <w:tc>
          <w:tcPr>
            <w:tcW w:w="6379" w:type="dxa"/>
            <w:vAlign w:val="center"/>
          </w:tcPr>
          <w:p w:rsidR="0074460F" w:rsidRPr="004C5F94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Избрано депутатов</w:t>
            </w:r>
          </w:p>
        </w:tc>
        <w:tc>
          <w:tcPr>
            <w:tcW w:w="8363" w:type="dxa"/>
            <w:vAlign w:val="center"/>
          </w:tcPr>
          <w:p w:rsidR="0074460F" w:rsidRPr="004C5F94" w:rsidRDefault="0074460F" w:rsidP="0093175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</w:t>
            </w:r>
            <w:r w:rsidR="0093175E"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</w:t>
            </w:r>
          </w:p>
        </w:tc>
      </w:tr>
    </w:tbl>
    <w:p w:rsidR="0074460F" w:rsidRPr="004C5F94" w:rsidRDefault="0074460F" w:rsidP="0074460F">
      <w:pPr>
        <w:spacing w:after="0" w:line="240" w:lineRule="auto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74460F" w:rsidRPr="004C5F94" w:rsidRDefault="0074460F" w:rsidP="0074460F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Руководитель представительного органа</w:t>
      </w:r>
    </w:p>
    <w:p w:rsidR="0049038F" w:rsidRPr="004C5F94" w:rsidRDefault="0049038F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4C5F94" w:rsidRDefault="0049038F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Шаталов Александр Васильевич 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- 02.01.1955 года рождения, депутат</w:t>
      </w:r>
      <w:r w:rsidRPr="004C5F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городской Думы 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III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IV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созывов, председатель городской Думы 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</w:t>
      </w:r>
      <w:r w:rsidR="0074460F"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74460F" w:rsidRPr="004C5F94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</w:t>
      </w:r>
      <w:r w:rsidR="0093175E"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93175E" w:rsidRPr="004C5F94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VII</w:t>
      </w:r>
      <w:r w:rsidR="0074460F"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член </w:t>
      </w:r>
      <w:r w:rsidR="0074460F"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артии «</w:t>
      </w:r>
      <w:r w:rsidR="00C9718D"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ЕДИНАЯ РОССИЯ</w:t>
      </w:r>
      <w:r w:rsidRPr="004C5F94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A53EFB" w:rsidRPr="004C5F94" w:rsidRDefault="00A53EFB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2618EA" w:rsidRPr="004C5F94" w:rsidRDefault="002618EA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C5F94" w:rsidRPr="004C5F94" w:rsidRDefault="004C5F94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4460F" w:rsidRPr="004C5F94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Перечень постоянных комитетов, комиссий представительного органа:</w:t>
      </w:r>
    </w:p>
    <w:p w:rsidR="0074460F" w:rsidRPr="004C5F94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884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  <w:gridCol w:w="283"/>
        <w:gridCol w:w="236"/>
        <w:gridCol w:w="4159"/>
      </w:tblGrid>
      <w:tr w:rsidR="003B5842" w:rsidRPr="004C5F94" w:rsidTr="0074460F">
        <w:trPr>
          <w:trHeight w:val="858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комитета комиссии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Ф.И.О. председателя</w:t>
            </w:r>
          </w:p>
        </w:tc>
      </w:tr>
      <w:tr w:rsidR="003B5842" w:rsidRPr="004C5F94" w:rsidTr="0001795B">
        <w:trPr>
          <w:trHeight w:val="76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финансово-бюджетной и экономической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4C5F94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Кондратьев</w:t>
            </w:r>
          </w:p>
          <w:p w:rsidR="0074460F" w:rsidRPr="004C5F94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Иванович</w:t>
            </w:r>
          </w:p>
        </w:tc>
      </w:tr>
      <w:tr w:rsidR="003B5842" w:rsidRPr="004C5F94" w:rsidTr="0001795B">
        <w:trPr>
          <w:trHeight w:val="52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социальной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3175E" w:rsidRPr="004C5F94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Алейникова</w:t>
            </w:r>
            <w:proofErr w:type="spellEnd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74460F" w:rsidRPr="004C5F94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Галина Ивановна</w:t>
            </w:r>
          </w:p>
        </w:tc>
      </w:tr>
      <w:tr w:rsidR="003B5842" w:rsidRPr="004C5F94" w:rsidTr="0074460F">
        <w:trPr>
          <w:trHeight w:val="1024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законности, правопорядку и правовой защите граждан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4C5F94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Антонов</w:t>
            </w:r>
          </w:p>
          <w:p w:rsidR="0074460F" w:rsidRPr="004C5F94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Андрей Павлович</w:t>
            </w:r>
          </w:p>
        </w:tc>
      </w:tr>
      <w:tr w:rsidR="003B5842" w:rsidRPr="004C5F94" w:rsidTr="0001795B">
        <w:trPr>
          <w:trHeight w:val="73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муниципальной собственности, земельным отношениям, вопросам торговли и потребительского рынка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74460F" w:rsidRPr="004C5F94" w:rsidRDefault="0093175E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Козырев Виталий Александрович</w:t>
            </w:r>
          </w:p>
        </w:tc>
      </w:tr>
      <w:tr w:rsidR="003B5842" w:rsidRPr="004C5F94" w:rsidTr="0001795B">
        <w:trPr>
          <w:trHeight w:val="45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Комитет по вопросам жилищно-коммунального хозяйства </w:t>
            </w:r>
          </w:p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 градостроительной политики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2943D9" w:rsidRPr="004C5F94" w:rsidRDefault="002943D9" w:rsidP="002943D9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Канакиди</w:t>
            </w:r>
            <w:proofErr w:type="spellEnd"/>
          </w:p>
          <w:p w:rsidR="006A6B3A" w:rsidRPr="004C5F94" w:rsidRDefault="002943D9" w:rsidP="002943D9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Илья Георгиевич</w:t>
            </w:r>
          </w:p>
        </w:tc>
      </w:tr>
      <w:tr w:rsidR="003B5842" w:rsidRPr="004C5F94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сельскому хозяйству и социальному развитию села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3175E" w:rsidRPr="004C5F94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Панченко </w:t>
            </w:r>
          </w:p>
          <w:p w:rsidR="0074460F" w:rsidRPr="004C5F94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Васильевич</w:t>
            </w:r>
          </w:p>
        </w:tc>
      </w:tr>
      <w:tr w:rsidR="003B5842" w:rsidRPr="004C5F94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промышленности, экологии, транспорта и связи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4C5F94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4C5F94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</w:t>
            </w:r>
            <w:r w:rsidR="0001795B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рин</w:t>
            </w:r>
            <w:proofErr w:type="spellEnd"/>
          </w:p>
          <w:p w:rsidR="0074460F" w:rsidRPr="004C5F94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Виктор Потапович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4C5F94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курорта, туризма и спорта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4C5F94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6F0C28" w:rsidRPr="004C5F94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943D9" w:rsidRPr="004C5F94" w:rsidRDefault="002943D9" w:rsidP="002943D9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Фомин </w:t>
            </w:r>
          </w:p>
          <w:p w:rsidR="006A6B3A" w:rsidRPr="00A34A28" w:rsidRDefault="002943D9" w:rsidP="002943D9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Андреевич</w:t>
            </w:r>
          </w:p>
        </w:tc>
      </w:tr>
    </w:tbl>
    <w:p w:rsidR="004C5F94" w:rsidRDefault="004C5F94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VII</w:t>
      </w: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СРЕДСТВА МАССОВОЙ ИНФОРМАЦИИ</w:t>
      </w:r>
    </w:p>
    <w:p w:rsidR="009D1008" w:rsidRPr="00400095" w:rsidRDefault="009D1008" w:rsidP="00E774E4">
      <w:pPr>
        <w:spacing w:after="0" w:line="240" w:lineRule="auto"/>
        <w:ind w:right="252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E8574B" w:rsidRPr="004B61B2" w:rsidRDefault="009D1008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Опубликование муниципальных правовых актов, обсуждение проектов муниципальных правовых актов по вопросам местного значения, доведение до сведени</w:t>
      </w:r>
      <w:r w:rsidR="00E8574B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осуществляется</w:t>
      </w:r>
      <w:r w:rsidR="00306951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9D1008" w:rsidRPr="004B61B2" w:rsidRDefault="00E8574B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–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r w:rsidR="00306951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в </w:t>
      </w:r>
      <w:r w:rsidR="00FD357A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печатном бюллетене муниципального образования город Новороссийск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«</w:t>
      </w:r>
      <w:r w:rsidR="00FD357A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Вестник муниципального образования город Новороссийск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»</w:t>
      </w:r>
      <w:r w:rsidR="009D1008" w:rsidRPr="004B61B2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  <w:t xml:space="preserve"> 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тираж – </w:t>
      </w:r>
      <w:r w:rsidR="003D26C8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5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0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экз.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формат – 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</w:t>
      </w:r>
      <w:r w:rsidR="00FD357A"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период</w:t>
      </w:r>
      <w:r w:rsidR="00552D24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ичность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издания – </w:t>
      </w:r>
      <w:r w:rsidR="00552D24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раз в неделю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учредитель</w:t>
      </w:r>
      <w:r w:rsidR="00FD357A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, издатель и распространитель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FD357A"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Администрация муниципального образования город Новороссийск</w:t>
      </w:r>
    </w:p>
    <w:p w:rsidR="00B31644" w:rsidRPr="004B61B2" w:rsidRDefault="00B31644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юридический адрес – 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г. Новороссийск, ул. </w:t>
      </w:r>
      <w:r w:rsidR="00FD357A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Советов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, </w:t>
      </w:r>
      <w:r w:rsidR="00FD357A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18</w:t>
      </w:r>
    </w:p>
    <w:p w:rsidR="00B31644" w:rsidRPr="00E774E4" w:rsidRDefault="00B31644" w:rsidP="00E774E4">
      <w:pPr>
        <w:spacing w:after="0" w:line="240" w:lineRule="auto"/>
        <w:ind w:left="360" w:right="252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06951" w:rsidRPr="003D26C8" w:rsidRDefault="00E8574B" w:rsidP="00E774E4">
      <w:pPr>
        <w:spacing w:after="0"/>
        <w:ind w:left="709" w:right="252" w:firstLine="142"/>
        <w:jc w:val="both"/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</w:pPr>
      <w:r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– 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на официальном сайте администрации</w:t>
      </w:r>
      <w:r w:rsid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и городской Думы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муниципального образования город</w:t>
      </w:r>
      <w:r w:rsid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-герой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Новороссийск</w:t>
      </w:r>
      <w:r w:rsidR="00B31644" w:rsidRP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: </w:t>
      </w:r>
      <w:hyperlink r:id="rId36" w:history="1">
        <w:r w:rsidR="00DB2F91" w:rsidRPr="00DB2F91">
          <w:rPr>
            <w:rStyle w:val="afe"/>
            <w:rFonts w:ascii="Times New Roman" w:hAnsi="Times New Roman"/>
            <w:sz w:val="40"/>
            <w:szCs w:val="40"/>
          </w:rPr>
          <w:t>https://admnvrsk.ru/</w:t>
        </w:r>
      </w:hyperlink>
      <w:r w:rsidR="004D3D86"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  <w:t xml:space="preserve"> </w:t>
      </w:r>
    </w:p>
    <w:p w:rsidR="00955D89" w:rsidRPr="003B5842" w:rsidRDefault="00955D89" w:rsidP="00E774E4">
      <w:pPr>
        <w:spacing w:after="0"/>
        <w:ind w:left="709" w:right="252" w:firstLine="142"/>
        <w:jc w:val="both"/>
        <w:rPr>
          <w:rFonts w:ascii="Times New Roman" w:eastAsia="Constantia" w:hAnsi="Times New Roman" w:cs="Times New Roman"/>
          <w:b/>
          <w:bCs/>
          <w:color w:val="FF0000"/>
          <w:sz w:val="44"/>
          <w:szCs w:val="40"/>
          <w:lang w:eastAsia="ar-SA"/>
        </w:rPr>
      </w:pPr>
    </w:p>
    <w:p w:rsidR="00096C91" w:rsidRPr="003B5842" w:rsidRDefault="00096C91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618EA" w:rsidRPr="00AD5F78" w:rsidRDefault="002618EA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2618EA" w:rsidRPr="00AD5F78" w:rsidRDefault="002618EA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127455" w:rsidRPr="00580A25" w:rsidRDefault="0012745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127455" w:rsidRPr="00580A25" w:rsidRDefault="0012745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ED6435" w:rsidRPr="007F3969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VIII</w:t>
      </w: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ОБЩЕСТВЕННО-ПОЛИТИЧЕСКИЕ И ДРУГИЕ ОБЪЕДИНЕНИЯ ГРАЖДАН</w:t>
      </w:r>
    </w:p>
    <w:p w:rsidR="00ED6435" w:rsidRPr="00DB15CA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967"/>
        <w:gridCol w:w="4621"/>
      </w:tblGrid>
      <w:tr w:rsidR="00DB15CA" w:rsidRPr="00DB15CA" w:rsidTr="008500C2">
        <w:trPr>
          <w:trHeight w:val="23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7F5C92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3A5ED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7F5C9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127455" w:rsidRPr="00B76825" w:rsidTr="00580A25">
        <w:trPr>
          <w:cantSplit/>
          <w:trHeight w:val="797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450</w:t>
            </w:r>
          </w:p>
        </w:tc>
      </w:tr>
      <w:tr w:rsidR="00127455" w:rsidRPr="00B76825" w:rsidTr="00580A25">
        <w:trPr>
          <w:cantSplit/>
          <w:trHeight w:val="73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отделений политических партий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</w:tr>
      <w:tr w:rsidR="00127455" w:rsidRPr="00B76825" w:rsidTr="00580A2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 ветеранов и инвалидов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</w:tr>
      <w:tr w:rsidR="00127455" w:rsidRPr="00B76825" w:rsidTr="00580A2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молодежных организаций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127455" w:rsidRPr="00B76825" w:rsidTr="00580A2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национальных, национально-культурных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18 </w:t>
            </w:r>
          </w:p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(в т. ч. 7 без образования юридического лица)</w:t>
            </w:r>
          </w:p>
        </w:tc>
      </w:tr>
      <w:tr w:rsidR="00127455" w:rsidRPr="00B76825" w:rsidTr="00B76825">
        <w:trPr>
          <w:cantSplit/>
          <w:trHeight w:val="74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зарегистрированных органов территориального общественного самоуправления (ТОС)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139 (297 человек)</w:t>
            </w:r>
          </w:p>
        </w:tc>
      </w:tr>
      <w:tr w:rsidR="00127455" w:rsidRPr="00DB15CA" w:rsidTr="00580A25">
        <w:trPr>
          <w:cantSplit/>
          <w:trHeight w:val="74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религиозных общественных объединений, групп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127455" w:rsidRPr="004C5F94" w:rsidRDefault="00127455" w:rsidP="0012745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 (39 общественных организаций, 29 общественных групп)</w:t>
            </w:r>
          </w:p>
        </w:tc>
      </w:tr>
    </w:tbl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14411"/>
      </w:tblGrid>
      <w:tr w:rsidR="003B5842" w:rsidRPr="003B5842" w:rsidTr="00ED6435">
        <w:trPr>
          <w:trHeight w:val="116"/>
        </w:trPr>
        <w:tc>
          <w:tcPr>
            <w:tcW w:w="648" w:type="dxa"/>
          </w:tcPr>
          <w:p w:rsidR="00ED6435" w:rsidRPr="003B584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color w:val="FF0000"/>
                <w:sz w:val="28"/>
                <w:szCs w:val="28"/>
                <w:lang w:eastAsia="ar-SA"/>
              </w:rPr>
            </w:pPr>
          </w:p>
        </w:tc>
        <w:tc>
          <w:tcPr>
            <w:tcW w:w="14411" w:type="dxa"/>
          </w:tcPr>
          <w:p w:rsidR="00ED6435" w:rsidRPr="003B5842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28"/>
                <w:szCs w:val="28"/>
                <w:lang w:eastAsia="ar-SA"/>
              </w:rPr>
            </w:pPr>
          </w:p>
        </w:tc>
      </w:tr>
    </w:tbl>
    <w:p w:rsidR="00ED6435" w:rsidRPr="007F3969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24"/>
          <w:szCs w:val="24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IX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НАСЕЛЕНИЕ МУНИЦИПАЛЬНОГО ОБРАЗОВАНИЯ</w:t>
      </w:r>
    </w:p>
    <w:p w:rsidR="00ED6435" w:rsidRPr="007520E5" w:rsidRDefault="00ED6435" w:rsidP="00ED6435">
      <w:pPr>
        <w:spacing w:after="0" w:line="240" w:lineRule="auto"/>
        <w:rPr>
          <w:rFonts w:ascii="Times New Roman" w:eastAsia="Constantia" w:hAnsi="Times New Roman" w:cs="Times New Roman"/>
          <w:sz w:val="16"/>
          <w:szCs w:val="16"/>
          <w:lang w:eastAsia="ar-SA"/>
        </w:rPr>
      </w:pPr>
    </w:p>
    <w:tbl>
      <w:tblPr>
        <w:tblW w:w="14221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54"/>
        <w:gridCol w:w="1701"/>
        <w:gridCol w:w="1701"/>
        <w:gridCol w:w="1694"/>
      </w:tblGrid>
      <w:tr w:rsidR="008500C2" w:rsidRPr="008500C2" w:rsidTr="008500C2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7520E5" w:rsidRPr="008500C2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B558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7F5C92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B558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F01234" w:rsidRPr="004C5F94" w:rsidTr="008500C2">
        <w:trPr>
          <w:cantSplit/>
          <w:trHeight w:val="2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ind w:left="2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постоянного населения (на начало года) – всего, в том числе: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341,6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341,6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F01234" w:rsidRPr="004C5F94" w:rsidTr="008500C2">
        <w:trPr>
          <w:cantSplit/>
          <w:trHeight w:val="47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горожане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276,5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262,0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94,8</w:t>
            </w:r>
          </w:p>
        </w:tc>
      </w:tr>
      <w:tr w:rsidR="00F01234" w:rsidRPr="004C5F94" w:rsidTr="008500C2">
        <w:trPr>
          <w:cantSplit/>
          <w:trHeight w:val="45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сельские жители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65,1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79,7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122,4</w:t>
            </w:r>
          </w:p>
        </w:tc>
      </w:tr>
      <w:tr w:rsidR="00F01234" w:rsidRPr="004C5F94" w:rsidTr="008500C2">
        <w:trPr>
          <w:cantSplit/>
          <w:trHeight w:val="41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Плотность населения 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чел./кв. км.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409,2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409,2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F01234" w:rsidRPr="004C5F94" w:rsidTr="008500C2">
        <w:trPr>
          <w:cantSplit/>
          <w:trHeight w:val="434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моложе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72420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52220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72,1</w:t>
            </w:r>
          </w:p>
        </w:tc>
      </w:tr>
      <w:tr w:rsidR="00F01234" w:rsidRPr="004C5F94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в трудоспособном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203718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205438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F01234" w:rsidRPr="004C5F94" w:rsidTr="008500C2">
        <w:trPr>
          <w:cantSplit/>
          <w:trHeight w:val="45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старше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84504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72564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85,9</w:t>
            </w:r>
          </w:p>
        </w:tc>
      </w:tr>
    </w:tbl>
    <w:p w:rsidR="00ED6435" w:rsidRPr="004C5F94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</w:pPr>
      <w:r w:rsidRPr="004C5F94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Демографическая характеристика муниципального образования</w:t>
      </w:r>
    </w:p>
    <w:tbl>
      <w:tblPr>
        <w:tblW w:w="14221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47"/>
        <w:gridCol w:w="7"/>
        <w:gridCol w:w="1694"/>
        <w:gridCol w:w="1701"/>
        <w:gridCol w:w="1701"/>
      </w:tblGrid>
      <w:tr w:rsidR="008500C2" w:rsidRPr="004C5F94" w:rsidTr="008500C2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4C5F94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134F09" w:rsidRPr="004C5F94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4C5F94" w:rsidRDefault="00134F09" w:rsidP="00B558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9A0687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4C5F94" w:rsidRDefault="00134F09" w:rsidP="00B558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4C5F94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F01234" w:rsidRPr="004C5F94" w:rsidTr="008500C2">
        <w:trPr>
          <w:cantSplit/>
          <w:trHeight w:val="53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родившихся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3322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2926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88,1</w:t>
            </w:r>
          </w:p>
        </w:tc>
      </w:tr>
      <w:tr w:rsidR="00F01234" w:rsidRPr="004C5F94" w:rsidTr="008500C2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9,7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8,6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A82836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88,7</w:t>
            </w:r>
          </w:p>
        </w:tc>
      </w:tr>
      <w:tr w:rsidR="00F01234" w:rsidRPr="004C5F94" w:rsidTr="008500C2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умерших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4812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3946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82,0</w:t>
            </w:r>
          </w:p>
        </w:tc>
      </w:tr>
      <w:tr w:rsidR="00F01234" w:rsidRPr="004C5F94" w:rsidTr="008500C2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14,08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11,55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01234" w:rsidRPr="004C5F94" w:rsidRDefault="00A82836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82,0</w:t>
            </w:r>
          </w:p>
        </w:tc>
      </w:tr>
      <w:tr w:rsidR="00F01234" w:rsidRPr="004C5F94" w:rsidTr="008500C2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Естественный прирост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-1490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-1020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A82836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68,5</w:t>
            </w:r>
          </w:p>
        </w:tc>
      </w:tr>
      <w:tr w:rsidR="00F01234" w:rsidRPr="004C5F94" w:rsidTr="008500C2">
        <w:trPr>
          <w:cantSplit/>
          <w:trHeight w:val="460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прибывших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8749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8763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100,2</w:t>
            </w:r>
          </w:p>
        </w:tc>
      </w:tr>
      <w:tr w:rsidR="00F01234" w:rsidRPr="004C5F94" w:rsidTr="008500C2">
        <w:trPr>
          <w:cantSplit/>
          <w:trHeight w:val="46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выбывших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6875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7147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104,0</w:t>
            </w:r>
          </w:p>
        </w:tc>
      </w:tr>
      <w:tr w:rsidR="00F01234" w:rsidRPr="004C5F94" w:rsidTr="008500C2">
        <w:trPr>
          <w:cantSplit/>
          <w:trHeight w:val="399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браков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2336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2547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109,0</w:t>
            </w:r>
          </w:p>
        </w:tc>
      </w:tr>
      <w:tr w:rsidR="00F01234" w:rsidRPr="004C5F94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6,8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7,5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A82836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110,3</w:t>
            </w:r>
          </w:p>
        </w:tc>
      </w:tr>
      <w:tr w:rsidR="00F01234" w:rsidRPr="004C5F94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разводов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1577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1685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8500C2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01234" w:rsidRPr="004C5F94" w:rsidRDefault="00A82836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106,5</w:t>
            </w:r>
          </w:p>
        </w:tc>
      </w:tr>
    </w:tbl>
    <w:p w:rsidR="00ED6435" w:rsidRPr="008571C6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Национальный состав населения</w:t>
      </w:r>
    </w:p>
    <w:tbl>
      <w:tblPr>
        <w:tblW w:w="0" w:type="auto"/>
        <w:tblInd w:w="514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3118"/>
        <w:gridCol w:w="4400"/>
      </w:tblGrid>
      <w:tr w:rsidR="008500C2" w:rsidRPr="008500C2" w:rsidTr="008500C2">
        <w:trPr>
          <w:trHeight w:val="954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(тыс. чел.)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% к общей численности населения</w:t>
            </w:r>
          </w:p>
        </w:tc>
      </w:tr>
      <w:tr w:rsidR="00127455" w:rsidRPr="008500C2" w:rsidTr="0080765C">
        <w:trPr>
          <w:cantSplit/>
          <w:trHeight w:val="41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 население,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341,6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7455" w:rsidRPr="008500C2" w:rsidTr="008500C2">
        <w:trPr>
          <w:cantSplit/>
          <w:trHeight w:val="467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русские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295,3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86,4</w:t>
            </w:r>
          </w:p>
        </w:tc>
      </w:tr>
      <w:tr w:rsidR="00127455" w:rsidRPr="008500C2" w:rsidTr="0080765C">
        <w:trPr>
          <w:cantSplit/>
          <w:trHeight w:val="188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армяне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14,7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4,3</w:t>
            </w:r>
          </w:p>
        </w:tc>
      </w:tr>
      <w:tr w:rsidR="00127455" w:rsidRPr="008500C2" w:rsidTr="008500C2">
        <w:trPr>
          <w:cantSplit/>
          <w:trHeight w:val="37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украинцы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7,8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2,3</w:t>
            </w:r>
          </w:p>
        </w:tc>
      </w:tr>
      <w:tr w:rsidR="00127455" w:rsidRPr="008500C2" w:rsidTr="008500C2">
        <w:trPr>
          <w:cantSplit/>
          <w:trHeight w:val="462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татары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1,1</w:t>
            </w:r>
          </w:p>
        </w:tc>
      </w:tr>
      <w:tr w:rsidR="00127455" w:rsidRPr="008500C2" w:rsidTr="008500C2">
        <w:trPr>
          <w:cantSplit/>
          <w:trHeight w:val="321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греки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3,0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0,9</w:t>
            </w:r>
          </w:p>
        </w:tc>
      </w:tr>
      <w:tr w:rsidR="00127455" w:rsidRPr="008500C2" w:rsidTr="008500C2">
        <w:trPr>
          <w:cantSplit/>
          <w:trHeight w:val="435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8500C2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другие национальности 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17,2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27455" w:rsidRPr="004C5F94" w:rsidRDefault="00127455" w:rsidP="0012745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5,0</w:t>
            </w:r>
          </w:p>
        </w:tc>
      </w:tr>
    </w:tbl>
    <w:p w:rsidR="004E6EC1" w:rsidRDefault="004E6EC1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</w:t>
      </w: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УРОВЕНЬ ЖИЗНИ НАСЕЛЕНИЯ</w:t>
      </w:r>
    </w:p>
    <w:p w:rsidR="009D1008" w:rsidRPr="003B5842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322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5"/>
        <w:gridCol w:w="1843"/>
        <w:gridCol w:w="1701"/>
        <w:gridCol w:w="1398"/>
        <w:gridCol w:w="1115"/>
      </w:tblGrid>
      <w:tr w:rsidR="003B5842" w:rsidRPr="003B5842" w:rsidTr="008500C2">
        <w:trPr>
          <w:cantSplit/>
          <w:trHeight w:val="1011"/>
          <w:tblHeader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B558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9A068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9A068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B558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558C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34BCC" w:rsidRPr="00C32B07" w:rsidRDefault="00A86D2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мп роста,</w:t>
            </w:r>
          </w:p>
          <w:p w:rsidR="009D1008" w:rsidRPr="00C32B07" w:rsidRDefault="009D100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F01234" w:rsidRPr="003B5842" w:rsidTr="008500C2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F01234" w:rsidRPr="00C32B07" w:rsidRDefault="00F01234" w:rsidP="00F01234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Среднемесячная заработная плата работников крупных и средних предприятий, всего,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C32B07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8500C2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56526,4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62680,9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110,8</w:t>
            </w:r>
          </w:p>
        </w:tc>
      </w:tr>
      <w:tr w:rsidR="00F01234" w:rsidRPr="00BA5918" w:rsidTr="008500C2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BA5918" w:rsidRDefault="00F01234" w:rsidP="00F01234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основных отраслей экономики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BA5918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8500C2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64071,4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70842,8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110,3</w:t>
            </w:r>
          </w:p>
        </w:tc>
      </w:tr>
      <w:tr w:rsidR="00F01234" w:rsidRPr="00BA5918" w:rsidTr="008500C2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BA5918" w:rsidRDefault="00F01234" w:rsidP="00F01234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бюджетной сферы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BA5918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8500C2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41490,3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45879,8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110,6</w:t>
            </w:r>
          </w:p>
        </w:tc>
      </w:tr>
      <w:tr w:rsidR="00F01234" w:rsidRPr="00087B3E" w:rsidTr="008500C2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F01234" w:rsidRPr="00087B3E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граждан, обратившихся за содействием в поиске подходящей работы (на конец года)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087B3E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8500C2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8418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6513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77,3</w:t>
            </w:r>
          </w:p>
        </w:tc>
      </w:tr>
      <w:tr w:rsidR="00F01234" w:rsidRPr="00087B3E" w:rsidTr="008500C2">
        <w:trPr>
          <w:cantSplit/>
          <w:trHeight w:val="673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087B3E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из них признано безработными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087B3E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8500C2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2950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2461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83,4</w:t>
            </w:r>
          </w:p>
        </w:tc>
      </w:tr>
      <w:tr w:rsidR="00F01234" w:rsidRPr="00087B3E" w:rsidTr="008500C2">
        <w:trPr>
          <w:cantSplit/>
          <w:trHeight w:val="741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087B3E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официально зарегистрированных безработных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087B3E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8500C2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684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677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99,0</w:t>
            </w:r>
          </w:p>
        </w:tc>
      </w:tr>
    </w:tbl>
    <w:p w:rsidR="00273605" w:rsidRPr="003B5842" w:rsidRDefault="0027360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2403F" w:rsidRDefault="00C2403F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2618EA" w:rsidRDefault="002618EA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2618EA" w:rsidRDefault="002618EA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500C2" w:rsidRDefault="008500C2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500C2" w:rsidRDefault="008500C2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4C5F94" w:rsidRDefault="004C5F94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C72C8D" w:rsidRPr="00A47B52" w:rsidRDefault="00C72C8D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XI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БЮДЖЕТ МУНИЦИПАЛЬНОГО ОБРАЗОВАНИЯ</w:t>
      </w:r>
    </w:p>
    <w:p w:rsidR="00C72C8D" w:rsidRPr="00A47B52" w:rsidRDefault="00C72C8D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Доходы бюджета муниципального образования (тыс. руб.)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439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7"/>
        <w:gridCol w:w="2448"/>
        <w:gridCol w:w="2126"/>
        <w:gridCol w:w="2126"/>
        <w:gridCol w:w="1682"/>
      </w:tblGrid>
      <w:tr w:rsidR="00A47B52" w:rsidRPr="00F273E1" w:rsidTr="00A47B52">
        <w:trPr>
          <w:cantSplit/>
          <w:tblHeader/>
        </w:trPr>
        <w:tc>
          <w:tcPr>
            <w:tcW w:w="6057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4C5F94" w:rsidRDefault="0082204D" w:rsidP="0082204D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7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82204D" w:rsidRPr="004C5F94" w:rsidRDefault="0082204D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3808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82204D" w:rsidRPr="004C5F94" w:rsidRDefault="0082204D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F273E1" w:rsidTr="00A47B52">
        <w:trPr>
          <w:cantSplit/>
          <w:tblHeader/>
        </w:trPr>
        <w:tc>
          <w:tcPr>
            <w:tcW w:w="6057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4C5F94" w:rsidRDefault="0082204D" w:rsidP="0082204D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4C5F94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4C5F94" w:rsidRDefault="00862CC1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4C5F94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4C5F94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184A75" w:rsidRPr="00F273E1" w:rsidTr="00A47B52">
        <w:trPr>
          <w:trHeight w:val="71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Доходы бюджета муниципального образования, всего,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10391568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10536182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13679052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13754567</w:t>
            </w:r>
          </w:p>
        </w:tc>
      </w:tr>
      <w:tr w:rsidR="00184A75" w:rsidRPr="00F273E1" w:rsidTr="00043231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7"/>
              </w:numPr>
              <w:snapToGrid w:val="0"/>
              <w:spacing w:after="0" w:line="240" w:lineRule="auto"/>
              <w:ind w:left="0" w:right="-108" w:hanging="42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Доходы (налоговые и неналоговые),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bottom"/>
            <w:hideMark/>
          </w:tcPr>
          <w:p w:rsidR="00184A75" w:rsidRPr="004C5F94" w:rsidRDefault="00184A75" w:rsidP="00184A75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5510089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bottom"/>
            <w:hideMark/>
          </w:tcPr>
          <w:p w:rsidR="00184A75" w:rsidRPr="004C5F94" w:rsidRDefault="00184A75" w:rsidP="00184A75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5735479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5769801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5812099</w:t>
            </w:r>
          </w:p>
        </w:tc>
      </w:tr>
      <w:tr w:rsidR="00184A75" w:rsidRPr="00F273E1" w:rsidTr="00A47B52">
        <w:trPr>
          <w:trHeight w:val="380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4830306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4967635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5109401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5115093</w:t>
            </w:r>
          </w:p>
        </w:tc>
      </w:tr>
      <w:tr w:rsidR="00184A75" w:rsidRPr="00F273E1" w:rsidTr="00043231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прибыль организаций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926712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941012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635000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672043</w:t>
            </w:r>
          </w:p>
        </w:tc>
      </w:tr>
      <w:tr w:rsidR="00184A75" w:rsidRPr="00F273E1" w:rsidTr="00043231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доходы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1927997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1955826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2200000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2217027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акцизы на нефтепродукты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57626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79000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79228</w:t>
            </w:r>
          </w:p>
        </w:tc>
      </w:tr>
      <w:tr w:rsidR="00184A75" w:rsidRPr="00F273E1" w:rsidTr="00184A7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 на вмененный доход для отдельных видов деятельности</w:t>
            </w:r>
          </w:p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налог, взимаемый в связи с применением упрощённой системы налогообложения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38000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608596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39190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622938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750000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-1768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756150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сельскохозяйственный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13631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9300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9339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единый налог, взимаемый в связи с применением патентной системы </w:t>
            </w:r>
            <w:proofErr w:type="spellStart"/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налогооблажения</w:t>
            </w:r>
            <w:proofErr w:type="spellEnd"/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100001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130790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184378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193319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имущество физических лиц</w:t>
            </w:r>
          </w:p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налог на имущество юридических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200000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130000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197962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131187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230000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143000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213480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142787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транспортный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земельный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781422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825620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827523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779845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государственная пошлина, сборы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49078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51861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51200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53640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Неналоговые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679783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767844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660400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697006</w:t>
            </w:r>
          </w:p>
        </w:tc>
      </w:tr>
      <w:tr w:rsidR="00184A75" w:rsidRPr="00F273E1" w:rsidTr="00A47B52">
        <w:trPr>
          <w:trHeight w:val="1593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использования имущества, находящегося в государственной и муниципальной собственности,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357372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383468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375826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398964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9"/>
              </w:numPr>
              <w:tabs>
                <w:tab w:val="left" w:pos="884"/>
              </w:tabs>
              <w:snapToGrid w:val="0"/>
              <w:spacing w:after="0" w:line="240" w:lineRule="auto"/>
              <w:ind w:left="0" w:right="-108" w:firstLine="601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доходы от перечисления части прибыли государственных и муниципальных предприятий, остающейся после уплаты налогов и обязательных платежей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154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платежи при пользовании природными ресурсами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27000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63362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34909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доходы от оказания платных услуг и компенсации затрат государства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40663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44182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30185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32421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продажи материальных и нематериальных активов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156650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162884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70400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69748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доходы от уплаты штрафов                         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97633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113984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147888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155808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прочие неналоговые доходы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-36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5155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Безвозмездные поступления,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4881479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4800703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7909251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7942468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Безвозмездные поступления от других бюджетов бюджетной системы Российской Федерации,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4857551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4776124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7905533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7941272</w:t>
            </w:r>
          </w:p>
        </w:tc>
      </w:tr>
      <w:tr w:rsidR="00184A75" w:rsidRPr="00F273E1" w:rsidTr="00A47B52">
        <w:trPr>
          <w:trHeight w:val="6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дотации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193965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193965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33949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64053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субсидии бюджетам муниципальных образований (межбюджетные субсидии)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1759394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1688911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4766322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4760006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субвенции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2611861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2609227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3067791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3075700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иные межбюджетные трансферты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292331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284021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37471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41513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Прочие безвозмездные поступления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26176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1466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 xml:space="preserve">   Доходы от возврата бюджетами остатков субсидий, субвенций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17031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17031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10940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10457</w:t>
            </w:r>
          </w:p>
        </w:tc>
      </w:tr>
      <w:tr w:rsidR="00184A75" w:rsidRPr="00F273E1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Возврат оставшихся субвенций и субсидий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-18603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-18628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-8522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-10727</w:t>
            </w:r>
          </w:p>
        </w:tc>
      </w:tr>
      <w:tr w:rsidR="00184A75" w:rsidRPr="00F273E1" w:rsidTr="00043231">
        <w:trPr>
          <w:trHeight w:val="431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Справочно: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184A75" w:rsidRPr="00F273E1" w:rsidTr="00043231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Из общей величины доходов собственные доходы муниципального образования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  <w:hideMark/>
          </w:tcPr>
          <w:p w:rsidR="00184A75" w:rsidRPr="004C5F94" w:rsidRDefault="00184A75" w:rsidP="00184A75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5510089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  <w:hideMark/>
          </w:tcPr>
          <w:p w:rsidR="00184A75" w:rsidRPr="004C5F94" w:rsidRDefault="00184A75" w:rsidP="00184A75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5735479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84A75" w:rsidRPr="004C5F94" w:rsidRDefault="00184A75" w:rsidP="00184A75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5771101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84A75" w:rsidRPr="004C5F94" w:rsidRDefault="00184A75" w:rsidP="00184A75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5813565</w:t>
            </w:r>
          </w:p>
        </w:tc>
      </w:tr>
    </w:tbl>
    <w:p w:rsidR="009A48C8" w:rsidRPr="00F273E1" w:rsidRDefault="009A48C8" w:rsidP="00134F09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80765C" w:rsidRPr="00F273E1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80765C" w:rsidRPr="00F273E1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80765C" w:rsidRPr="00F273E1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80765C" w:rsidRPr="00F273E1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80765C" w:rsidRPr="00F273E1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6D035B" w:rsidRDefault="006D035B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6D035B" w:rsidRDefault="006D035B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6D035B" w:rsidRDefault="006D035B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highlight w:val="yellow"/>
          <w:lang w:eastAsia="ar-SA"/>
        </w:rPr>
      </w:pPr>
    </w:p>
    <w:p w:rsidR="00ED6435" w:rsidRPr="004C5F94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Расходы бюджета муниципального образования, тыс. руб.</w:t>
      </w:r>
    </w:p>
    <w:tbl>
      <w:tblPr>
        <w:tblW w:w="14581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824"/>
      </w:tblGrid>
      <w:tr w:rsidR="00A47B52" w:rsidRPr="004C5F94" w:rsidTr="00A47B52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ED6435" w:rsidRPr="004C5F94" w:rsidRDefault="0043089E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="00226ADB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</w:t>
            </w:r>
            <w:r w:rsidR="00ED6435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год</w:t>
            </w:r>
          </w:p>
        </w:tc>
        <w:tc>
          <w:tcPr>
            <w:tcW w:w="3950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4C5F94" w:rsidRDefault="0043089E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ED6435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4C5F94" w:rsidTr="00A47B52">
        <w:trPr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Расходы бюджета муниципального образования, всего, 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10389990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10291869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14033586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13875328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инвестиции на увеличение стоимости основных средств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1854148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1853622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4152548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4029964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Общегосударственные вопросы,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832564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832564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978306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967219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34" w:right="7" w:firstLine="305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расходы на содержание работников органов местного самоуправления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оборона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2802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2802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383961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374482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322299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322167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Национальная экономика,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неё: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1186815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1175346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1808247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1806698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сельское хозяйство и рыболовство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4187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8312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6763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238298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238298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247778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247778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дорожное хозяйство,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в том числе: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667576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656111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1349935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1349935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152273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152273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25460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25460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связь и информатика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водное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1647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1647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другие вопросы в области национальной экономики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251555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251551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200575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200575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1413778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1413431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2764419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2760510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228114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228114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1592392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1589295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Охрана окружающей среды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333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333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Образование,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него: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5024565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4949559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6427775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6293345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Дошкольное образование,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1383152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1382834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2065606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2060873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1075667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1075667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1185523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1184205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 xml:space="preserve">Общее образование, </w:t>
            </w:r>
          </w:p>
          <w:p w:rsidR="00184A75" w:rsidRPr="004C5F94" w:rsidRDefault="00184A75" w:rsidP="00184A75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3047105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2972709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3693022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3567680</w:t>
            </w:r>
          </w:p>
        </w:tc>
      </w:tr>
      <w:tr w:rsidR="00A47B52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4C5F94" w:rsidRDefault="00226ADB" w:rsidP="00226ADB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текущие расходы, в том числе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4C5F94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4C5F94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4C5F94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4C5F94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1228175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1228175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1380417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1380328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Молодежная политика, оздоровление детей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56578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56297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62725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62725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Другие вопросы в области образования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188752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188748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213938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213934</w:t>
            </w:r>
          </w:p>
        </w:tc>
      </w:tr>
      <w:tr w:rsidR="00184A75" w:rsidRPr="004C5F94" w:rsidTr="00A47B52">
        <w:trPr>
          <w:trHeight w:val="196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Культура, кинематография, средства массовой информации, из них: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466456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466456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501390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501331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331506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331506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372520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372520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184A75" w:rsidRPr="004C5F94" w:rsidRDefault="00184A75" w:rsidP="00184A75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Средства массовой информации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29947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29947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27927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27927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184A75" w:rsidRPr="004C5F94" w:rsidRDefault="00184A75" w:rsidP="00184A75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Здравоохранение,</w:t>
            </w:r>
          </w:p>
          <w:p w:rsidR="00184A75" w:rsidRPr="004C5F94" w:rsidRDefault="00184A75" w:rsidP="00184A75">
            <w:pPr>
              <w:pStyle w:val="aff7"/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</w:t>
            </w:r>
            <w:proofErr w:type="gramStart"/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числе: 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gramEnd"/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32265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31191</w:t>
            </w:r>
          </w:p>
        </w:tc>
      </w:tr>
      <w:tr w:rsidR="00184A75" w:rsidRPr="004C5F94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текущие расходы,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</w:tr>
      <w:tr w:rsidR="00184A75" w:rsidRPr="004C5F94" w:rsidTr="0080765C">
        <w:trPr>
          <w:trHeight w:val="522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84A75" w:rsidRPr="004C5F94" w:rsidRDefault="00184A75" w:rsidP="00184A75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</w:tr>
      <w:tr w:rsidR="00184A75" w:rsidRPr="004C5F94" w:rsidTr="00A47B52">
        <w:trPr>
          <w:trHeight w:val="53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84A75" w:rsidRPr="004C5F94" w:rsidRDefault="00184A75" w:rsidP="00184A75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Физическая культура и спорт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359328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359303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647577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642798</w:t>
            </w:r>
          </w:p>
        </w:tc>
      </w:tr>
      <w:tr w:rsidR="00184A75" w:rsidRPr="004C5F94" w:rsidTr="0080765C">
        <w:trPr>
          <w:trHeight w:val="457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Социальная политика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582156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580361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414478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413239</w:t>
            </w:r>
          </w:p>
        </w:tc>
      </w:tr>
      <w:tr w:rsidR="00184A75" w:rsidRPr="004C5F94" w:rsidTr="00A47B52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84A75" w:rsidRPr="004C5F94" w:rsidRDefault="00184A75" w:rsidP="00184A75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Обслуживание муниципального долга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106848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106848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105768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184A75" w:rsidRPr="004C5F94" w:rsidRDefault="00184A75" w:rsidP="00184A7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105768</w:t>
            </w:r>
          </w:p>
        </w:tc>
      </w:tr>
    </w:tbl>
    <w:p w:rsidR="00ED6435" w:rsidRPr="004C5F94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Дефицит (профицит) бюджета муниципального образования, тыс. руб.</w:t>
      </w: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A47B52" w:rsidRPr="004C5F94" w:rsidTr="009A48C8">
        <w:trPr>
          <w:cantSplit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napToGrid w:val="0"/>
              <w:spacing w:after="0" w:line="240" w:lineRule="auto"/>
              <w:ind w:left="12" w:hanging="12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4C5F94" w:rsidRDefault="00ED6435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4C5F94" w:rsidTr="009A48C8">
        <w:trPr>
          <w:cantSplit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6D035B" w:rsidRPr="004C5F94" w:rsidTr="00043231">
        <w:trPr>
          <w:cantSplit/>
          <w:trHeight w:val="61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Дефицит (-), профицит (+)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244313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-208750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-120761</w:t>
            </w:r>
          </w:p>
        </w:tc>
      </w:tr>
    </w:tbl>
    <w:p w:rsidR="00ED6435" w:rsidRPr="004C5F94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Источники покрытия дефицита бюджета, тыс. руб.</w:t>
      </w:r>
    </w:p>
    <w:tbl>
      <w:tblPr>
        <w:tblW w:w="14581" w:type="dxa"/>
        <w:tblInd w:w="392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824"/>
      </w:tblGrid>
      <w:tr w:rsidR="00A47B52" w:rsidRPr="004C5F94" w:rsidTr="00A47B52">
        <w:trPr>
          <w:cantSplit/>
          <w:tblHeader/>
        </w:trPr>
        <w:tc>
          <w:tcPr>
            <w:tcW w:w="6095" w:type="dxa"/>
            <w:vMerge w:val="restart"/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lastRenderedPageBreak/>
              <w:t>показатели</w:t>
            </w:r>
          </w:p>
        </w:tc>
        <w:tc>
          <w:tcPr>
            <w:tcW w:w="4536" w:type="dxa"/>
            <w:gridSpan w:val="2"/>
            <w:shd w:val="clear" w:color="auto" w:fill="FCE5B6"/>
            <w:vAlign w:val="center"/>
            <w:hideMark/>
          </w:tcPr>
          <w:p w:rsidR="00ED6435" w:rsidRPr="004C5F94" w:rsidRDefault="00ED6435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3950" w:type="dxa"/>
            <w:gridSpan w:val="2"/>
            <w:shd w:val="clear" w:color="auto" w:fill="FCE5B6"/>
          </w:tcPr>
          <w:p w:rsidR="00ED6435" w:rsidRPr="004C5F94" w:rsidRDefault="00ED6435" w:rsidP="00B558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B558C3"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4C5F94" w:rsidTr="00A47B52">
        <w:trPr>
          <w:cantSplit/>
          <w:tblHeader/>
        </w:trPr>
        <w:tc>
          <w:tcPr>
            <w:tcW w:w="6095" w:type="dxa"/>
            <w:vMerge/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shd w:val="clear" w:color="auto" w:fill="FCE5B6"/>
            <w:vAlign w:val="center"/>
            <w:hideMark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shd w:val="clear" w:color="auto" w:fill="FCE5B6"/>
            <w:vAlign w:val="center"/>
          </w:tcPr>
          <w:p w:rsidR="00ED6435" w:rsidRPr="004C5F94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824" w:type="dxa"/>
            <w:shd w:val="clear" w:color="auto" w:fill="FCE5B6"/>
            <w:vAlign w:val="center"/>
          </w:tcPr>
          <w:p w:rsidR="00ED6435" w:rsidRPr="004C5F94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Источники внутреннего финансирования дефицита бюджета муниципального образования, всего, из них: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-1578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-244313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208750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120761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shd w:val="clear" w:color="auto" w:fill="FFFFFF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410" w:type="dxa"/>
            <w:shd w:val="clear" w:color="auto" w:fill="FFFFFF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shd w:val="clear" w:color="auto" w:fill="FFFFFF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Погашение муниципальных ценных бумаг, номинальная стоимость которых указана в валюте Российской Федерации 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Кредиты кредитных организаций в валюте РФ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-5000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-5000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получение кредитов от кредитных организаций в валюте РФ 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-5000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-5000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-22657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-22657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получение бюджетных кредитов от других бюджетов бюджетной системы РФ в валюте РФ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-522657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-522657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-533985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-533985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Иные источники внутреннего финансирования дефицитов бюджетов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5F94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5F94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78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Акции и иные формы участия в капитале, находящиеся в муниципальной собственности 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5F94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5F94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</w:tr>
      <w:tr w:rsidR="006D035B" w:rsidRPr="004C5F94" w:rsidTr="00A47B52">
        <w:trPr>
          <w:cantSplit/>
          <w:trHeight w:val="23"/>
        </w:trPr>
        <w:tc>
          <w:tcPr>
            <w:tcW w:w="6095" w:type="dxa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Средства от продажи акций и иных форм участия в капитале, находящихся в муниципальной собственности 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5F94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4C5F94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</w:tr>
      <w:tr w:rsidR="006D035B" w:rsidRPr="004C5F94" w:rsidTr="00A47B52">
        <w:trPr>
          <w:cantSplit/>
          <w:trHeight w:val="485"/>
        </w:trPr>
        <w:tc>
          <w:tcPr>
            <w:tcW w:w="6095" w:type="dxa"/>
            <w:vAlign w:val="center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Остатки средств бюджета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26078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-216656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242735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154745</w:t>
            </w:r>
          </w:p>
        </w:tc>
      </w:tr>
      <w:tr w:rsidR="006D035B" w:rsidRPr="004C5F94" w:rsidTr="00A47B52">
        <w:trPr>
          <w:cantSplit/>
          <w:trHeight w:val="451"/>
        </w:trPr>
        <w:tc>
          <w:tcPr>
            <w:tcW w:w="6095" w:type="dxa"/>
            <w:vAlign w:val="center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Увеличение остатков средств бюджета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-10910171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-11235387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-14179052</w:t>
            </w:r>
          </w:p>
        </w:tc>
        <w:tc>
          <w:tcPr>
            <w:tcW w:w="1824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-14757743</w:t>
            </w:r>
          </w:p>
        </w:tc>
      </w:tr>
      <w:tr w:rsidR="006D035B" w:rsidRPr="00A47B52" w:rsidTr="00A47B52">
        <w:trPr>
          <w:cantSplit/>
          <w:trHeight w:val="601"/>
        </w:trPr>
        <w:tc>
          <w:tcPr>
            <w:tcW w:w="6095" w:type="dxa"/>
            <w:vAlign w:val="center"/>
            <w:hideMark/>
          </w:tcPr>
          <w:p w:rsidR="006D035B" w:rsidRPr="004C5F94" w:rsidRDefault="006D035B" w:rsidP="006D035B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Уменьшение остатков средств бюджетов</w:t>
            </w:r>
          </w:p>
        </w:tc>
        <w:tc>
          <w:tcPr>
            <w:tcW w:w="2410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10936249</w:t>
            </w:r>
          </w:p>
        </w:tc>
        <w:tc>
          <w:tcPr>
            <w:tcW w:w="2126" w:type="dxa"/>
            <w:vAlign w:val="center"/>
            <w:hideMark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11018731</w:t>
            </w:r>
          </w:p>
        </w:tc>
        <w:tc>
          <w:tcPr>
            <w:tcW w:w="2126" w:type="dxa"/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14421786</w:t>
            </w:r>
          </w:p>
        </w:tc>
        <w:tc>
          <w:tcPr>
            <w:tcW w:w="1824" w:type="dxa"/>
            <w:vAlign w:val="center"/>
          </w:tcPr>
          <w:p w:rsidR="006D035B" w:rsidRPr="004B35BD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14912488</w:t>
            </w:r>
          </w:p>
        </w:tc>
      </w:tr>
    </w:tbl>
    <w:p w:rsidR="000262F3" w:rsidRDefault="000262F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D035B" w:rsidRDefault="006D035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D035B" w:rsidRDefault="006D035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D035B" w:rsidRDefault="006D035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D035B" w:rsidRDefault="006D035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A47B5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Х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</w:t>
      </w:r>
      <w:r w:rsidR="00742DF2"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МУНИЦИПАЛЬНОЕ ИМУЩЕСТВО</w:t>
      </w:r>
    </w:p>
    <w:p w:rsidR="00C72C8D" w:rsidRPr="00A47B52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07778B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муниципального имущественного комплекса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693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57"/>
        <w:gridCol w:w="2373"/>
        <w:gridCol w:w="2550"/>
      </w:tblGrid>
      <w:tr w:rsidR="003B5842" w:rsidRPr="004C5F94" w:rsidTr="00FF7F9F"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4C5F94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9D1008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иды имущественного комплекса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4C5F94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4C5F94" w:rsidRDefault="009D1008" w:rsidP="00B8795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F7F9F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8795F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4C5F94" w:rsidRDefault="009D1008" w:rsidP="00FF7F9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B8795F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6D035B" w:rsidRPr="004C5F94" w:rsidTr="00FF7F9F">
        <w:trPr>
          <w:trHeight w:val="81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унитарные предприятия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6D035B" w:rsidRPr="004C5F94" w:rsidTr="00FF7F9F">
        <w:trPr>
          <w:trHeight w:val="87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учреждения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184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182</w:t>
            </w:r>
          </w:p>
        </w:tc>
      </w:tr>
      <w:tr w:rsidR="006D035B" w:rsidRPr="004C5F94" w:rsidTr="00FF7F9F">
        <w:trPr>
          <w:trHeight w:val="1126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Хозяйственные общества, в которых муниципальное образование имеет пакет акций (доли, паи, вклады)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</w:tbl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80291" w:rsidRPr="004C5F94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Pr="004C5F94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Pr="004C5F94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D1008" w:rsidRPr="004C5F94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D035B" w:rsidRPr="004C5F94" w:rsidRDefault="006D035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47A83" w:rsidRPr="004C5F94" w:rsidRDefault="00947A8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0262F3" w:rsidRPr="004C5F94" w:rsidRDefault="000262F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2D48" w:rsidRPr="004C5F94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и стоимость объектов недвижимости муниципального образования</w:t>
      </w:r>
    </w:p>
    <w:tbl>
      <w:tblPr>
        <w:tblW w:w="15027" w:type="dxa"/>
        <w:tblInd w:w="22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9"/>
        <w:gridCol w:w="991"/>
        <w:gridCol w:w="991"/>
        <w:gridCol w:w="1417"/>
        <w:gridCol w:w="1544"/>
        <w:gridCol w:w="1411"/>
        <w:gridCol w:w="7"/>
        <w:gridCol w:w="1110"/>
        <w:gridCol w:w="851"/>
        <w:gridCol w:w="1417"/>
        <w:gridCol w:w="1559"/>
        <w:gridCol w:w="1440"/>
      </w:tblGrid>
      <w:tr w:rsidR="007E2D48" w:rsidRPr="004C5F94" w:rsidTr="00B8795F">
        <w:trPr>
          <w:cantSplit/>
          <w:trHeight w:hRule="exact" w:val="737"/>
          <w:tblHeader/>
        </w:trPr>
        <w:tc>
          <w:tcPr>
            <w:tcW w:w="2289" w:type="dxa"/>
            <w:vMerge w:val="restart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6361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B8795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0384A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8795F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6377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B8795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8795F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7E2D48" w:rsidRPr="004C5F94" w:rsidTr="00B8795F">
        <w:trPr>
          <w:cantSplit/>
          <w:trHeight w:hRule="exact" w:val="845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2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379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стоимость объектов имущества (всего), тыс.</w:t>
            </w:r>
            <w:r w:rsidR="004B5F43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4B5F43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тыс.руб</w:t>
            </w:r>
            <w:proofErr w:type="spellEnd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961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416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стоимость объектов имущества (всего), тыс.</w:t>
            </w:r>
            <w:r w:rsidR="004B5F43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</w:tr>
      <w:tr w:rsidR="007E2D48" w:rsidRPr="004C5F94" w:rsidTr="00B8795F">
        <w:trPr>
          <w:cantSplit/>
          <w:trHeight w:val="2304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4C5F94" w:rsidRDefault="007E2D48" w:rsidP="00F2240D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всего объектов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объектов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4C5F94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</w:tr>
      <w:tr w:rsidR="006D035B" w:rsidRPr="004C5F94" w:rsidTr="00B8795F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находящиеся в муниципальной собственности – всего,  </w:t>
            </w:r>
          </w:p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5661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5001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16884701,4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6095529,5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10789171,9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6754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4351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71117431,3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23448362,1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47669067,7</w:t>
            </w:r>
          </w:p>
        </w:tc>
      </w:tr>
      <w:tr w:rsidR="006D035B" w:rsidRPr="004C5F94" w:rsidTr="00B8795F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2464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2464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1624861,4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199699,3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1425162,1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2961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2961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2421800,0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33200,0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2388600,0</w:t>
            </w:r>
          </w:p>
        </w:tc>
      </w:tr>
      <w:tr w:rsidR="006D035B" w:rsidRPr="004C5F94" w:rsidTr="00B8795F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недвижимости, закрепленные за муниципальным предприятием на праве хозяйственного ведения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33" w:hanging="3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68,8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24,8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44,0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33" w:hanging="3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68,8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24,1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43,3</w:t>
            </w:r>
          </w:p>
        </w:tc>
      </w:tr>
      <w:tr w:rsidR="006D035B" w:rsidRPr="004C5F94" w:rsidTr="00B8795F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закрепленные за </w:t>
            </w:r>
            <w:r w:rsidRPr="004C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муниципальным учреждением на праве оперативного управления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923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762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9136202,1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3252685,9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5883516,2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2639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812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-79" w:right="-138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3"/>
                <w:szCs w:val="23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3"/>
                <w:szCs w:val="23"/>
              </w:rPr>
              <w:t>65465936,62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-79" w:right="-138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3"/>
                <w:szCs w:val="23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3"/>
                <w:szCs w:val="23"/>
              </w:rPr>
              <w:t>22469604,81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ind w:left="-79" w:right="-138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3"/>
                <w:szCs w:val="23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3"/>
                <w:szCs w:val="23"/>
              </w:rPr>
              <w:t>42996331,81</w:t>
            </w:r>
          </w:p>
        </w:tc>
      </w:tr>
      <w:tr w:rsidR="006D035B" w:rsidRPr="004C5F94" w:rsidTr="00B8795F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недвижимости казны муниципального образования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4728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4229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7748433,5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2842878,8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4905551,7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4105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3529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5651425,9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978733,2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4672692,6</w:t>
            </w:r>
          </w:p>
        </w:tc>
      </w:tr>
      <w:tr w:rsidR="006D035B" w:rsidRPr="004C5F94" w:rsidTr="00043231">
        <w:trPr>
          <w:trHeight w:val="861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2464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2464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1624861,4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199699,3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1425162,1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2961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2961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2421800,0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33200,0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2388600,0</w:t>
            </w:r>
          </w:p>
        </w:tc>
      </w:tr>
      <w:tr w:rsidR="006D035B" w:rsidRPr="004C5F94" w:rsidTr="00B8795F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переданные в пользование юридическим и физическим лицам на основе договора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2264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1756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6123569,1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2643179,5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3480389,9</w:t>
            </w:r>
          </w:p>
        </w:tc>
        <w:tc>
          <w:tcPr>
            <w:tcW w:w="1117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1144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568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3229625,9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945533,2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6"/>
                <w:szCs w:val="26"/>
              </w:rPr>
              <w:t>2284092,6</w:t>
            </w:r>
          </w:p>
        </w:tc>
      </w:tr>
      <w:tr w:rsidR="006D035B" w:rsidRPr="004C5F94" w:rsidTr="00B8795F">
        <w:trPr>
          <w:trHeight w:val="1216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t>- по договору безвозмездного пользования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113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113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1798727,2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809427,2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989300,0</w:t>
            </w:r>
          </w:p>
        </w:tc>
        <w:tc>
          <w:tcPr>
            <w:tcW w:w="1117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151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151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1801345,1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809929,8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991415,3</w:t>
            </w:r>
          </w:p>
        </w:tc>
      </w:tr>
      <w:tr w:rsidR="006D035B" w:rsidRPr="002520F8" w:rsidTr="00B8795F">
        <w:trPr>
          <w:trHeight w:val="895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D035B" w:rsidRPr="004C5F94" w:rsidRDefault="006D035B" w:rsidP="006D035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в) по договору аренды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2151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1643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4324841,9</w:t>
            </w:r>
          </w:p>
        </w:tc>
        <w:tc>
          <w:tcPr>
            <w:tcW w:w="154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1833752,0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2491089,9</w:t>
            </w:r>
          </w:p>
        </w:tc>
        <w:tc>
          <w:tcPr>
            <w:tcW w:w="1117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993*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417*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1428280,8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4C5F94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135603,44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D035B" w:rsidRPr="00082DC5" w:rsidRDefault="006D035B" w:rsidP="006D035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4C5F94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1292677,3</w:t>
            </w:r>
          </w:p>
        </w:tc>
      </w:tr>
    </w:tbl>
    <w:p w:rsidR="007E2D48" w:rsidRPr="009D1008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7E2D48" w:rsidRPr="009D1008" w:rsidSect="006D035B">
          <w:pgSz w:w="16837" w:h="11905" w:orient="landscape" w:code="9"/>
          <w:pgMar w:top="851" w:right="961" w:bottom="709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C13A8C" w:rsidRPr="00A47B52" w:rsidRDefault="003B1259" w:rsidP="008F2960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X</w:t>
      </w:r>
      <w:r w:rsidR="002220DC"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III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. </w:t>
      </w:r>
      <w:r w:rsidR="008F2960"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ВНЕШНЕЭКОНОМИЧЕСКАЯ ДЕЯТЕЛЬНОСТЬ</w:t>
      </w:r>
    </w:p>
    <w:p w:rsidR="002501CB" w:rsidRPr="00A47B52" w:rsidRDefault="002501CB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D91DE1" w:rsidRPr="004C5F94" w:rsidRDefault="00D91DE1" w:rsidP="00D91DE1">
      <w:pPr>
        <w:shd w:val="clear" w:color="auto" w:fill="FFFFFF"/>
        <w:spacing w:after="0" w:line="240" w:lineRule="auto"/>
        <w:ind w:left="426" w:right="394"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C5F9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Новороссийский морской порт является крупнейшим в России. В 2022 году грузооборот порта Новороссийск составил 147,4 млн тонн. В 2022 году терминал КСК в Новороссийске перевалил</w:t>
      </w:r>
      <w:r w:rsidRPr="004C5F9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рекордные 5,97 млн тонн зерновых (+24,2% к 2021 году), терминал НУТЭП установил рекорд, обработав 582 тыс. TEU (+6,8%).</w:t>
      </w:r>
    </w:p>
    <w:p w:rsidR="00481E58" w:rsidRPr="004C5F94" w:rsidRDefault="00A82836" w:rsidP="00E72A57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C5F94">
        <w:rPr>
          <w:rFonts w:ascii="Times New Roman" w:eastAsia="Calibri" w:hAnsi="Times New Roman" w:cs="Times New Roman"/>
          <w:sz w:val="32"/>
          <w:szCs w:val="32"/>
        </w:rPr>
        <w:t>Таможней возбуждено 1378 дел об административных правонарушениях и 36 уголовных дел. Должностными лицами отдела торговых ограничений и экспортного контроля таможни выявлено более 3,7 млн единиц контрафактной продукции. Сумма предотвращенного ущерба, по оценке правообладателей интеллектуальной собственности, составила около 46</w:t>
      </w:r>
      <w:r w:rsidR="00283E54" w:rsidRPr="004C5F9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C5F94">
        <w:rPr>
          <w:rFonts w:ascii="Times New Roman" w:eastAsia="Calibri" w:hAnsi="Times New Roman" w:cs="Times New Roman"/>
          <w:sz w:val="32"/>
          <w:szCs w:val="32"/>
        </w:rPr>
        <w:t>млн рублей.</w:t>
      </w:r>
      <w:r w:rsidRPr="004C5F94">
        <w:rPr>
          <w:sz w:val="32"/>
          <w:szCs w:val="32"/>
        </w:rPr>
        <w:t xml:space="preserve"> </w:t>
      </w:r>
      <w:r w:rsidR="00283E54" w:rsidRPr="004C5F94">
        <w:rPr>
          <w:rFonts w:ascii="Times New Roman" w:hAnsi="Times New Roman" w:cs="Times New Roman"/>
          <w:sz w:val="32"/>
          <w:szCs w:val="32"/>
        </w:rPr>
        <w:t xml:space="preserve">В результате деятельности оперативных подразделений таможни из незаконного оборота изъято более 1100 кг </w:t>
      </w:r>
      <w:proofErr w:type="spellStart"/>
      <w:r w:rsidR="00283E54" w:rsidRPr="004C5F94">
        <w:rPr>
          <w:rFonts w:ascii="Times New Roman" w:hAnsi="Times New Roman" w:cs="Times New Roman"/>
          <w:sz w:val="32"/>
          <w:szCs w:val="32"/>
        </w:rPr>
        <w:t>наркосодержащего</w:t>
      </w:r>
      <w:proofErr w:type="spellEnd"/>
      <w:r w:rsidR="00283E54" w:rsidRPr="004C5F94">
        <w:rPr>
          <w:rFonts w:ascii="Times New Roman" w:hAnsi="Times New Roman" w:cs="Times New Roman"/>
          <w:sz w:val="32"/>
          <w:szCs w:val="32"/>
        </w:rPr>
        <w:t xml:space="preserve"> растения «</w:t>
      </w:r>
      <w:proofErr w:type="spellStart"/>
      <w:r w:rsidR="00283E54" w:rsidRPr="004C5F94">
        <w:rPr>
          <w:rFonts w:ascii="Times New Roman" w:hAnsi="Times New Roman" w:cs="Times New Roman"/>
          <w:sz w:val="32"/>
          <w:szCs w:val="32"/>
        </w:rPr>
        <w:t>гармала</w:t>
      </w:r>
      <w:proofErr w:type="spellEnd"/>
      <w:r w:rsidR="00283E54" w:rsidRPr="004C5F94">
        <w:rPr>
          <w:rFonts w:ascii="Times New Roman" w:hAnsi="Times New Roman" w:cs="Times New Roman"/>
          <w:sz w:val="32"/>
          <w:szCs w:val="32"/>
        </w:rPr>
        <w:t xml:space="preserve">», около 4 кг маковой соломы, 0,77 гр. «масла </w:t>
      </w:r>
      <w:proofErr w:type="spellStart"/>
      <w:r w:rsidR="00283E54" w:rsidRPr="004C5F94">
        <w:rPr>
          <w:rFonts w:ascii="Times New Roman" w:hAnsi="Times New Roman" w:cs="Times New Roman"/>
          <w:sz w:val="32"/>
          <w:szCs w:val="32"/>
        </w:rPr>
        <w:t>каннабиса</w:t>
      </w:r>
      <w:proofErr w:type="spellEnd"/>
      <w:r w:rsidR="00283E54" w:rsidRPr="004C5F94">
        <w:rPr>
          <w:rFonts w:ascii="Times New Roman" w:hAnsi="Times New Roman" w:cs="Times New Roman"/>
          <w:sz w:val="32"/>
          <w:szCs w:val="32"/>
        </w:rPr>
        <w:t xml:space="preserve">», 362 грамма сильнодействующих веществ, пресечена контрабанда товаров, содержащих </w:t>
      </w:r>
      <w:proofErr w:type="spellStart"/>
      <w:r w:rsidR="00283E54" w:rsidRPr="004C5F94">
        <w:rPr>
          <w:rFonts w:ascii="Times New Roman" w:hAnsi="Times New Roman" w:cs="Times New Roman"/>
          <w:sz w:val="32"/>
          <w:szCs w:val="32"/>
        </w:rPr>
        <w:t>озоноразрушающие</w:t>
      </w:r>
      <w:proofErr w:type="spellEnd"/>
      <w:r w:rsidR="00283E54" w:rsidRPr="004C5F94">
        <w:rPr>
          <w:rFonts w:ascii="Times New Roman" w:hAnsi="Times New Roman" w:cs="Times New Roman"/>
          <w:sz w:val="32"/>
          <w:szCs w:val="32"/>
        </w:rPr>
        <w:t xml:space="preserve"> вещества, и товаров двойного назначения «бронестекла», а также деятельность участников организованной преступной группы по незаконному экспорту древесины</w:t>
      </w:r>
      <w:r w:rsidR="00283E54" w:rsidRPr="004C5F94">
        <w:rPr>
          <w:rFonts w:ascii="Times New Roman" w:eastAsia="Calibri" w:hAnsi="Times New Roman" w:cs="Times New Roman"/>
          <w:sz w:val="32"/>
          <w:szCs w:val="32"/>
        </w:rPr>
        <w:t>.</w:t>
      </w:r>
      <w:r w:rsidRPr="004C5F94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283E54" w:rsidRPr="004C5F94" w:rsidRDefault="00A82836" w:rsidP="00A82836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C5F94">
        <w:rPr>
          <w:rFonts w:ascii="Times New Roman" w:eastAsia="Calibri" w:hAnsi="Times New Roman" w:cs="Times New Roman"/>
          <w:sz w:val="32"/>
          <w:szCs w:val="32"/>
        </w:rPr>
        <w:t xml:space="preserve">В федеральный бюджет было перечислено по всем видам таможенных платежей более 296,3 млрд рублей, что на 20% больше, чем в 2021 году. </w:t>
      </w:r>
    </w:p>
    <w:p w:rsidR="00481E58" w:rsidRPr="004C5F94" w:rsidRDefault="00283E54" w:rsidP="00D91DE1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C5F94">
        <w:rPr>
          <w:rFonts w:ascii="Times New Roman" w:eastAsia="Calibri" w:hAnsi="Times New Roman" w:cs="Times New Roman"/>
          <w:sz w:val="32"/>
          <w:szCs w:val="32"/>
        </w:rPr>
        <w:t>В 2022 году с учетом изменившейся логистики морские перевозки приобрели исключительное значение. Новороссийской таможней была продолжена работа с владельцами морских терминалов и СВХ по обустройству и оборудованию мест таможенного контроля. В полном объеме проведены мероприятия по запуску регулярного паромного сообщения между Россией и Турцией. Благодаря слаженной работе сотрудников таможни среднее время обработки транспортных средств, прибывающих на данных паромах, составляет 12 часов.</w:t>
      </w:r>
    </w:p>
    <w:p w:rsidR="00481E58" w:rsidRPr="004C5F94" w:rsidRDefault="00283E54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C5F94">
        <w:rPr>
          <w:rFonts w:ascii="Times New Roman" w:eastAsia="Calibri" w:hAnsi="Times New Roman" w:cs="Times New Roman"/>
          <w:sz w:val="32"/>
          <w:szCs w:val="32"/>
        </w:rPr>
        <w:lastRenderedPageBreak/>
        <w:t>Приоритетными</w:t>
      </w:r>
      <w:r w:rsidR="00481E58" w:rsidRPr="004C5F94">
        <w:rPr>
          <w:rFonts w:ascii="Times New Roman" w:eastAsia="Calibri" w:hAnsi="Times New Roman" w:cs="Times New Roman"/>
          <w:sz w:val="32"/>
          <w:szCs w:val="32"/>
        </w:rPr>
        <w:t xml:space="preserve"> задачами на 202</w:t>
      </w:r>
      <w:r w:rsidRPr="004C5F94">
        <w:rPr>
          <w:rFonts w:ascii="Times New Roman" w:eastAsia="Calibri" w:hAnsi="Times New Roman" w:cs="Times New Roman"/>
          <w:sz w:val="32"/>
          <w:szCs w:val="32"/>
        </w:rPr>
        <w:t>3</w:t>
      </w:r>
      <w:r w:rsidR="00481E58" w:rsidRPr="004C5F94">
        <w:rPr>
          <w:rFonts w:ascii="Times New Roman" w:eastAsia="Calibri" w:hAnsi="Times New Roman" w:cs="Times New Roman"/>
          <w:sz w:val="32"/>
          <w:szCs w:val="32"/>
        </w:rPr>
        <w:t xml:space="preserve"> год являются: </w:t>
      </w:r>
      <w:r w:rsidRPr="004C5F94">
        <w:rPr>
          <w:rFonts w:ascii="Times New Roman" w:eastAsia="Calibri" w:hAnsi="Times New Roman" w:cs="Times New Roman"/>
          <w:sz w:val="32"/>
          <w:szCs w:val="32"/>
        </w:rPr>
        <w:t>пополнение доходной части федерального бюджета, борьба с незаконным перемещением через границу ЕАЭС товаров и транспортных средств, охрана объектов интеллектуальной собственности, максимальное содействие внешнеторговой деятельности.</w:t>
      </w:r>
    </w:p>
    <w:p w:rsidR="00481E58" w:rsidRPr="004C5F94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81E58" w:rsidRPr="004C5F94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501CB" w:rsidRPr="004C5F94" w:rsidRDefault="002501CB" w:rsidP="005E089D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D2F2B" w:rsidRPr="004C5F94" w:rsidRDefault="001D2F2B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36CFC" w:rsidRPr="004C5F94" w:rsidRDefault="00E36CFC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B7413" w:rsidRPr="004C5F94" w:rsidRDefault="00AB7413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B7C4F" w:rsidRPr="004C5F94" w:rsidRDefault="001B7C4F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47A55" w:rsidRPr="004C5F94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147A55" w:rsidRPr="004C5F94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147A55" w:rsidRPr="004C5F94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147A55" w:rsidRPr="004C5F94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D658B" w:rsidRPr="004C5F94" w:rsidRDefault="008D658B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D91DE1" w:rsidRPr="004C5F94" w:rsidRDefault="00D91DE1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D91DE1" w:rsidRPr="004C5F94" w:rsidRDefault="00D91DE1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D91DE1" w:rsidRPr="004C5F94" w:rsidRDefault="00D91DE1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D658B" w:rsidRPr="004C5F94" w:rsidRDefault="008D658B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Pr="004C5F94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Pr="004C5F94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Pr="004C5F94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Pr="004C5F94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Pr="004C5F94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Pr="004C5F94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EA514D" w:rsidRPr="004C5F94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lastRenderedPageBreak/>
        <w:t>Грузооборот порта Новороссийск</w:t>
      </w:r>
    </w:p>
    <w:p w:rsidR="00C13A8C" w:rsidRPr="004C5F94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C5F94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 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7"/>
        <w:gridCol w:w="3118"/>
        <w:gridCol w:w="1985"/>
        <w:gridCol w:w="1843"/>
        <w:gridCol w:w="1700"/>
      </w:tblGrid>
      <w:tr w:rsidR="00434B8A" w:rsidRPr="004C5F94" w:rsidTr="00596E85">
        <w:trPr>
          <w:trHeight w:val="101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C5F94" w:rsidRDefault="00EA514D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Вид (</w:t>
            </w:r>
            <w:r w:rsidR="001A03B4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 груза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C5F94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C5F94" w:rsidRDefault="00E724FE" w:rsidP="001667D7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1B709F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1667D7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1A03B4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C5F94" w:rsidRDefault="00E724FE" w:rsidP="001667D7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236D56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1667D7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1A03B4"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C5F94" w:rsidRDefault="001A03B4" w:rsidP="00A02F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F01234" w:rsidRPr="004C5F94" w:rsidTr="002525C6">
        <w:trPr>
          <w:cantSplit/>
          <w:trHeight w:val="421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b/>
                <w:sz w:val="32"/>
                <w:szCs w:val="32"/>
              </w:rPr>
              <w:t>ВСЕГО грузов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b/>
                <w:sz w:val="32"/>
                <w:szCs w:val="32"/>
              </w:rPr>
              <w:t>142501,3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b/>
                <w:sz w:val="32"/>
                <w:szCs w:val="32"/>
              </w:rPr>
              <w:t>147438,8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b/>
                <w:sz w:val="32"/>
                <w:szCs w:val="32"/>
              </w:rPr>
              <w:t>103,5</w:t>
            </w:r>
          </w:p>
        </w:tc>
      </w:tr>
      <w:tr w:rsidR="00F01234" w:rsidRPr="004C5F94" w:rsidTr="002525C6">
        <w:trPr>
          <w:cantSplit/>
          <w:trHeight w:val="467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Сухие грузы,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41825,8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40591,9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97,0</w:t>
            </w:r>
          </w:p>
        </w:tc>
      </w:tr>
      <w:tr w:rsidR="00F01234" w:rsidRPr="004C5F94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Навалочные грузы,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7097,8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6632,3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93,4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Руда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3792,7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2946,6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77,7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Уголь, кокс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1224,9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1050,0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85,7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Мин. Удобрения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1272,1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1707,9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134,3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808,1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927,8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114,8</w:t>
            </w:r>
          </w:p>
        </w:tc>
      </w:tr>
      <w:tr w:rsidR="00F01234" w:rsidRPr="004C5F94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Насыпные грузы, зерно: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14007,4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15563,6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111,1</w:t>
            </w:r>
          </w:p>
        </w:tc>
      </w:tr>
      <w:tr w:rsidR="00F01234" w:rsidRPr="004C5F94" w:rsidTr="00EA514D">
        <w:trPr>
          <w:cantSplit/>
          <w:trHeight w:val="469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Лесные 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21,9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49,8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227,4</w:t>
            </w:r>
          </w:p>
        </w:tc>
      </w:tr>
      <w:tr w:rsidR="00F01234" w:rsidRPr="004C5F94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Генеральные грузы,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10896,3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10095,3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92,6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Черные металлы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9385,5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8392,4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89,4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Цветные металлы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630,6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366,7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58,2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</w:t>
            </w: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о-</w:t>
            </w:r>
            <w:r w:rsidRPr="004C5F94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</w:t>
            </w: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о 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68,7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219,6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319,7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Тарно-штучные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119,8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246,7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205,9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Рефгрузы</w:t>
            </w:r>
            <w:proofErr w:type="spellEnd"/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301,3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359,6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119,3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390,4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510,3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130,7</w:t>
            </w:r>
          </w:p>
        </w:tc>
      </w:tr>
      <w:tr w:rsidR="00F01234" w:rsidRPr="004C5F94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Контейнеры, (в тыс. тонн)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9802,4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8250,9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84,2</w:t>
            </w:r>
          </w:p>
        </w:tc>
      </w:tr>
      <w:tr w:rsidR="00F01234" w:rsidRPr="004C5F94" w:rsidTr="002525C6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Наливные грузы,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100675,5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106846,9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106,1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Нефть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80419,1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86865,1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108,0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Нефтепродукты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19189,4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18975,6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98,9</w:t>
            </w:r>
          </w:p>
        </w:tc>
      </w:tr>
      <w:tr w:rsidR="00F01234" w:rsidRPr="004C5F94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Пищевые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364,8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291,6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79,9</w:t>
            </w:r>
          </w:p>
        </w:tc>
      </w:tr>
      <w:tr w:rsidR="00F01234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i/>
                <w:sz w:val="32"/>
                <w:szCs w:val="32"/>
              </w:rPr>
              <w:t>Химические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702,2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714,6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101,8</w:t>
            </w:r>
          </w:p>
        </w:tc>
      </w:tr>
    </w:tbl>
    <w:p w:rsidR="00AB7413" w:rsidRPr="003B5842" w:rsidRDefault="00AB7413" w:rsidP="0051633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B7413" w:rsidRPr="003B5842" w:rsidRDefault="00AB7413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02F8A" w:rsidRDefault="00A02F8A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A47B52" w:rsidRDefault="00A47B52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9D1008" w:rsidRPr="00BF6F54" w:rsidRDefault="001D45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X</w:t>
      </w:r>
      <w:r w:rsidR="00096C91"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 w:rsidR="009D1008"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ОСНОВНЫЕ ЭКОНОМИЧЕСКИЕ ПОКАЗАТЕЛИ</w:t>
      </w:r>
    </w:p>
    <w:p w:rsidR="0021470D" w:rsidRPr="003B5842" w:rsidRDefault="0021470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821" w:type="dxa"/>
        <w:tblInd w:w="-132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7"/>
        <w:gridCol w:w="1843"/>
        <w:gridCol w:w="1559"/>
        <w:gridCol w:w="1418"/>
        <w:gridCol w:w="1114"/>
      </w:tblGrid>
      <w:tr w:rsidR="00BF6F54" w:rsidRPr="00BF6F54" w:rsidTr="00590716">
        <w:trPr>
          <w:tblHeader/>
        </w:trPr>
        <w:tc>
          <w:tcPr>
            <w:tcW w:w="8887" w:type="dxa"/>
            <w:shd w:val="clear" w:color="auto" w:fill="FCE5B6"/>
            <w:tcMar>
              <w:left w:w="108" w:type="dxa"/>
              <w:right w:w="108" w:type="dxa"/>
            </w:tcMar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shd w:val="clear" w:color="auto" w:fill="FCE5B6"/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559" w:type="dxa"/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  <w:r w:rsidR="00C0384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 w:rsidR="001667D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  <w:r w:rsidR="00C0384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 w:rsidR="001667D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114" w:type="dxa"/>
            <w:shd w:val="clear" w:color="auto" w:fill="FCE5B6"/>
            <w:vAlign w:val="center"/>
          </w:tcPr>
          <w:p w:rsidR="009D1008" w:rsidRPr="00BF6F54" w:rsidRDefault="00A86D28" w:rsidP="005D6D96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мп</w:t>
            </w:r>
          </w:p>
          <w:p w:rsidR="009D1008" w:rsidRPr="00BF6F54" w:rsidRDefault="005D6D96" w:rsidP="004038E3">
            <w:pPr>
              <w:tabs>
                <w:tab w:val="left" w:pos="8280"/>
              </w:tabs>
              <w:snapToGrid w:val="0"/>
              <w:spacing w:after="0"/>
              <w:ind w:left="240" w:hanging="204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рост</w:t>
            </w:r>
            <w:r w:rsidR="004038E3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а, 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590716">
        <w:trPr>
          <w:trHeight w:val="480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Малый и средний бизнес</w:t>
            </w:r>
          </w:p>
        </w:tc>
      </w:tr>
      <w:tr w:rsidR="00043231" w:rsidRPr="00A67821" w:rsidTr="00590716">
        <w:trPr>
          <w:trHeight w:val="60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хозяйствующих субъектов, относящихся к категории малого и среднего бизнеса – всего,</w:t>
            </w:r>
          </w:p>
          <w:p w:rsidR="00043231" w:rsidRPr="004C5F94" w:rsidRDefault="00043231" w:rsidP="0004323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том числе по категориям: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15542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16002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</w:t>
            </w:r>
          </w:p>
        </w:tc>
      </w:tr>
      <w:tr w:rsidR="00043231" w:rsidRPr="00A67821" w:rsidTr="00590716">
        <w:trPr>
          <w:trHeight w:val="47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а) малые предприятия (юридические лица)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5125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5216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101,8</w:t>
            </w:r>
          </w:p>
        </w:tc>
      </w:tr>
      <w:tr w:rsidR="00043231" w:rsidRPr="00A67821" w:rsidTr="00590716">
        <w:trPr>
          <w:trHeight w:val="4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б) средние предприятия (юридические лица)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105,7</w:t>
            </w:r>
          </w:p>
        </w:tc>
      </w:tr>
      <w:tr w:rsidR="00043231" w:rsidRPr="00A67821" w:rsidTr="00590716">
        <w:trPr>
          <w:trHeight w:val="4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в) индивидуальные предприниматели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10749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103,5</w:t>
            </w:r>
          </w:p>
        </w:tc>
      </w:tr>
      <w:tr w:rsidR="00043231" w:rsidRPr="00A67821" w:rsidTr="00590716">
        <w:trPr>
          <w:trHeight w:val="4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proofErr w:type="spellStart"/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Самозанятые</w:t>
            </w:r>
            <w:proofErr w:type="spellEnd"/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(справочно)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6786 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7887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116,2</w:t>
            </w:r>
          </w:p>
        </w:tc>
      </w:tr>
      <w:tr w:rsidR="00043231" w:rsidRPr="00A67821" w:rsidTr="00590716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1891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1465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77,5</w:t>
            </w:r>
          </w:p>
        </w:tc>
      </w:tr>
      <w:tr w:rsidR="00043231" w:rsidRPr="00A67821" w:rsidTr="00590716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7,8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79,6</w:t>
            </w:r>
          </w:p>
        </w:tc>
      </w:tr>
      <w:tr w:rsidR="00043231" w:rsidRPr="00A67821" w:rsidTr="00043231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проведено торгов и др. способов размещения заказов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6697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6381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95,3</w:t>
            </w:r>
          </w:p>
        </w:tc>
      </w:tr>
      <w:tr w:rsidR="00043231" w:rsidRPr="00A67821" w:rsidTr="00043231">
        <w:trPr>
          <w:trHeight w:val="8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5,9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128,3</w:t>
            </w:r>
          </w:p>
        </w:tc>
      </w:tr>
      <w:tr w:rsidR="00043231" w:rsidRPr="003B5842" w:rsidTr="00043231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843" w:type="dxa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43231" w:rsidRPr="004C5F94" w:rsidRDefault="00043231" w:rsidP="0004323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2103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43231" w:rsidRPr="004C5F94" w:rsidRDefault="00043231" w:rsidP="00043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175,3</w:t>
            </w:r>
          </w:p>
        </w:tc>
      </w:tr>
      <w:tr w:rsidR="003B5842" w:rsidRPr="003B5842" w:rsidTr="00590716">
        <w:trPr>
          <w:trHeight w:val="572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4C5F9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Производство товаров и услуг</w:t>
            </w:r>
          </w:p>
        </w:tc>
      </w:tr>
      <w:tr w:rsidR="00F01234" w:rsidRPr="00C16D3E" w:rsidTr="00590716">
        <w:tc>
          <w:tcPr>
            <w:tcW w:w="8887" w:type="dxa"/>
            <w:tcMar>
              <w:left w:w="108" w:type="dxa"/>
              <w:right w:w="108" w:type="dxa"/>
            </w:tcMar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человек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69,7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69,3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99,8</w:t>
            </w:r>
          </w:p>
        </w:tc>
      </w:tr>
      <w:tr w:rsidR="00F01234" w:rsidRPr="00C16D3E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Фонд начисленной заработной платы работников крупных и средних предприятий 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рублей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47 317,3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52 109,2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110,6</w:t>
            </w:r>
          </w:p>
        </w:tc>
      </w:tr>
      <w:tr w:rsidR="00F01234" w:rsidRPr="00FB25A7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промышленных организаций (на конец года)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490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480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98,8</w:t>
            </w:r>
          </w:p>
        </w:tc>
      </w:tr>
      <w:tr w:rsidR="00F01234" w:rsidRPr="00C16D3E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C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по крупным и средним предприятиям промышленного комплекса, всего,</w:t>
            </w:r>
          </w:p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54 472,9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66 911,7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122,8</w:t>
            </w:r>
          </w:p>
        </w:tc>
      </w:tr>
      <w:tr w:rsidR="00F01234" w:rsidRPr="00C16D3E" w:rsidTr="00590716">
        <w:trPr>
          <w:trHeight w:val="58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В. Добыча полезных ископаемых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444,4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617,7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139,0</w:t>
            </w:r>
          </w:p>
        </w:tc>
      </w:tr>
      <w:tr w:rsidR="00F01234" w:rsidRPr="00C16D3E" w:rsidTr="00590716">
        <w:trPr>
          <w:trHeight w:val="58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С. Обрабатывающие производства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48 613,1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62 451,2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128,5</w:t>
            </w:r>
          </w:p>
        </w:tc>
      </w:tr>
      <w:tr w:rsidR="00F01234" w:rsidRPr="00C16D3E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lastRenderedPageBreak/>
              <w:t>D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Обеспечение электроэнергией, газом и паром; кондиционирование воздуха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2 041,2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2 123,2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104,0</w:t>
            </w:r>
          </w:p>
        </w:tc>
      </w:tr>
      <w:tr w:rsidR="00F01234" w:rsidRPr="00C16D3E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3 374,2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1 719,6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51,0</w:t>
            </w:r>
          </w:p>
        </w:tc>
      </w:tr>
      <w:tr w:rsidR="00F01234" w:rsidRPr="00C16D3E" w:rsidTr="00590716">
        <w:trPr>
          <w:trHeight w:val="88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видов промышленной продукции в натуральном выражении: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3B5842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всего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 xml:space="preserve">6 313,6 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6 641,0</w:t>
            </w:r>
          </w:p>
        </w:tc>
        <w:tc>
          <w:tcPr>
            <w:tcW w:w="1114" w:type="dxa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105,2</w:t>
            </w:r>
          </w:p>
        </w:tc>
      </w:tr>
      <w:tr w:rsidR="00F01234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из нелегированной стали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245,7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280,7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114,3</w:t>
            </w:r>
          </w:p>
        </w:tc>
      </w:tr>
      <w:tr w:rsidR="00F01234" w:rsidRPr="003B5842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пар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1 488,0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0</w:t>
            </w:r>
          </w:p>
        </w:tc>
      </w:tr>
      <w:tr w:rsidR="00F01234" w:rsidRPr="003B5842" w:rsidTr="00590716">
        <w:trPr>
          <w:trHeight w:val="4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 и хлебобулочные изделия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6 598,4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6 413,9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97,2</w:t>
            </w:r>
          </w:p>
        </w:tc>
      </w:tr>
      <w:tr w:rsidR="00F01234" w:rsidRPr="003B5842" w:rsidTr="00590716">
        <w:trPr>
          <w:trHeight w:val="4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Кондитерские изделия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543,9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458,4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84,3</w:t>
            </w:r>
          </w:p>
        </w:tc>
      </w:tr>
      <w:tr w:rsidR="00F01234" w:rsidRPr="003B5842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Колбасные изделия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11,4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13,60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64,8</w:t>
            </w:r>
          </w:p>
        </w:tc>
      </w:tr>
      <w:tr w:rsidR="00F01234" w:rsidRPr="003B5842" w:rsidTr="00590716">
        <w:trPr>
          <w:trHeight w:val="44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мясные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1 064,8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881,6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82,8</w:t>
            </w:r>
          </w:p>
        </w:tc>
      </w:tr>
      <w:tr w:rsidR="00F01234" w:rsidRPr="003B5842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Мука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30 071,3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32 147,8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106,9</w:t>
            </w:r>
          </w:p>
        </w:tc>
      </w:tr>
      <w:tr w:rsidR="00F01234" w:rsidRPr="003B5842" w:rsidTr="00590716">
        <w:trPr>
          <w:trHeight w:val="45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Пиво</w:t>
            </w:r>
          </w:p>
        </w:tc>
        <w:tc>
          <w:tcPr>
            <w:tcW w:w="1843" w:type="dxa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дал.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722,8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735,24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101,7</w:t>
            </w:r>
          </w:p>
        </w:tc>
      </w:tr>
      <w:tr w:rsidR="00F01234" w:rsidRPr="003B5842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Рыба и продукты рыбные переработанные и консервированные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73,1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102,0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128,6</w:t>
            </w:r>
          </w:p>
        </w:tc>
      </w:tr>
      <w:tr w:rsidR="00F01234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Мясо и субпродукты пищевые домашней птицы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160,0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964,1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146,1</w:t>
            </w:r>
          </w:p>
        </w:tc>
      </w:tr>
      <w:tr w:rsidR="00F01234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Конструкции и детали сборные железобетонные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тыс. </w:t>
            </w: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куб.м</w:t>
            </w:r>
            <w:proofErr w:type="spellEnd"/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0,8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0,1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14,6</w:t>
            </w:r>
          </w:p>
        </w:tc>
      </w:tr>
      <w:tr w:rsidR="00F01234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Товарный бетон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тыс. </w:t>
            </w: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куб.м</w:t>
            </w:r>
            <w:proofErr w:type="spellEnd"/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308,2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173,8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56,4</w:t>
            </w:r>
          </w:p>
        </w:tc>
      </w:tr>
      <w:tr w:rsidR="00F01234" w:rsidRPr="003B5842" w:rsidTr="00590716">
        <w:trPr>
          <w:trHeight w:val="45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Плитка тротуарная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proofErr w:type="spellStart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тыс.кв.м</w:t>
            </w:r>
            <w:proofErr w:type="spellEnd"/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491,5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400,6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81,5</w:t>
            </w:r>
          </w:p>
        </w:tc>
      </w:tr>
      <w:tr w:rsidR="00F01234" w:rsidRPr="003B5842" w:rsidTr="00590716">
        <w:trPr>
          <w:trHeight w:val="611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Транспорт</w:t>
            </w:r>
          </w:p>
        </w:tc>
      </w:tr>
      <w:tr w:rsidR="00F01234" w:rsidRPr="00D0335C" w:rsidTr="00590716">
        <w:trPr>
          <w:trHeight w:val="102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услуг по транспортировке и хранению, выполненных крупными и средними организациями транспортного комплекса, всего,</w:t>
            </w:r>
          </w:p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275 060,0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291 132,7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106,0</w:t>
            </w:r>
          </w:p>
        </w:tc>
      </w:tr>
      <w:tr w:rsidR="00F01234" w:rsidRPr="00D0335C" w:rsidTr="00590716">
        <w:trPr>
          <w:trHeight w:val="53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сухопутного транспорта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174 030,5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164 809,6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94,7</w:t>
            </w:r>
          </w:p>
        </w:tc>
      </w:tr>
      <w:tr w:rsidR="00F01234" w:rsidRPr="00D033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транспортирование по трубам нефти и нефтепродуктов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173 717,8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160 419,0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94,1</w:t>
            </w:r>
          </w:p>
        </w:tc>
      </w:tr>
      <w:tr w:rsidR="00F01234" w:rsidRPr="00D0335C" w:rsidTr="00590716">
        <w:trPr>
          <w:trHeight w:val="46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водного транспорта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1 646,6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1 559,3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94,7</w:t>
            </w:r>
          </w:p>
        </w:tc>
      </w:tr>
      <w:tr w:rsidR="00F01234" w:rsidRPr="00D033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складское хозяйство и вспомогательная транспортная деятельность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99 136,1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124 690,5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126,3</w:t>
            </w:r>
          </w:p>
        </w:tc>
      </w:tr>
      <w:tr w:rsidR="00F01234" w:rsidRPr="00D033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деятельность почтовой связи и курьерская деятельность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246,8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73,3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29,7</w:t>
            </w:r>
          </w:p>
        </w:tc>
      </w:tr>
      <w:tr w:rsidR="00F01234" w:rsidRPr="00D0335C" w:rsidTr="00590716">
        <w:trPr>
          <w:trHeight w:val="44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всего (на конец года),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1 584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1 600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100,9</w:t>
            </w:r>
          </w:p>
        </w:tc>
      </w:tr>
      <w:tr w:rsidR="00082CCA" w:rsidRPr="00D0335C" w:rsidTr="00590716">
        <w:trPr>
          <w:trHeight w:val="22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осуществляющих пассажирские перевозки,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164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167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101,8</w:t>
            </w:r>
          </w:p>
        </w:tc>
      </w:tr>
      <w:tr w:rsidR="00082CCA" w:rsidRPr="00D0335C" w:rsidTr="00590716">
        <w:trPr>
          <w:trHeight w:val="4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автобусных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175</w:t>
            </w:r>
          </w:p>
        </w:tc>
      </w:tr>
      <w:tr w:rsidR="00082CCA" w:rsidRPr="00D0335C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таксомоторных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160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160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82CCA" w:rsidRPr="00D0335C" w:rsidTr="00590716">
        <w:trPr>
          <w:trHeight w:val="46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грузовых автомобилей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15346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17800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116</w:t>
            </w:r>
          </w:p>
        </w:tc>
      </w:tr>
      <w:tr w:rsidR="00082CCA" w:rsidRPr="00D0335C" w:rsidTr="00590716">
        <w:trPr>
          <w:trHeight w:val="45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автобусов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82CCA" w:rsidRPr="00D0335C" w:rsidTr="00590716">
        <w:trPr>
          <w:trHeight w:val="47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троллейбусов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82CCA" w:rsidRPr="00D033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right="29" w:hanging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состоящих на учете в предприятиях автобусов, предназначенных для обслуживания регулярных маршрутов муниципального образования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510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510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82CCA" w:rsidRPr="00D033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регулярных автобусных маршрутов, всего, </w:t>
            </w:r>
          </w:p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61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108,9</w:t>
            </w:r>
          </w:p>
        </w:tc>
      </w:tr>
      <w:tr w:rsidR="00082CCA" w:rsidRPr="00D0335C" w:rsidTr="00590716">
        <w:trPr>
          <w:trHeight w:val="52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внутригородских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111</w:t>
            </w:r>
          </w:p>
        </w:tc>
      </w:tr>
      <w:tr w:rsidR="00082CCA" w:rsidRPr="00D0335C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пригородных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82CCA" w:rsidRPr="00D0335C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троллейбусных маршрутов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82CCA" w:rsidRPr="00D0335C" w:rsidTr="00590716">
        <w:trPr>
          <w:trHeight w:val="60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ind w:left="14" w:right="324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Протяженность троллейбусных линий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082CCA" w:rsidRPr="004C5F94" w:rsidRDefault="00082CCA" w:rsidP="00082CC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72</w:t>
            </w:r>
          </w:p>
        </w:tc>
        <w:tc>
          <w:tcPr>
            <w:tcW w:w="1418" w:type="dxa"/>
            <w:vAlign w:val="center"/>
          </w:tcPr>
          <w:p w:rsidR="00082CCA" w:rsidRPr="004C5F94" w:rsidRDefault="00082CCA" w:rsidP="00082CCA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5F94">
              <w:rPr>
                <w:rFonts w:ascii="Times New Roman" w:hAnsi="Times New Roman" w:cs="Times New Roman"/>
                <w:sz w:val="32"/>
                <w:szCs w:val="32"/>
              </w:rPr>
              <w:t>72</w:t>
            </w:r>
          </w:p>
        </w:tc>
        <w:tc>
          <w:tcPr>
            <w:tcW w:w="1114" w:type="dxa"/>
            <w:vAlign w:val="center"/>
          </w:tcPr>
          <w:p w:rsidR="00082CCA" w:rsidRPr="004C5F94" w:rsidRDefault="00082CCA" w:rsidP="00082C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D0335C" w:rsidTr="00590716">
        <w:trPr>
          <w:trHeight w:val="87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Перевезено (отправлено) грузов крупными и средними предприятиями и организациями всех видов деятельности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149 200,0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179 000,0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120,0</w:t>
            </w:r>
          </w:p>
        </w:tc>
      </w:tr>
      <w:tr w:rsidR="00F01234" w:rsidRPr="00D0335C" w:rsidTr="00590716">
        <w:trPr>
          <w:trHeight w:val="59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7" w:right="619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автомобильным транспортом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6 392,6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7 753,60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121,3</w:t>
            </w:r>
          </w:p>
        </w:tc>
      </w:tr>
      <w:tr w:rsidR="00F01234" w:rsidRPr="00487206" w:rsidTr="00590716">
        <w:trPr>
          <w:trHeight w:val="75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Перевезено пассажиров крупными и средними предприятиями и организациями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человек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20,6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30,9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105,3</w:t>
            </w:r>
          </w:p>
        </w:tc>
      </w:tr>
      <w:tr w:rsidR="00F01234" w:rsidRPr="003B5842" w:rsidTr="00590716">
        <w:trPr>
          <w:trHeight w:val="607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color w:val="000000" w:themeColor="text1"/>
                <w:kern w:val="1"/>
                <w:sz w:val="34"/>
                <w:szCs w:val="34"/>
                <w:lang w:eastAsia="ar-SA"/>
              </w:rPr>
              <w:t>Сельское хозяйство</w:t>
            </w:r>
          </w:p>
        </w:tc>
      </w:tr>
      <w:tr w:rsidR="00072B47" w:rsidRPr="00A67821" w:rsidTr="00590716">
        <w:trPr>
          <w:trHeight w:val="57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72B47" w:rsidRPr="004C5F94" w:rsidRDefault="00072B47" w:rsidP="00072B4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сельскохозяйственных производителей, всего,</w:t>
            </w:r>
          </w:p>
          <w:p w:rsidR="00072B47" w:rsidRPr="004C5F94" w:rsidRDefault="00072B47" w:rsidP="00072B4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681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690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101,3</w:t>
            </w:r>
          </w:p>
        </w:tc>
      </w:tr>
      <w:tr w:rsidR="00F01234" w:rsidRPr="00A67821" w:rsidTr="00590716">
        <w:trPr>
          <w:trHeight w:val="53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крупные и средние </w:t>
            </w:r>
            <w:proofErr w:type="spellStart"/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сельхозорганизации</w:t>
            </w:r>
            <w:proofErr w:type="spellEnd"/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72B47" w:rsidRPr="00A67821" w:rsidTr="00590716">
        <w:trPr>
          <w:trHeight w:val="63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72B47" w:rsidRPr="004C5F94" w:rsidRDefault="00072B47" w:rsidP="00072B4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малые </w:t>
            </w:r>
            <w:proofErr w:type="spellStart"/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сельхозорганизации</w:t>
            </w:r>
            <w:proofErr w:type="spellEnd"/>
          </w:p>
        </w:tc>
        <w:tc>
          <w:tcPr>
            <w:tcW w:w="1843" w:type="dxa"/>
            <w:vAlign w:val="center"/>
          </w:tcPr>
          <w:p w:rsidR="00072B47" w:rsidRPr="004C5F94" w:rsidRDefault="00072B47" w:rsidP="00072B4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44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102,3</w:t>
            </w:r>
          </w:p>
        </w:tc>
      </w:tr>
      <w:tr w:rsidR="00072B47" w:rsidRPr="00A67821" w:rsidTr="00590716">
        <w:trPr>
          <w:trHeight w:val="50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72B47" w:rsidRPr="004C5F94" w:rsidRDefault="00072B47" w:rsidP="00072B4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крестьянские (фермерские) хозяйства</w:t>
            </w:r>
          </w:p>
        </w:tc>
        <w:tc>
          <w:tcPr>
            <w:tcW w:w="1843" w:type="dxa"/>
            <w:vAlign w:val="center"/>
          </w:tcPr>
          <w:p w:rsidR="00072B47" w:rsidRPr="004C5F94" w:rsidRDefault="00072B47" w:rsidP="00072B4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67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101,5</w:t>
            </w:r>
          </w:p>
        </w:tc>
      </w:tr>
      <w:tr w:rsidR="00072B47" w:rsidRPr="00A67821" w:rsidTr="00590716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72B47" w:rsidRPr="004C5F94" w:rsidRDefault="00072B47" w:rsidP="00072B4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хозяйства населения (личные подсобные хозяйства)</w:t>
            </w:r>
          </w:p>
        </w:tc>
        <w:tc>
          <w:tcPr>
            <w:tcW w:w="1843" w:type="dxa"/>
            <w:vAlign w:val="center"/>
          </w:tcPr>
          <w:p w:rsidR="00072B47" w:rsidRPr="004C5F94" w:rsidRDefault="00072B47" w:rsidP="00072B4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577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101,4</w:t>
            </w:r>
          </w:p>
        </w:tc>
      </w:tr>
      <w:tr w:rsidR="00072B47" w:rsidRPr="00A67821" w:rsidTr="00590716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072B47" w:rsidRPr="004C5F94" w:rsidRDefault="00072B47" w:rsidP="00072B4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Земельных участков для ведения личного подсобного хозяйства</w:t>
            </w:r>
          </w:p>
        </w:tc>
        <w:tc>
          <w:tcPr>
            <w:tcW w:w="1843" w:type="dxa"/>
            <w:vAlign w:val="center"/>
          </w:tcPr>
          <w:p w:rsidR="00072B47" w:rsidRPr="004C5F94" w:rsidRDefault="00072B47" w:rsidP="00072B4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1646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072B47" w:rsidRPr="004C5F94" w:rsidRDefault="00072B47" w:rsidP="00072B4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</w:t>
            </w:r>
          </w:p>
        </w:tc>
      </w:tr>
      <w:tr w:rsidR="001860BC" w:rsidRPr="00A67821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Посевные площади, всего, в том числе под:</w:t>
            </w:r>
          </w:p>
        </w:tc>
        <w:tc>
          <w:tcPr>
            <w:tcW w:w="1843" w:type="dxa"/>
            <w:vAlign w:val="center"/>
          </w:tcPr>
          <w:p w:rsidR="001860BC" w:rsidRPr="004C5F94" w:rsidRDefault="001860BC" w:rsidP="001860B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3729,6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4251,5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</w:t>
            </w:r>
          </w:p>
        </w:tc>
      </w:tr>
      <w:tr w:rsidR="001860BC" w:rsidRPr="00A67821" w:rsidTr="00590716">
        <w:trPr>
          <w:trHeight w:val="4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зерновые и зернобобовые</w:t>
            </w:r>
          </w:p>
        </w:tc>
        <w:tc>
          <w:tcPr>
            <w:tcW w:w="1843" w:type="dxa"/>
            <w:vAlign w:val="center"/>
          </w:tcPr>
          <w:p w:rsidR="001860BC" w:rsidRPr="004C5F94" w:rsidRDefault="001860BC" w:rsidP="001860B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725,3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942,4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130</w:t>
            </w:r>
          </w:p>
        </w:tc>
      </w:tr>
      <w:tr w:rsidR="001860BC" w:rsidRPr="00A67821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плоды и ягоды</w:t>
            </w:r>
          </w:p>
        </w:tc>
        <w:tc>
          <w:tcPr>
            <w:tcW w:w="1843" w:type="dxa"/>
            <w:vAlign w:val="center"/>
          </w:tcPr>
          <w:p w:rsidR="001860BC" w:rsidRPr="004C5F94" w:rsidRDefault="001860BC" w:rsidP="001860B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385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386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860BC" w:rsidRPr="00A67821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кормовые культуры</w:t>
            </w:r>
          </w:p>
        </w:tc>
        <w:tc>
          <w:tcPr>
            <w:tcW w:w="1843" w:type="dxa"/>
            <w:vAlign w:val="center"/>
          </w:tcPr>
          <w:p w:rsidR="001860BC" w:rsidRPr="004C5F94" w:rsidRDefault="001860BC" w:rsidP="001860BC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860BC" w:rsidRPr="00A67821" w:rsidTr="00590716">
        <w:trPr>
          <w:trHeight w:val="53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- виноград</w:t>
            </w:r>
          </w:p>
        </w:tc>
        <w:tc>
          <w:tcPr>
            <w:tcW w:w="1843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1848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1949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</w:t>
            </w:r>
          </w:p>
        </w:tc>
      </w:tr>
      <w:tr w:rsidR="00F01234" w:rsidRPr="00A67821" w:rsidTr="00590716">
        <w:trPr>
          <w:trHeight w:val="82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Поголовье птицы в крупных и средних предприятиях и организациях</w:t>
            </w:r>
          </w:p>
        </w:tc>
        <w:tc>
          <w:tcPr>
            <w:tcW w:w="1843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голов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757,3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738,6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97,5</w:t>
            </w:r>
          </w:p>
        </w:tc>
      </w:tr>
      <w:tr w:rsidR="00F01234" w:rsidRPr="00A67821" w:rsidTr="000262F3">
        <w:trPr>
          <w:trHeight w:val="254"/>
        </w:trPr>
        <w:tc>
          <w:tcPr>
            <w:tcW w:w="14821" w:type="dxa"/>
            <w:gridSpan w:val="5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растениеводства в хозяйствах всех категорий, в том числе:</w:t>
            </w:r>
          </w:p>
        </w:tc>
      </w:tr>
      <w:tr w:rsidR="001860BC" w:rsidRPr="00A67821" w:rsidTr="00590716">
        <w:trPr>
          <w:trHeight w:val="47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виноград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14,5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128,3</w:t>
            </w:r>
          </w:p>
        </w:tc>
      </w:tr>
      <w:tr w:rsidR="001860BC" w:rsidRPr="00A67821" w:rsidTr="00590716">
        <w:trPr>
          <w:trHeight w:val="2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зерновые и зернобобовые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1,25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3,55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284</w:t>
            </w:r>
          </w:p>
        </w:tc>
      </w:tr>
      <w:tr w:rsidR="001860BC" w:rsidRPr="00A67821" w:rsidTr="00590716">
        <w:trPr>
          <w:trHeight w:val="48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овощи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3,85</w:t>
            </w:r>
          </w:p>
        </w:tc>
        <w:tc>
          <w:tcPr>
            <w:tcW w:w="1418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114" w:type="dxa"/>
            <w:vAlign w:val="center"/>
          </w:tcPr>
          <w:p w:rsidR="001860BC" w:rsidRPr="004C5F94" w:rsidRDefault="001860BC" w:rsidP="001860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103,9</w:t>
            </w:r>
          </w:p>
        </w:tc>
      </w:tr>
      <w:tr w:rsidR="00F01234" w:rsidRPr="00A67821" w:rsidTr="000262F3">
        <w:trPr>
          <w:trHeight w:val="214"/>
        </w:trPr>
        <w:tc>
          <w:tcPr>
            <w:tcW w:w="14821" w:type="dxa"/>
            <w:gridSpan w:val="5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животноводства в хозяйствах всех категорий, в том числе:</w:t>
            </w:r>
          </w:p>
        </w:tc>
      </w:tr>
      <w:tr w:rsidR="00F01234" w:rsidRPr="00A67821" w:rsidTr="00590716">
        <w:trPr>
          <w:trHeight w:val="62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скот и птица на убой (в убойном весе)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0,819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0,639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78,0</w:t>
            </w:r>
          </w:p>
        </w:tc>
      </w:tr>
      <w:tr w:rsidR="00F01234" w:rsidRPr="00A67821" w:rsidTr="00590716">
        <w:trPr>
          <w:trHeight w:val="57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ind w:left="179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яйца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штук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164,8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158,5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96,2</w:t>
            </w:r>
          </w:p>
        </w:tc>
      </w:tr>
      <w:tr w:rsidR="00F01234" w:rsidRPr="00165F68" w:rsidTr="000262F3">
        <w:trPr>
          <w:trHeight w:val="394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Строительство и инвестиции</w:t>
            </w:r>
          </w:p>
        </w:tc>
      </w:tr>
      <w:tr w:rsidR="00F01234" w:rsidRPr="006A34FA" w:rsidTr="000262F3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строительных организаций (на конец года)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927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915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98,7</w:t>
            </w:r>
          </w:p>
        </w:tc>
      </w:tr>
      <w:tr w:rsidR="00F01234" w:rsidRPr="006A34FA" w:rsidTr="000262F3">
        <w:trPr>
          <w:trHeight w:val="6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подрядных работ крупных и средних организаций, выполненных по виду деятельности «строительство»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16 186,0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11 971,6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74,0</w:t>
            </w:r>
          </w:p>
        </w:tc>
      </w:tr>
      <w:tr w:rsidR="00F01234" w:rsidRPr="006A34FA" w:rsidTr="00590716">
        <w:trPr>
          <w:trHeight w:val="74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Инвестиции в основной капитал по крупным и средним предприятиям за счет всех источников финансирования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44 256,9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42 044,1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95,0</w:t>
            </w:r>
          </w:p>
        </w:tc>
      </w:tr>
      <w:tr w:rsidR="00F01234" w:rsidRPr="003B5842" w:rsidTr="000262F3">
        <w:trPr>
          <w:trHeight w:val="58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Ввод жилья, всего,</w:t>
            </w:r>
          </w:p>
          <w:p w:rsidR="00F01234" w:rsidRPr="004C5F94" w:rsidRDefault="00F01234" w:rsidP="00F01234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1860B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620,</w:t>
            </w:r>
            <w:r w:rsidR="001860BC"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674,5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108,7</w:t>
            </w:r>
          </w:p>
        </w:tc>
      </w:tr>
      <w:tr w:rsidR="00F01234" w:rsidRPr="003B5842" w:rsidTr="000262F3">
        <w:trPr>
          <w:trHeight w:val="43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общая площадь введенных квартир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379,1</w:t>
            </w:r>
          </w:p>
        </w:tc>
        <w:tc>
          <w:tcPr>
            <w:tcW w:w="1418" w:type="dxa"/>
            <w:vAlign w:val="center"/>
          </w:tcPr>
          <w:p w:rsidR="00F01234" w:rsidRPr="004C5F94" w:rsidRDefault="001860BC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306,3</w:t>
            </w:r>
          </w:p>
        </w:tc>
        <w:tc>
          <w:tcPr>
            <w:tcW w:w="1114" w:type="dxa"/>
            <w:vAlign w:val="center"/>
          </w:tcPr>
          <w:p w:rsidR="00F01234" w:rsidRPr="004C5F94" w:rsidRDefault="001860BC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80,8</w:t>
            </w:r>
          </w:p>
        </w:tc>
      </w:tr>
      <w:tr w:rsidR="00F01234" w:rsidRPr="003B5842" w:rsidTr="000262F3">
        <w:trPr>
          <w:trHeight w:val="49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индивидуальное жилищное строительство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241,3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368,2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152,6</w:t>
            </w:r>
          </w:p>
        </w:tc>
      </w:tr>
      <w:tr w:rsidR="00F01234" w:rsidRPr="003B5842" w:rsidTr="000262F3">
        <w:trPr>
          <w:trHeight w:val="192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Торговля, общественное питание и бытовое обслуживание населения</w:t>
            </w:r>
          </w:p>
        </w:tc>
      </w:tr>
      <w:tr w:rsidR="00F01234" w:rsidRPr="003B5842" w:rsidTr="00590716">
        <w:trPr>
          <w:trHeight w:val="541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Розничная торговля</w:t>
            </w:r>
          </w:p>
        </w:tc>
      </w:tr>
      <w:tr w:rsidR="00A15D0E" w:rsidRPr="008A3894" w:rsidTr="00A15D0E">
        <w:trPr>
          <w:trHeight w:val="65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организаций розничной торговли, всего, </w:t>
            </w:r>
          </w:p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2750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2770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101</w:t>
            </w:r>
          </w:p>
        </w:tc>
      </w:tr>
      <w:tr w:rsidR="00A15D0E" w:rsidRPr="008A3894" w:rsidTr="00A15D0E">
        <w:trPr>
          <w:trHeight w:val="60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Магазины розничной торговли, из них: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2155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2250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A15D0E" w:rsidRPr="008A3894" w:rsidTr="00A15D0E">
        <w:trPr>
          <w:trHeight w:val="3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универсальные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823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867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</w:t>
            </w:r>
          </w:p>
        </w:tc>
      </w:tr>
      <w:tr w:rsidR="00A15D0E" w:rsidRPr="008A3894" w:rsidTr="00A15D0E">
        <w:trPr>
          <w:trHeight w:val="62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продовольственных товаров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256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263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</w:t>
            </w:r>
          </w:p>
        </w:tc>
      </w:tr>
      <w:tr w:rsidR="00A15D0E" w:rsidRPr="008A3894" w:rsidTr="00A15D0E">
        <w:trPr>
          <w:trHeight w:val="59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непродовольственных товаров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1120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A15D0E" w:rsidRPr="008A3894" w:rsidTr="00A15D0E">
        <w:trPr>
          <w:trHeight w:val="59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Торговая площадь магазинов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499,8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503,4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</w:t>
            </w:r>
          </w:p>
        </w:tc>
      </w:tr>
      <w:tr w:rsidR="00A15D0E" w:rsidRPr="008A3894" w:rsidTr="00A15D0E">
        <w:trPr>
          <w:trHeight w:val="29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left="7" w:right="446" w:firstLine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Нестационарные торговые объекты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452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406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90</w:t>
            </w:r>
          </w:p>
        </w:tc>
      </w:tr>
      <w:tr w:rsidR="00A15D0E" w:rsidRPr="008A3894" w:rsidTr="00A15D0E">
        <w:trPr>
          <w:trHeight w:val="4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Торговые центры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A15D0E" w:rsidRPr="008A3894" w:rsidTr="00A15D0E">
        <w:trPr>
          <w:trHeight w:val="1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Розничные рынки, всего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A15D0E" w:rsidRPr="008A3894" w:rsidTr="00A15D0E">
        <w:trPr>
          <w:trHeight w:val="20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Предприятия оптовой торговли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78</w:t>
            </w:r>
          </w:p>
        </w:tc>
      </w:tr>
      <w:tr w:rsidR="00A15D0E" w:rsidRPr="00E6575C" w:rsidTr="00A15D0E">
        <w:trPr>
          <w:trHeight w:val="59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Розничный товарооборот крупных и средних предприятий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67038,9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72606,3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108</w:t>
            </w:r>
          </w:p>
        </w:tc>
      </w:tr>
      <w:tr w:rsidR="00F01234" w:rsidRPr="003B5842" w:rsidTr="00590716">
        <w:trPr>
          <w:trHeight w:val="602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Общественное питание</w:t>
            </w:r>
          </w:p>
        </w:tc>
      </w:tr>
      <w:tr w:rsidR="00A15D0E" w:rsidRPr="008A3894" w:rsidTr="00A15D0E">
        <w:trPr>
          <w:trHeight w:val="83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общедоступных объектов общественного питания,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384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432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112</w:t>
            </w:r>
          </w:p>
        </w:tc>
      </w:tr>
      <w:tr w:rsidR="00A15D0E" w:rsidRPr="008A3894" w:rsidTr="00A15D0E">
        <w:trPr>
          <w:trHeight w:val="58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общедоступные столовые, закусочные, буфеты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102</w:t>
            </w:r>
          </w:p>
        </w:tc>
      </w:tr>
      <w:tr w:rsidR="00A15D0E" w:rsidRPr="008A3894" w:rsidTr="00A15D0E">
        <w:trPr>
          <w:trHeight w:val="59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рестораны, кафе, бары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223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254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114</w:t>
            </w:r>
          </w:p>
        </w:tc>
      </w:tr>
      <w:tr w:rsidR="00A15D0E" w:rsidRPr="008A3894" w:rsidTr="00A15D0E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посадочных мест на общедоступных предприятиях общественного питания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15974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17294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108</w:t>
            </w:r>
          </w:p>
        </w:tc>
      </w:tr>
      <w:tr w:rsidR="00F01234" w:rsidRPr="00E6575C" w:rsidTr="00590716">
        <w:tc>
          <w:tcPr>
            <w:tcW w:w="8887" w:type="dxa"/>
            <w:tcMar>
              <w:left w:w="108" w:type="dxa"/>
              <w:right w:w="108" w:type="dxa"/>
            </w:tcMar>
          </w:tcPr>
          <w:p w:rsidR="00F01234" w:rsidRPr="004C5F94" w:rsidRDefault="00F01234" w:rsidP="00F01234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Оборот общественного питания крупных и средних предприятий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2990,9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2 947,6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98,6</w:t>
            </w:r>
          </w:p>
        </w:tc>
      </w:tr>
      <w:tr w:rsidR="00F01234" w:rsidRPr="003B5842" w:rsidTr="00590716">
        <w:trPr>
          <w:trHeight w:val="511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Бытовое обслуживание населения</w:t>
            </w:r>
          </w:p>
        </w:tc>
      </w:tr>
      <w:tr w:rsidR="00F01234" w:rsidRPr="0039214B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специализированных предприятий бытового обслуживания населения, всего, </w:t>
            </w:r>
          </w:p>
          <w:p w:rsidR="00F01234" w:rsidRPr="004C5F94" w:rsidRDefault="00F01234" w:rsidP="00F01234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519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519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9214B" w:rsidTr="00590716">
        <w:trPr>
          <w:trHeight w:val="57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– муниципальных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vAlign w:val="center"/>
          </w:tcPr>
          <w:p w:rsidR="00F01234" w:rsidRPr="004C5F94" w:rsidRDefault="00774BD3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F01234" w:rsidRPr="0039214B" w:rsidTr="00590716">
        <w:trPr>
          <w:trHeight w:val="52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 по видам услуг: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39214B" w:rsidTr="00590716">
        <w:trPr>
          <w:trHeight w:val="60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прачечных и химчисток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9214B" w:rsidTr="00590716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парикмахерских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131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131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9214B" w:rsidTr="00590716">
        <w:trPr>
          <w:trHeight w:val="60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пошиву и ремонту одежды, обуви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9214B" w:rsidTr="00590716">
        <w:trPr>
          <w:trHeight w:val="88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ремонту и техническому обслуживанию транспортных средств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138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138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B5842" w:rsidTr="00590716">
        <w:trPr>
          <w:trHeight w:val="61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прочие виды бытовых услуг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229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229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E657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платных услуг населению, оказанных крупными и средними предприятиями и организациями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4415,0</w:t>
            </w:r>
          </w:p>
        </w:tc>
        <w:tc>
          <w:tcPr>
            <w:tcW w:w="1418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6 303,7</w:t>
            </w:r>
          </w:p>
        </w:tc>
        <w:tc>
          <w:tcPr>
            <w:tcW w:w="1114" w:type="dxa"/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121,0</w:t>
            </w:r>
          </w:p>
        </w:tc>
      </w:tr>
      <w:tr w:rsidR="00F01234" w:rsidRPr="003B5842" w:rsidTr="00590716">
        <w:trPr>
          <w:trHeight w:val="486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Жилищно-коммунальное хозяйство</w:t>
            </w:r>
          </w:p>
        </w:tc>
      </w:tr>
      <w:tr w:rsidR="00F01234" w:rsidRPr="003B5842" w:rsidTr="00590716">
        <w:trPr>
          <w:trHeight w:val="503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4C5F94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Дорожное хозяйство</w:t>
            </w:r>
          </w:p>
        </w:tc>
      </w:tr>
      <w:tr w:rsidR="00A15D0E" w:rsidRPr="00D0335C" w:rsidTr="00A15D0E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автомобильных дорог общего пользования - 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1127,1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1146,1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A15D0E" w:rsidRPr="00D0335C" w:rsidTr="00A15D0E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федерального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47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53,0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112,8</w:t>
            </w:r>
          </w:p>
        </w:tc>
      </w:tr>
      <w:tr w:rsidR="00A15D0E" w:rsidRPr="00D0335C" w:rsidTr="00A15D0E">
        <w:trPr>
          <w:trHeight w:val="47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регионального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75,5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72,7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96,3</w:t>
            </w:r>
          </w:p>
        </w:tc>
      </w:tr>
      <w:tr w:rsidR="00A15D0E" w:rsidRPr="00D0335C" w:rsidTr="00A15D0E">
        <w:trPr>
          <w:trHeight w:val="48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местного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1005,1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1020,4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101,5</w:t>
            </w:r>
          </w:p>
        </w:tc>
      </w:tr>
      <w:tr w:rsidR="00A15D0E" w:rsidRPr="00D0335C" w:rsidTr="00A15D0E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89,6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94,9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105,9</w:t>
            </w:r>
          </w:p>
        </w:tc>
      </w:tr>
      <w:tr w:rsidR="00A15D0E" w:rsidRPr="00D0335C" w:rsidTr="00A15D0E">
        <w:trPr>
          <w:trHeight w:val="54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Затрачено средств на строительство и ремонт дорог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690,5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1348,5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195,3</w:t>
            </w:r>
          </w:p>
        </w:tc>
      </w:tr>
      <w:tr w:rsidR="00A15D0E" w:rsidRPr="00D0335C" w:rsidTr="00A15D0E">
        <w:trPr>
          <w:trHeight w:val="56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Общее число мостов и путепроводов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A15D0E" w:rsidRPr="00D0335C" w:rsidTr="00A15D0E">
        <w:tc>
          <w:tcPr>
            <w:tcW w:w="8887" w:type="dxa"/>
            <w:tcMar>
              <w:left w:w="108" w:type="dxa"/>
              <w:right w:w="108" w:type="dxa"/>
            </w:tcMar>
          </w:tcPr>
          <w:p w:rsidR="00A15D0E" w:rsidRPr="004C5F94" w:rsidRDefault="00A15D0E" w:rsidP="00A15D0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Общая протяженность освещенных улиц, проездов, набережных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464,3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498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5D0E" w:rsidRPr="004C5F94" w:rsidRDefault="00A15D0E" w:rsidP="00A15D0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C5F94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107,3</w:t>
            </w:r>
          </w:p>
        </w:tc>
      </w:tr>
      <w:tr w:rsidR="00F01234" w:rsidRPr="00050D44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Удельный вес улиц, обеспеченных уличным освещением в соответствии с установленными требованиями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vAlign w:val="center"/>
          </w:tcPr>
          <w:p w:rsidR="00F01234" w:rsidRPr="00D70B46" w:rsidRDefault="006E2D8A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114" w:type="dxa"/>
            <w:vAlign w:val="center"/>
          </w:tcPr>
          <w:p w:rsidR="00F01234" w:rsidRPr="00D70B46" w:rsidRDefault="006E2D8A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B5842" w:rsidTr="00590716">
        <w:trPr>
          <w:trHeight w:val="515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90358B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Благоустройство</w:t>
            </w:r>
          </w:p>
        </w:tc>
      </w:tr>
      <w:tr w:rsidR="004C6E07" w:rsidRPr="008A3894" w:rsidTr="00122C80">
        <w:trPr>
          <w:trHeight w:val="59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улиц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1011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1038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102,7</w:t>
            </w:r>
          </w:p>
        </w:tc>
      </w:tr>
      <w:tr w:rsidR="004C6E07" w:rsidRPr="008A3894" w:rsidTr="00122C80">
        <w:trPr>
          <w:trHeight w:val="60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проспектов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бульваров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4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площадей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88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416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61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Доля озелененных территорий (парков, скверов, бульваров)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87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восстановленных и (или) вновь созданных благоустроенных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101,2</w:t>
            </w:r>
          </w:p>
        </w:tc>
      </w:tr>
      <w:tr w:rsidR="004C6E07" w:rsidRPr="008A3894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Площадь зеленых насаждений и лесопарковой зоны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кв. м. на одного жителя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52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Площадь, благоустроенная за год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1319,6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1407,9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106,7</w:t>
            </w:r>
          </w:p>
        </w:tc>
      </w:tr>
      <w:tr w:rsidR="004C6E07" w:rsidRPr="008A3894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площадок, оборудованных в соответствии с установленными требованиями: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4C6E07" w:rsidRPr="008A3894" w:rsidTr="00122C80">
        <w:trPr>
          <w:trHeight w:val="65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игр детей дошкольного и младшего школьного возраста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899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934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103,9</w:t>
            </w:r>
          </w:p>
        </w:tc>
      </w:tr>
      <w:tr w:rsidR="004C6E07" w:rsidRPr="008A3894" w:rsidTr="00122C80">
        <w:trPr>
          <w:trHeight w:val="59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занятия физкультурой и спортом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362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101,4</w:t>
            </w:r>
          </w:p>
        </w:tc>
      </w:tr>
      <w:tr w:rsidR="004C6E07" w:rsidRPr="008A3894" w:rsidTr="00122C80">
        <w:trPr>
          <w:trHeight w:val="47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Объекты благоустройства, требующие ремонта: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4C6E07" w:rsidRPr="008A3894" w:rsidTr="00122C80">
        <w:trPr>
          <w:trHeight w:val="61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дороги и тротуары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12,7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100,8</w:t>
            </w:r>
          </w:p>
        </w:tc>
      </w:tr>
      <w:tr w:rsidR="004C6E07" w:rsidRPr="008A3894" w:rsidTr="00122C80">
        <w:trPr>
          <w:trHeight w:val="59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детские и спортивные площадки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126,3</w:t>
            </w:r>
          </w:p>
        </w:tc>
      </w:tr>
      <w:tr w:rsidR="004C6E07" w:rsidRPr="008A3894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Отремонтировано объектов благоустройства: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4C6E07" w:rsidRPr="008A3894" w:rsidTr="00122C80">
        <w:trPr>
          <w:trHeight w:val="54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 и тротуаров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41,44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374,49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903,7</w:t>
            </w:r>
          </w:p>
        </w:tc>
      </w:tr>
      <w:tr w:rsidR="004C6E07" w:rsidRPr="008A3894" w:rsidTr="00122C80">
        <w:trPr>
          <w:trHeight w:val="6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детских и спортивных площадок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126,3</w:t>
            </w:r>
          </w:p>
        </w:tc>
      </w:tr>
      <w:tr w:rsidR="004C6E07" w:rsidRPr="008A3894" w:rsidTr="00122C80">
        <w:trPr>
          <w:trHeight w:val="55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Высажено кустов и деревьев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5200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10719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206,2</w:t>
            </w:r>
          </w:p>
        </w:tc>
      </w:tr>
      <w:tr w:rsidR="004C6E07" w:rsidRPr="008A3894" w:rsidTr="00122C80">
        <w:trPr>
          <w:trHeight w:val="59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территории, убираемая механизированным способом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237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515,2</w:t>
            </w:r>
          </w:p>
        </w:tc>
      </w:tr>
      <w:tr w:rsidR="004C6E07" w:rsidRPr="008A3894" w:rsidTr="00122C80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специальной техники,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312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</w:t>
            </w:r>
          </w:p>
        </w:tc>
      </w:tr>
      <w:tr w:rsidR="004C6E07" w:rsidRPr="008A3894" w:rsidTr="00122C80">
        <w:trPr>
          <w:trHeight w:val="60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мусоровозы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тягач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53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эвакуаторы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53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трактора-травокосилки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малая механизация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171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101,8</w:t>
            </w:r>
          </w:p>
        </w:tc>
      </w:tr>
      <w:tr w:rsidR="004C6E07" w:rsidRPr="008A3894" w:rsidTr="00122C80">
        <w:trPr>
          <w:trHeight w:val="49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ассенизационные машины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E873B5" w:rsidTr="00122C80">
        <w:trPr>
          <w:trHeight w:val="57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машины для уличной уборки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3B5842" w:rsidTr="00590716">
        <w:trPr>
          <w:trHeight w:val="520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Сбор и утилизация бытовых отходов</w:t>
            </w:r>
          </w:p>
        </w:tc>
      </w:tr>
      <w:tr w:rsidR="00F01234" w:rsidRPr="008A3894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F01234" w:rsidRPr="006E2D8A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</w:tcPr>
          <w:p w:rsidR="00F01234" w:rsidRPr="006E2D8A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</w:tcPr>
          <w:p w:rsidR="00F01234" w:rsidRPr="006E2D8A" w:rsidRDefault="00F01234" w:rsidP="00F01234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4C6E07" w:rsidRPr="008A3894" w:rsidTr="00122C80">
        <w:trPr>
          <w:trHeight w:val="47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мусоросборных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точек у жилых домов, магазинов и рынков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3367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3475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103,2</w:t>
            </w:r>
          </w:p>
        </w:tc>
      </w:tr>
      <w:tr w:rsidR="004C6E07" w:rsidRPr="008A3894" w:rsidTr="00122C80">
        <w:trPr>
          <w:trHeight w:val="42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пунктов утильсырья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Обеспеченность контейнерами для сбора твердых бытовых отходов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 от норматива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8A3894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Вывезено за год бытового мусора на сортировочные комплексы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173,215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116,3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67,1</w:t>
            </w:r>
          </w:p>
        </w:tc>
      </w:tr>
      <w:tr w:rsidR="004C6E07" w:rsidRPr="00B52FBC" w:rsidTr="00122C80">
        <w:trPr>
          <w:trHeight w:val="5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Переработано бытовых отходов за год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173,215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116,3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67,1</w:t>
            </w:r>
          </w:p>
        </w:tc>
      </w:tr>
      <w:tr w:rsidR="00F01234" w:rsidRPr="003B5842" w:rsidTr="00590716">
        <w:trPr>
          <w:trHeight w:val="653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Жилищный фонд</w:t>
            </w:r>
          </w:p>
        </w:tc>
      </w:tr>
      <w:tr w:rsidR="004C6E07" w:rsidRPr="00F42F54" w:rsidTr="00122C80">
        <w:trPr>
          <w:trHeight w:val="73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Жилищный фонд города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9378,6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9739,5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103,8</w:t>
            </w:r>
          </w:p>
        </w:tc>
      </w:tr>
      <w:tr w:rsidR="004C6E07" w:rsidRPr="00F42F54" w:rsidTr="00122C80">
        <w:trPr>
          <w:trHeight w:val="58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муниципального жилого фонда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827,1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681,3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82,4</w:t>
            </w:r>
          </w:p>
        </w:tc>
      </w:tr>
      <w:tr w:rsidR="004C6E07" w:rsidRPr="00F42F54" w:rsidTr="00122C80">
        <w:trPr>
          <w:trHeight w:val="6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жилищного фонда в частной собственности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8475,2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9058,2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106,9</w:t>
            </w:r>
          </w:p>
        </w:tc>
      </w:tr>
      <w:tr w:rsidR="004C6E07" w:rsidRPr="00F42F54" w:rsidTr="00122C80">
        <w:trPr>
          <w:trHeight w:val="89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Общая площадь жилых помещений, приходящихся в среднем на одного жителя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33,8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28,5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84,3</w:t>
            </w:r>
          </w:p>
        </w:tc>
      </w:tr>
      <w:tr w:rsidR="004C6E07" w:rsidRPr="00F42F54" w:rsidTr="00122C80">
        <w:trPr>
          <w:trHeight w:val="60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многоквартирных домов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1810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1810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1810</w:t>
            </w:r>
          </w:p>
        </w:tc>
      </w:tr>
      <w:tr w:rsidR="004C6E07" w:rsidRPr="00F42F54" w:rsidTr="00122C80">
        <w:trPr>
          <w:trHeight w:val="61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Площадь жилья с износом более 70%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693,1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1489,3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214,9</w:t>
            </w:r>
          </w:p>
        </w:tc>
      </w:tr>
      <w:tr w:rsidR="004C6E07" w:rsidRPr="00F42F54" w:rsidTr="00122C80">
        <w:trPr>
          <w:trHeight w:val="58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% неблагоустроенного жилья: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4C6E07" w:rsidRPr="00F42F54" w:rsidTr="00122C80">
        <w:trPr>
          <w:trHeight w:val="54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центрального отопления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25,3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20,9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82,6</w:t>
            </w:r>
          </w:p>
        </w:tc>
      </w:tr>
      <w:tr w:rsidR="004C6E07" w:rsidRPr="00F42F54" w:rsidTr="00122C80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канализации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85,4</w:t>
            </w:r>
          </w:p>
        </w:tc>
      </w:tr>
      <w:tr w:rsidR="004C6E07" w:rsidRPr="00F42F54" w:rsidTr="00122C80">
        <w:trPr>
          <w:trHeight w:val="50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 печным отоплением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F42F54" w:rsidTr="00122C80">
        <w:trPr>
          <w:trHeight w:val="65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управляющих компаний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101,6</w:t>
            </w:r>
          </w:p>
        </w:tc>
      </w:tr>
      <w:tr w:rsidR="004C6E07" w:rsidRPr="00F42F54" w:rsidTr="00122C80">
        <w:trPr>
          <w:trHeight w:val="79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обслуживаемых управляющими компаниями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1503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1515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100,8</w:t>
            </w:r>
          </w:p>
        </w:tc>
      </w:tr>
      <w:tr w:rsidR="004C6E07" w:rsidRPr="00F42F54" w:rsidTr="00122C80">
        <w:trPr>
          <w:trHeight w:val="6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товариществ собственников жилья (ТСЖ)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F42F54" w:rsidTr="00122C80">
        <w:trPr>
          <w:trHeight w:val="7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входящих в ТСЖ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домов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120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C6E07" w:rsidRPr="00F42F54" w:rsidTr="00122C80">
        <w:trPr>
          <w:trHeight w:val="74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предприятий, предоставляющих услуги в сфере ЖКХ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101,1</w:t>
            </w:r>
          </w:p>
        </w:tc>
      </w:tr>
      <w:tr w:rsidR="004C6E07" w:rsidRPr="00F42F54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семей, состоящих на учете в качестве нуждающихся в   жилищных помещениях на конец года</w:t>
            </w:r>
          </w:p>
        </w:tc>
        <w:tc>
          <w:tcPr>
            <w:tcW w:w="1843" w:type="dxa"/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5620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5096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90,7</w:t>
            </w:r>
          </w:p>
        </w:tc>
      </w:tr>
      <w:tr w:rsidR="004C6E07" w:rsidRPr="00F42F54" w:rsidTr="00122C80">
        <w:trPr>
          <w:trHeight w:val="89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Количество семей, получивших жилые помещения и улучшивших жилищные условия </w:t>
            </w:r>
          </w:p>
        </w:tc>
        <w:tc>
          <w:tcPr>
            <w:tcW w:w="1843" w:type="dxa"/>
            <w:vAlign w:val="center"/>
          </w:tcPr>
          <w:p w:rsidR="004C6E07" w:rsidRPr="006E2D8A" w:rsidRDefault="004C6E07" w:rsidP="004C6E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286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132,4</w:t>
            </w:r>
          </w:p>
        </w:tc>
      </w:tr>
      <w:tr w:rsidR="004C6E07" w:rsidRPr="00F42F54" w:rsidTr="00122C80">
        <w:trPr>
          <w:trHeight w:val="89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Число семей, получавших субсидии на оплату жилого помещения и коммунальных услуг </w:t>
            </w:r>
          </w:p>
        </w:tc>
        <w:tc>
          <w:tcPr>
            <w:tcW w:w="1843" w:type="dxa"/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4456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1669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37,5</w:t>
            </w:r>
          </w:p>
        </w:tc>
      </w:tr>
      <w:tr w:rsidR="004C6E07" w:rsidRPr="003B5842" w:rsidTr="00122C80">
        <w:trPr>
          <w:trHeight w:val="87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843" w:type="dxa"/>
            <w:vAlign w:val="center"/>
          </w:tcPr>
          <w:p w:rsidR="004C6E07" w:rsidRPr="006E2D8A" w:rsidRDefault="004C6E07" w:rsidP="004C6E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105,8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61,82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C6E07" w:rsidRPr="006E2D8A" w:rsidRDefault="004C6E07" w:rsidP="004C6E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58,4</w:t>
            </w:r>
          </w:p>
        </w:tc>
      </w:tr>
      <w:tr w:rsidR="00F01234" w:rsidRPr="003B5842" w:rsidTr="00590716">
        <w:trPr>
          <w:trHeight w:val="522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206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Тарифы на жилищно-коммунальные услуги и нормативы их потребления</w:t>
            </w:r>
          </w:p>
        </w:tc>
      </w:tr>
      <w:tr w:rsidR="00F01234" w:rsidRPr="005B763C" w:rsidTr="00590716">
        <w:trPr>
          <w:trHeight w:val="4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0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Централизованное отопление:</w:t>
            </w:r>
          </w:p>
        </w:tc>
        <w:tc>
          <w:tcPr>
            <w:tcW w:w="1843" w:type="dxa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5B763C" w:rsidTr="00590716">
        <w:trPr>
          <w:trHeight w:val="46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норматив потребления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proofErr w:type="gramStart"/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Гкал./</w:t>
            </w:r>
            <w:proofErr w:type="gramEnd"/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5B763C" w:rsidTr="00590716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руб./Гкал.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2801,05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2991,53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5B763C" w:rsidTr="00590716">
        <w:trPr>
          <w:trHeight w:val="46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тепловой энергии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43,14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46,07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5B763C" w:rsidTr="00590716">
        <w:trPr>
          <w:trHeight w:val="45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4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Горячее водоснабжение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5B763C" w:rsidTr="00590716">
        <w:trPr>
          <w:trHeight w:val="46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5B763C" w:rsidTr="00590716">
        <w:trPr>
          <w:trHeight w:val="47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233,4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248,84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5B763C" w:rsidTr="00590716">
        <w:trPr>
          <w:trHeight w:val="46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горячей воды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618,51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659,43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5B763C" w:rsidTr="00590716">
        <w:trPr>
          <w:trHeight w:val="44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5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Холодное водоснабжение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5B763C" w:rsidTr="00590716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5B763C" w:rsidTr="00590716">
        <w:trPr>
          <w:trHeight w:val="47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холодную воду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72,10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77,0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5B763C" w:rsidTr="00590716">
        <w:trPr>
          <w:trHeight w:val="45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холодной воды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291,28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311,08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5B763C" w:rsidTr="00590716">
        <w:trPr>
          <w:trHeight w:val="45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Электроэнергия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5B763C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кВт/чел.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5B763C" w:rsidTr="00590716">
        <w:trPr>
          <w:trHeight w:val="4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руб./кВт.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5,24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5,50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105,0</w:t>
            </w:r>
          </w:p>
        </w:tc>
      </w:tr>
      <w:tr w:rsidR="00F01234" w:rsidRPr="005B763C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744,08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781,0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105,0</w:t>
            </w:r>
          </w:p>
        </w:tc>
      </w:tr>
      <w:tr w:rsidR="00F01234" w:rsidRPr="005B763C" w:rsidTr="00590716">
        <w:trPr>
          <w:trHeight w:val="4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Природный газ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5B763C" w:rsidTr="00590716">
        <w:trPr>
          <w:trHeight w:val="4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(на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пищеприготовление</w:t>
            </w:r>
            <w:proofErr w:type="spellEnd"/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) в месяц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01234" w:rsidRPr="005B763C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6,81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7,02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103,1</w:t>
            </w:r>
          </w:p>
        </w:tc>
      </w:tr>
      <w:tr w:rsidR="00F01234" w:rsidRPr="005B763C" w:rsidTr="00590716">
        <w:trPr>
          <w:trHeight w:val="44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76,95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79,33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103,1</w:t>
            </w:r>
          </w:p>
        </w:tc>
      </w:tr>
      <w:tr w:rsidR="00F01234" w:rsidRPr="005B763C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Водоотведение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01234" w:rsidRPr="005B763C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6,62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6,69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101,1</w:t>
            </w:r>
          </w:p>
        </w:tc>
      </w:tr>
      <w:tr w:rsidR="00F01234" w:rsidRPr="005B763C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тариф 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30,53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32,6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106,8</w:t>
            </w:r>
          </w:p>
        </w:tc>
      </w:tr>
      <w:tr w:rsidR="00F01234" w:rsidRPr="00237467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vAlign w:val="center"/>
          </w:tcPr>
          <w:p w:rsidR="00F01234" w:rsidRPr="006E2D8A" w:rsidRDefault="00F01234" w:rsidP="00F0123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202,1</w:t>
            </w:r>
          </w:p>
        </w:tc>
        <w:tc>
          <w:tcPr>
            <w:tcW w:w="1418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218,09</w:t>
            </w:r>
          </w:p>
        </w:tc>
        <w:tc>
          <w:tcPr>
            <w:tcW w:w="1114" w:type="dxa"/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108,0</w:t>
            </w:r>
          </w:p>
        </w:tc>
      </w:tr>
      <w:tr w:rsidR="00F01234" w:rsidRPr="003B5842" w:rsidTr="00590716">
        <w:trPr>
          <w:trHeight w:val="468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F01234" w:rsidRPr="006E2D8A" w:rsidRDefault="00F01234" w:rsidP="00F0123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 xml:space="preserve">Инженерные коммуникации </w:t>
            </w:r>
          </w:p>
        </w:tc>
      </w:tr>
      <w:tr w:rsidR="003670C3" w:rsidRPr="005B763C" w:rsidTr="00122C80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линий электропередач, всего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4562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4573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100,2</w:t>
            </w:r>
          </w:p>
        </w:tc>
      </w:tr>
      <w:tr w:rsidR="003670C3" w:rsidRPr="005B763C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общей протяженности линий электропередач – требуют реконструкции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3421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3435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100,4</w:t>
            </w:r>
          </w:p>
        </w:tc>
      </w:tr>
      <w:tr w:rsidR="003670C3" w:rsidRPr="005B763C" w:rsidTr="00122C80">
        <w:trPr>
          <w:trHeight w:val="52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Электропотребление в быту на одного жителя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кВт/час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0,138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0,137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99,3</w:t>
            </w:r>
          </w:p>
        </w:tc>
      </w:tr>
      <w:tr w:rsidR="003670C3" w:rsidRPr="005B763C" w:rsidTr="00122C80">
        <w:trPr>
          <w:trHeight w:val="55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Одиночная протяженность уличной газовой сети на конец года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1752,6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1759,8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100,4</w:t>
            </w:r>
          </w:p>
        </w:tc>
      </w:tr>
      <w:tr w:rsidR="003670C3" w:rsidRPr="005B763C" w:rsidTr="00122C80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газа всем потребителям: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3670C3" w:rsidRPr="005B763C" w:rsidTr="00122C80">
        <w:trPr>
          <w:trHeight w:val="60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сетевого,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2,212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2,234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</w:t>
            </w:r>
          </w:p>
        </w:tc>
      </w:tr>
      <w:tr w:rsidR="003670C3" w:rsidRPr="005B763C" w:rsidTr="00122C80">
        <w:trPr>
          <w:trHeight w:val="6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   в том числе населению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2,05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2,09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</w:t>
            </w:r>
          </w:p>
        </w:tc>
      </w:tr>
      <w:tr w:rsidR="003670C3" w:rsidRPr="005B763C" w:rsidTr="00122C80">
        <w:trPr>
          <w:trHeight w:val="61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источников теплоснабжения на конец года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115,7</w:t>
            </w:r>
          </w:p>
        </w:tc>
      </w:tr>
      <w:tr w:rsidR="003670C3" w:rsidRPr="005B763C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тепловых и паровых сетей в двухтрубном исчислении на конец года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232,8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243,1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104,4</w:t>
            </w:r>
          </w:p>
        </w:tc>
      </w:tr>
      <w:tr w:rsidR="003670C3" w:rsidRPr="005B763C" w:rsidTr="00122C80">
        <w:trPr>
          <w:trHeight w:val="60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Из них нуждающихся в замене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22,1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320,3</w:t>
            </w:r>
          </w:p>
        </w:tc>
      </w:tr>
      <w:tr w:rsidR="003670C3" w:rsidRPr="005B763C" w:rsidTr="00122C80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тепловых сетей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6,9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431,3</w:t>
            </w:r>
          </w:p>
        </w:tc>
      </w:tr>
      <w:tr w:rsidR="003670C3" w:rsidRPr="005B763C" w:rsidTr="00122C80">
        <w:trPr>
          <w:trHeight w:val="61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котельных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3670C3" w:rsidRPr="005B763C" w:rsidTr="00122C80">
        <w:trPr>
          <w:trHeight w:val="6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тепловых сетей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3670C3" w:rsidRPr="005B763C" w:rsidTr="00122C80">
        <w:trPr>
          <w:trHeight w:val="59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тепловой энергии, всего,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0,55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0,53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96,4</w:t>
            </w:r>
          </w:p>
        </w:tc>
      </w:tr>
      <w:tr w:rsidR="003670C3" w:rsidRPr="005B763C" w:rsidTr="00122C80">
        <w:trPr>
          <w:trHeight w:val="60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0,35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85,4</w:t>
            </w:r>
          </w:p>
        </w:tc>
      </w:tr>
      <w:tr w:rsidR="003670C3" w:rsidRPr="005B763C" w:rsidTr="00122C80">
        <w:trPr>
          <w:trHeight w:val="755"/>
        </w:trPr>
        <w:tc>
          <w:tcPr>
            <w:tcW w:w="8887" w:type="dxa"/>
            <w:tcMar>
              <w:left w:w="108" w:type="dxa"/>
              <w:right w:w="108" w:type="dxa"/>
            </w:tcMar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водопроводных сетей, всего: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777,81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777,8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670C3" w:rsidRPr="005B763C" w:rsidTr="00122C80">
        <w:trPr>
          <w:trHeight w:val="6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водопроводной сети, нуждающейся в замене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422,8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422,8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670C3" w:rsidRPr="005B763C" w:rsidTr="00122C80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водопроводных сетей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7,11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6,12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86,1</w:t>
            </w:r>
          </w:p>
        </w:tc>
      </w:tr>
      <w:tr w:rsidR="003670C3" w:rsidRPr="005B763C" w:rsidTr="00122C80">
        <w:trPr>
          <w:trHeight w:val="59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аварий на водопроводных сетях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1375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1378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100,2</w:t>
            </w:r>
          </w:p>
        </w:tc>
      </w:tr>
      <w:tr w:rsidR="003670C3" w:rsidRPr="005B763C" w:rsidTr="00122C80">
        <w:trPr>
          <w:trHeight w:val="54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воды всем потребителям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14,88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14,65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98,5</w:t>
            </w:r>
          </w:p>
        </w:tc>
      </w:tr>
      <w:tr w:rsidR="003670C3" w:rsidRPr="005B763C" w:rsidTr="00122C80">
        <w:trPr>
          <w:trHeight w:val="60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в том числе населению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8,87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9,21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103,8</w:t>
            </w:r>
          </w:p>
        </w:tc>
      </w:tr>
      <w:tr w:rsidR="003670C3" w:rsidRPr="005B763C" w:rsidTr="00122C80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Отпуск воды на 1 жителя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литров в сутки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22,4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22,4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670C3" w:rsidRPr="005B763C" w:rsidTr="00122C80">
        <w:trPr>
          <w:trHeight w:val="61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Установленная пропускная способность очистных сооружений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м3/</w:t>
            </w:r>
            <w:proofErr w:type="spellStart"/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сут</w:t>
            </w:r>
            <w:proofErr w:type="spellEnd"/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670C3" w:rsidRPr="005B763C" w:rsidTr="00122C80">
        <w:trPr>
          <w:trHeight w:val="61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канализационных сетей – всего,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104,01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104,01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670C3" w:rsidRPr="000F035C" w:rsidTr="00122C80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670C3" w:rsidRPr="006E2D8A" w:rsidRDefault="003670C3" w:rsidP="003670C3">
            <w:pPr>
              <w:autoSpaceDE w:val="0"/>
              <w:spacing w:after="0" w:line="240" w:lineRule="auto"/>
              <w:ind w:left="5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Пропущено сточных вод за год</w:t>
            </w:r>
          </w:p>
        </w:tc>
        <w:tc>
          <w:tcPr>
            <w:tcW w:w="1843" w:type="dxa"/>
            <w:vAlign w:val="center"/>
          </w:tcPr>
          <w:p w:rsidR="003670C3" w:rsidRPr="006E2D8A" w:rsidRDefault="003670C3" w:rsidP="003670C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17,66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17,67</w:t>
            </w:r>
          </w:p>
        </w:tc>
        <w:tc>
          <w:tcPr>
            <w:tcW w:w="111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670C3" w:rsidRPr="006E2D8A" w:rsidRDefault="003670C3" w:rsidP="003670C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100,1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CE009C">
          <w:pgSz w:w="16837" w:h="11905" w:orient="landscape" w:code="9"/>
          <w:pgMar w:top="851" w:right="567" w:bottom="1135" w:left="1134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lastRenderedPageBreak/>
        <w:t>XV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ЗДРАВООХРАНЕНИЕ, СОЦИАЛЬНОЕ ОБЕСПЕЧЕНИЕ, </w:t>
      </w: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ОБРАЗОВАНИЕ, КУЛЬТУРА, ФИЗИЧЕСКАЯ КУЛЬТУРА И СПОРТ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625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3"/>
        <w:gridCol w:w="1700"/>
        <w:gridCol w:w="1701"/>
        <w:gridCol w:w="1560"/>
        <w:gridCol w:w="1301"/>
      </w:tblGrid>
      <w:tr w:rsidR="003B5842" w:rsidRPr="003B5842" w:rsidTr="00590716">
        <w:trPr>
          <w:cantSplit/>
          <w:trHeight w:val="23"/>
          <w:tblHeader/>
        </w:trPr>
        <w:tc>
          <w:tcPr>
            <w:tcW w:w="8363" w:type="dxa"/>
            <w:shd w:val="clear" w:color="auto" w:fill="FCE5B6"/>
            <w:vAlign w:val="center"/>
          </w:tcPr>
          <w:p w:rsidR="00BB58ED" w:rsidRPr="00032179" w:rsidRDefault="00BB58ED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0" w:type="dxa"/>
            <w:shd w:val="clear" w:color="auto" w:fill="FCE5B6"/>
            <w:vAlign w:val="center"/>
          </w:tcPr>
          <w:p w:rsidR="00BB58ED" w:rsidRPr="00032179" w:rsidRDefault="00BB58E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shd w:val="clear" w:color="auto" w:fill="FCE5B6"/>
            <w:vAlign w:val="center"/>
          </w:tcPr>
          <w:p w:rsidR="00BB58ED" w:rsidRPr="00032179" w:rsidRDefault="00BB58ED" w:rsidP="008E621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7F77D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8E621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60" w:type="dxa"/>
            <w:shd w:val="clear" w:color="auto" w:fill="FCE5B6"/>
            <w:vAlign w:val="center"/>
          </w:tcPr>
          <w:p w:rsidR="00BB58ED" w:rsidRPr="00032179" w:rsidRDefault="00BB58ED" w:rsidP="008E621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20</w:t>
            </w:r>
            <w:r w:rsidR="00696B0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8E621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301" w:type="dxa"/>
            <w:shd w:val="clear" w:color="auto" w:fill="FCE5B6"/>
          </w:tcPr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темп роста, </w:t>
            </w:r>
          </w:p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590716">
        <w:trPr>
          <w:cantSplit/>
          <w:trHeight w:val="647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BB58ED" w:rsidRPr="00032179" w:rsidRDefault="00BB58ED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590716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Здравоохранение</w:t>
            </w:r>
          </w:p>
        </w:tc>
      </w:tr>
      <w:tr w:rsidR="0012433B" w:rsidRPr="003B5842" w:rsidTr="00590716">
        <w:trPr>
          <w:cantSplit/>
          <w:trHeight w:val="1154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медицинских учреждений, функционирующих на территории города, всего,</w:t>
            </w:r>
          </w:p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398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муниципальные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12433B" w:rsidRPr="003B5842" w:rsidTr="00590716">
        <w:trPr>
          <w:cantSplit/>
          <w:trHeight w:val="398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государственные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476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межведомственные лечебные учреждения, в том числе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456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 xml:space="preserve">    поликлиники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i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государственных учреждениях здравоохранения на 10 000 человек населения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1100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1064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96,7</w:t>
            </w:r>
          </w:p>
        </w:tc>
      </w:tr>
      <w:tr w:rsidR="0012433B" w:rsidRPr="003B5842" w:rsidTr="00590716">
        <w:trPr>
          <w:cantSplit/>
          <w:trHeight w:val="731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Среднегодовая занятость койки в муниципальных учреждениях здравоохранения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  <w:t>Человек на 100 человек населения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301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320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106,3</w:t>
            </w:r>
          </w:p>
        </w:tc>
      </w:tr>
      <w:tr w:rsidR="0012433B" w:rsidRPr="003B584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детские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821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>Число коек в государственных детских больничных учреждениях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110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807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государственных больничных учреждений – родильные дома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699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Амбулаторно-поликлинические государственных учреждения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427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                      в том числе детские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463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Женские консультации (объединенные с роддомами)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741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врачей в государственных учреждениях здравоохранения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740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731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98,8</w:t>
            </w:r>
          </w:p>
        </w:tc>
      </w:tr>
      <w:tr w:rsidR="0012433B" w:rsidRPr="003B5842" w:rsidTr="00590716">
        <w:trPr>
          <w:cantSplit/>
          <w:trHeight w:val="753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среднего медицинского персонала в государственных учреждениях здравоохранения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1521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1447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95,1</w:t>
            </w:r>
          </w:p>
        </w:tc>
      </w:tr>
      <w:tr w:rsidR="0012433B" w:rsidRPr="003B5842" w:rsidTr="00590716">
        <w:trPr>
          <w:cantSplit/>
          <w:trHeight w:val="469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зарегистрированных случаев заболеваний: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453818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469003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103,3</w:t>
            </w:r>
          </w:p>
        </w:tc>
      </w:tr>
      <w:tr w:rsidR="0012433B" w:rsidRPr="003B5842" w:rsidTr="00590716">
        <w:trPr>
          <w:cantSplit/>
          <w:trHeight w:val="463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активным туберкулезом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140,6</w:t>
            </w:r>
          </w:p>
        </w:tc>
      </w:tr>
      <w:tr w:rsidR="0012433B" w:rsidRPr="003B5842" w:rsidTr="00590716">
        <w:trPr>
          <w:cantSplit/>
          <w:trHeight w:val="457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болезнью, вызванной вирусом иммунодефицита человека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182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12433B" w:rsidRPr="003B5842" w:rsidTr="00590716">
        <w:trPr>
          <w:cantSplit/>
          <w:trHeight w:val="607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умерших, всего, в том числе от: 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4812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4039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83,9</w:t>
            </w:r>
          </w:p>
        </w:tc>
      </w:tr>
      <w:tr w:rsidR="0012433B" w:rsidRPr="003B5842" w:rsidTr="00590716">
        <w:trPr>
          <w:cantSplit/>
          <w:trHeight w:val="440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системы кровообращения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1867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1436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76,9</w:t>
            </w:r>
          </w:p>
        </w:tc>
      </w:tr>
      <w:tr w:rsidR="0012433B" w:rsidRPr="003B5842" w:rsidTr="00590716">
        <w:trPr>
          <w:cantSplit/>
          <w:trHeight w:val="416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 xml:space="preserve">  - новообразований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637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615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96,5</w:t>
            </w:r>
          </w:p>
        </w:tc>
      </w:tr>
      <w:tr w:rsidR="0012433B" w:rsidRPr="003B5842" w:rsidTr="00590716">
        <w:trPr>
          <w:cantSplit/>
          <w:trHeight w:val="469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внешние причины заболеваемости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234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256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109,4</w:t>
            </w:r>
          </w:p>
        </w:tc>
      </w:tr>
      <w:tr w:rsidR="0012433B" w:rsidRPr="003B5842" w:rsidTr="00590716">
        <w:trPr>
          <w:cantSplit/>
          <w:trHeight w:val="419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пищеварения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276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80,2</w:t>
            </w:r>
          </w:p>
        </w:tc>
      </w:tr>
      <w:tr w:rsidR="0012433B" w:rsidRPr="003B5842" w:rsidTr="00590716">
        <w:trPr>
          <w:cantSplit/>
          <w:trHeight w:val="492"/>
        </w:trPr>
        <w:tc>
          <w:tcPr>
            <w:tcW w:w="8363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дыхания</w:t>
            </w:r>
          </w:p>
        </w:tc>
        <w:tc>
          <w:tcPr>
            <w:tcW w:w="1700" w:type="dxa"/>
            <w:vAlign w:val="center"/>
          </w:tcPr>
          <w:p w:rsidR="0012433B" w:rsidRPr="006E2D8A" w:rsidRDefault="0012433B" w:rsidP="0012433B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502</w:t>
            </w:r>
          </w:p>
        </w:tc>
        <w:tc>
          <w:tcPr>
            <w:tcW w:w="1560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305</w:t>
            </w:r>
          </w:p>
        </w:tc>
        <w:tc>
          <w:tcPr>
            <w:tcW w:w="1301" w:type="dxa"/>
            <w:vAlign w:val="center"/>
          </w:tcPr>
          <w:p w:rsidR="0012433B" w:rsidRPr="006E2D8A" w:rsidRDefault="0012433B" w:rsidP="0012433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60,8</w:t>
            </w:r>
          </w:p>
        </w:tc>
      </w:tr>
      <w:tr w:rsidR="003B5842" w:rsidRPr="003B5842" w:rsidTr="00590716">
        <w:trPr>
          <w:cantSplit/>
          <w:trHeight w:val="524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BB58ED" w:rsidRPr="006E2D8A" w:rsidRDefault="00BB58ED" w:rsidP="009E57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Социальное обеспечение</w:t>
            </w:r>
          </w:p>
        </w:tc>
      </w:tr>
      <w:tr w:rsidR="00122C80" w:rsidRPr="009109A5" w:rsidTr="00FD6D26">
        <w:trPr>
          <w:cantSplit/>
          <w:trHeight w:val="73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 – получателей социальной поддержки, состоящих на учете в органах социальной защиты населения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60355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58705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97,3</w:t>
            </w:r>
          </w:p>
        </w:tc>
      </w:tr>
      <w:tr w:rsidR="00122C80" w:rsidRPr="009109A5" w:rsidTr="00FD6D26">
        <w:trPr>
          <w:cantSplit/>
          <w:trHeight w:val="817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ветеранов труда и ветеранов военной службы, получавших ежемесячную </w:t>
            </w:r>
            <w:r w:rsidRPr="006E2D8A">
              <w:rPr>
                <w:rFonts w:ascii="Times New Roman" w:eastAsia="Constantia" w:hAnsi="Times New Roman" w:cs="Times New Roman"/>
                <w:color w:val="17365D" w:themeColor="text2" w:themeShade="BF"/>
                <w:sz w:val="32"/>
                <w:szCs w:val="32"/>
                <w:lang w:eastAsia="ar-SA"/>
              </w:rPr>
              <w:t>денежную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выплату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24456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24338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99,5</w:t>
            </w:r>
          </w:p>
        </w:tc>
      </w:tr>
      <w:tr w:rsidR="00122C80" w:rsidRPr="009109A5" w:rsidTr="00FD6D26">
        <w:trPr>
          <w:cantSplit/>
          <w:trHeight w:val="52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малоимущих семей, получавших выплаты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4103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4902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119,5</w:t>
            </w:r>
          </w:p>
        </w:tc>
      </w:tr>
      <w:tr w:rsidR="00122C80" w:rsidRPr="009109A5" w:rsidTr="00FD6D26">
        <w:trPr>
          <w:cantSplit/>
          <w:trHeight w:val="615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многодетных семей, получавших выплаты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3840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3903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101,6</w:t>
            </w:r>
          </w:p>
        </w:tc>
      </w:tr>
      <w:tr w:rsidR="00122C80" w:rsidRPr="009109A5" w:rsidTr="00FD6D26">
        <w:trPr>
          <w:cantSplit/>
          <w:trHeight w:val="615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получавших ежемесячное пособие на ребенка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11439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11518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100,7</w:t>
            </w:r>
          </w:p>
        </w:tc>
      </w:tr>
      <w:tr w:rsidR="00122C80" w:rsidRPr="009109A5" w:rsidTr="00FD6D26">
        <w:trPr>
          <w:cantSplit/>
          <w:trHeight w:val="615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получивших компенсации на жилищно-коммунальные услуги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41894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40312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96,2</w:t>
            </w:r>
          </w:p>
        </w:tc>
      </w:tr>
      <w:tr w:rsidR="00122C80" w:rsidRPr="009109A5" w:rsidTr="00FD6D26">
        <w:trPr>
          <w:cantSplit/>
          <w:trHeight w:val="615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Объем средств, направленных на социальную поддержку отдельных категорий граждан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</w:t>
            </w:r>
          </w:p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2399,3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2413,1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100,6</w:t>
            </w:r>
          </w:p>
        </w:tc>
      </w:tr>
      <w:tr w:rsidR="00122C80" w:rsidRPr="009109A5" w:rsidTr="00F273E1">
        <w:trPr>
          <w:cantSplit/>
          <w:trHeight w:val="1039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Средства местного бюджета, выделенные на выполнение муниципальной программы «Социальная поддержка отдельных категорий граждан муниципального образования город Новороссийск»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</w:t>
            </w:r>
          </w:p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214,1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219,9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102,7</w:t>
            </w:r>
          </w:p>
        </w:tc>
      </w:tr>
      <w:tr w:rsidR="00122C80" w:rsidRPr="009109A5" w:rsidTr="00FD6D26">
        <w:trPr>
          <w:cantSplit/>
          <w:trHeight w:val="687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9109A5" w:rsidTr="00FD6D26">
        <w:trPr>
          <w:cantSplit/>
          <w:trHeight w:val="687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9109A5" w:rsidTr="00FD6D26">
        <w:trPr>
          <w:cantSplit/>
          <w:trHeight w:val="615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для детей-инвалидов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9109A5" w:rsidTr="00FD6D26">
        <w:trPr>
          <w:cantSplit/>
          <w:trHeight w:val="837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101,6</w:t>
            </w:r>
          </w:p>
        </w:tc>
      </w:tr>
      <w:tr w:rsidR="00122C80" w:rsidRPr="009109A5" w:rsidTr="00FD6D26">
        <w:trPr>
          <w:cantSplit/>
          <w:trHeight w:val="46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домов ночного пребывания 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9109A5" w:rsidTr="00FD6D26">
        <w:trPr>
          <w:cantSplit/>
          <w:trHeight w:val="739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людей, получивших социальные услуги в домах ночного пребывания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347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104,2</w:t>
            </w:r>
          </w:p>
        </w:tc>
      </w:tr>
      <w:tr w:rsidR="00122C80" w:rsidRPr="003B5842" w:rsidTr="00FD6D26">
        <w:trPr>
          <w:cantSplit/>
          <w:trHeight w:val="454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беспризорных и безнадзорных детей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3B5842" w:rsidTr="00590716">
        <w:trPr>
          <w:cantSplit/>
          <w:trHeight w:val="467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C12023" w:rsidRPr="006E2D8A" w:rsidRDefault="00C12023" w:rsidP="002553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Образование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учреждений высшего профессионального образования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jc w:val="center"/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среднего профессионального образования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jc w:val="center"/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122,2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начального профессионального образования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дошкольных образовательных учреждений – всего, в том числе: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50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467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pacing w:after="0" w:line="240" w:lineRule="auto"/>
              <w:jc w:val="center"/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дошкольные образовательные учреждения – всего, в том числе: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15992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16042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100,3</w:t>
            </w:r>
          </w:p>
        </w:tc>
      </w:tr>
      <w:tr w:rsidR="00122C80" w:rsidRPr="00E666E0" w:rsidTr="00122C80">
        <w:trPr>
          <w:cantSplit/>
          <w:trHeight w:val="536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15752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15802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100,3</w:t>
            </w:r>
          </w:p>
        </w:tc>
      </w:tr>
      <w:tr w:rsidR="00122C80" w:rsidRPr="00E666E0" w:rsidTr="00122C80">
        <w:trPr>
          <w:cantSplit/>
          <w:trHeight w:val="60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240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дошкольных образовательных учреждениях – всего, в том числе: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1490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1496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100,4</w:t>
            </w:r>
          </w:p>
        </w:tc>
      </w:tr>
      <w:tr w:rsidR="00122C80" w:rsidRPr="00E666E0" w:rsidTr="00122C80">
        <w:trPr>
          <w:cantSplit/>
          <w:trHeight w:val="679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1463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100,4</w:t>
            </w:r>
          </w:p>
        </w:tc>
      </w:tr>
      <w:tr w:rsidR="00122C80" w:rsidRPr="00E666E0" w:rsidTr="00122C80">
        <w:trPr>
          <w:cantSplit/>
          <w:trHeight w:val="60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- в частных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общеобразовательных учреждений – всего, в том числе: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416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526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532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896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общеобразовательные учреждения – всего, в том числе: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41064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42930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104,5</w:t>
            </w:r>
          </w:p>
        </w:tc>
      </w:tr>
      <w:tr w:rsidR="00122C80" w:rsidRPr="00E666E0" w:rsidTr="00122C80">
        <w:trPr>
          <w:cantSplit/>
          <w:trHeight w:val="74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государственные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529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539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101,9</w:t>
            </w:r>
          </w:p>
        </w:tc>
      </w:tr>
      <w:tr w:rsidR="00122C80" w:rsidRPr="00E666E0" w:rsidTr="00122C80">
        <w:trPr>
          <w:cantSplit/>
          <w:trHeight w:val="75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39879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41701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104,6</w:t>
            </w:r>
          </w:p>
        </w:tc>
      </w:tr>
      <w:tr w:rsidR="00122C80" w:rsidRPr="00E666E0" w:rsidTr="00122C80">
        <w:trPr>
          <w:cantSplit/>
          <w:trHeight w:val="75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656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105,2</w:t>
            </w:r>
          </w:p>
        </w:tc>
      </w:tr>
      <w:tr w:rsidR="00122C80" w:rsidRPr="00E666E0" w:rsidTr="00122C80">
        <w:trPr>
          <w:cantSplit/>
          <w:trHeight w:val="2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общеобразовательных учреждениях – всего, в том числе: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1892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2059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108,8</w:t>
            </w:r>
          </w:p>
        </w:tc>
      </w:tr>
      <w:tr w:rsidR="00122C80" w:rsidRPr="00E666E0" w:rsidTr="00122C80">
        <w:trPr>
          <w:cantSplit/>
          <w:trHeight w:val="60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государственных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22C80" w:rsidRPr="00E666E0" w:rsidTr="00122C80">
        <w:trPr>
          <w:cantSplit/>
          <w:trHeight w:val="679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- в муниципальных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1718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1889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</w:t>
            </w:r>
          </w:p>
        </w:tc>
      </w:tr>
      <w:tr w:rsidR="00122C80" w:rsidRPr="00E666E0" w:rsidTr="00122C80">
        <w:trPr>
          <w:cantSplit/>
          <w:trHeight w:val="603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114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96,5</w:t>
            </w:r>
          </w:p>
        </w:tc>
      </w:tr>
      <w:tr w:rsidR="00122C80" w:rsidRPr="00E666E0" w:rsidTr="00122C80">
        <w:trPr>
          <w:cantSplit/>
          <w:trHeight w:val="1154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детей-подростков 7-15 лет, не обучающихся в общеобразовательных учреждениях на начало учебного года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122C80" w:rsidRPr="00B72202" w:rsidTr="00122C80">
        <w:trPr>
          <w:cantSplit/>
          <w:trHeight w:val="671"/>
        </w:trPr>
        <w:tc>
          <w:tcPr>
            <w:tcW w:w="8363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Учреждения для детей с ограниченными возможностями</w:t>
            </w:r>
          </w:p>
        </w:tc>
        <w:tc>
          <w:tcPr>
            <w:tcW w:w="1700" w:type="dxa"/>
            <w:vAlign w:val="center"/>
          </w:tcPr>
          <w:p w:rsidR="00122C80" w:rsidRPr="006E2D8A" w:rsidRDefault="00122C80" w:rsidP="00122C8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22C80" w:rsidRPr="006E2D8A" w:rsidRDefault="00122C80" w:rsidP="00122C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590716">
        <w:trPr>
          <w:cantSplit/>
          <w:trHeight w:val="548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C12023" w:rsidRPr="006E2D8A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Культура</w:t>
            </w:r>
          </w:p>
        </w:tc>
      </w:tr>
      <w:tr w:rsidR="00CA0B11" w:rsidRPr="00E666E0" w:rsidTr="00CA0B11">
        <w:trPr>
          <w:cantSplit/>
          <w:trHeight w:val="656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библиотек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103,4</w:t>
            </w:r>
          </w:p>
        </w:tc>
      </w:tr>
      <w:tr w:rsidR="00CA0B11" w:rsidRPr="00E666E0" w:rsidTr="00CA0B11">
        <w:trPr>
          <w:cantSplit/>
          <w:trHeight w:val="609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зарегистрировано читателей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78276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96849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123,7</w:t>
            </w:r>
          </w:p>
        </w:tc>
      </w:tr>
      <w:tr w:rsidR="00CA0B11" w:rsidRPr="00E666E0" w:rsidTr="00CA0B11">
        <w:trPr>
          <w:cantSplit/>
          <w:trHeight w:val="609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Книжный фонд общедоступных (публичных) библиотек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экз.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887,5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902,2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101,6</w:t>
            </w:r>
          </w:p>
        </w:tc>
      </w:tr>
      <w:tr w:rsidR="00CA0B11" w:rsidRPr="00E666E0" w:rsidTr="00CA0B11">
        <w:trPr>
          <w:cantSplit/>
          <w:trHeight w:val="591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клубных учреждений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110,5</w:t>
            </w:r>
          </w:p>
        </w:tc>
      </w:tr>
      <w:tr w:rsidR="00CA0B11" w:rsidRPr="00E666E0" w:rsidTr="00CA0B11">
        <w:trPr>
          <w:cantSplit/>
          <w:trHeight w:val="612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кинотеатров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A0B11" w:rsidRPr="00E666E0" w:rsidTr="00CA0B11">
        <w:trPr>
          <w:cantSplit/>
          <w:trHeight w:val="679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музеев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A0B11" w:rsidRPr="00E666E0" w:rsidTr="00CA0B11">
        <w:trPr>
          <w:cantSplit/>
          <w:trHeight w:val="703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pStyle w:val="ac"/>
              <w:tabs>
                <w:tab w:val="clear" w:pos="4703"/>
                <w:tab w:val="clear" w:pos="9406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 w:rsidRPr="006E2D8A">
              <w:rPr>
                <w:sz w:val="32"/>
                <w:szCs w:val="32"/>
              </w:rPr>
              <w:lastRenderedPageBreak/>
              <w:t>Число национальных творческих коллективов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123,5</w:t>
            </w:r>
          </w:p>
        </w:tc>
      </w:tr>
      <w:tr w:rsidR="00CA0B11" w:rsidRPr="00E666E0" w:rsidTr="00CA0B11">
        <w:trPr>
          <w:cantSplit/>
          <w:trHeight w:val="713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парков культуры и отдыха, скверов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A0B11" w:rsidRPr="00E666E0" w:rsidTr="00CA0B11">
        <w:trPr>
          <w:cantSplit/>
          <w:trHeight w:val="23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образовательных учреждений дополнительного образования детей, всего,</w:t>
            </w:r>
          </w:p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A0B11" w:rsidRPr="00E666E0" w:rsidTr="00CA0B11">
        <w:trPr>
          <w:cantSplit/>
          <w:trHeight w:val="561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музыкальных школ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A0B11" w:rsidRPr="00E666E0" w:rsidTr="00CA0B11">
        <w:trPr>
          <w:cantSplit/>
          <w:trHeight w:val="585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художественных школ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A0B11" w:rsidRPr="003B5842" w:rsidTr="00CA0B11">
        <w:trPr>
          <w:cantSplit/>
          <w:trHeight w:val="609"/>
        </w:trPr>
        <w:tc>
          <w:tcPr>
            <w:tcW w:w="8363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школ искусств</w:t>
            </w:r>
          </w:p>
        </w:tc>
        <w:tc>
          <w:tcPr>
            <w:tcW w:w="1700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A0B11" w:rsidRPr="006E2D8A" w:rsidRDefault="00CA0B11" w:rsidP="00CA0B1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590716">
        <w:trPr>
          <w:cantSplit/>
          <w:trHeight w:val="809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C12023" w:rsidRPr="006E2D8A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Физическая культура и спорт</w:t>
            </w:r>
          </w:p>
        </w:tc>
      </w:tr>
      <w:tr w:rsidR="006B2AC8" w:rsidRPr="00AF76D7" w:rsidTr="00580A25">
        <w:trPr>
          <w:cantSplit/>
          <w:trHeight w:val="568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спортсооружений, в том числе: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626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662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105,8</w:t>
            </w:r>
          </w:p>
        </w:tc>
      </w:tr>
      <w:tr w:rsidR="006B2AC8" w:rsidRPr="00AF76D7" w:rsidTr="00580A25">
        <w:trPr>
          <w:cantSplit/>
          <w:trHeight w:val="634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спортивных залов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109,6</w:t>
            </w:r>
          </w:p>
        </w:tc>
      </w:tr>
      <w:tr w:rsidR="006B2AC8" w:rsidRPr="00AF76D7" w:rsidTr="00580A25">
        <w:trPr>
          <w:cantSplit/>
          <w:trHeight w:val="537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плавательных бассейнов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128,6</w:t>
            </w:r>
          </w:p>
        </w:tc>
      </w:tr>
      <w:tr w:rsidR="006B2AC8" w:rsidRPr="00AF76D7" w:rsidTr="00580A25">
        <w:trPr>
          <w:cantSplit/>
          <w:trHeight w:val="598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стадионов</w:t>
            </w:r>
          </w:p>
        </w:tc>
        <w:tc>
          <w:tcPr>
            <w:tcW w:w="1700" w:type="dxa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B2AC8" w:rsidRPr="00AF76D7" w:rsidTr="00580A25">
        <w:trPr>
          <w:cantSplit/>
          <w:trHeight w:val="600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- спортивные школы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B2AC8" w:rsidRPr="00AF76D7" w:rsidTr="00580A25">
        <w:trPr>
          <w:cantSplit/>
          <w:trHeight w:val="600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теннисные корты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B2AC8" w:rsidRPr="00AF76D7" w:rsidTr="00580A25">
        <w:trPr>
          <w:cantSplit/>
          <w:trHeight w:val="610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стрелковые тиры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B2AC8" w:rsidRPr="00AF76D7" w:rsidTr="00580A25">
        <w:trPr>
          <w:cantSplit/>
          <w:trHeight w:val="23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спортивных школ (ДЮСШ, СДЮШОР, ШВСМ), всего, в том числе: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B2AC8" w:rsidRPr="00AF76D7" w:rsidTr="00580A25">
        <w:trPr>
          <w:cantSplit/>
          <w:trHeight w:val="523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B2AC8" w:rsidRPr="00E40066" w:rsidTr="00580A25">
        <w:trPr>
          <w:cantSplit/>
          <w:trHeight w:val="821"/>
        </w:trPr>
        <w:tc>
          <w:tcPr>
            <w:tcW w:w="8363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горожан, занимающихся в спортивных клубах и секциях</w:t>
            </w:r>
          </w:p>
        </w:tc>
        <w:tc>
          <w:tcPr>
            <w:tcW w:w="1700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98783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102924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B2AC8" w:rsidRPr="006E2D8A" w:rsidRDefault="006B2AC8" w:rsidP="006B2AC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104,2</w:t>
            </w:r>
          </w:p>
        </w:tc>
      </w:tr>
    </w:tbl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46439C">
          <w:pgSz w:w="16837" w:h="11905" w:orient="landscape" w:code="9"/>
          <w:pgMar w:top="851" w:right="567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lastRenderedPageBreak/>
        <w:t>Х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</w:t>
      </w:r>
      <w:r w:rsidR="00FA1D85"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I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ОРГАНИЗАЦИЯ ОХРАНЫ ОБЩЕСТВЕНОГО ПОРЯДКА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E40066" w:rsidRPr="003C63A0" w:rsidTr="00307BF7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59350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7382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935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59350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96B0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935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40066" w:rsidRPr="003C63A0" w:rsidRDefault="00E40066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7E2E3D" w:rsidRPr="006E2D8A" w:rsidTr="003C63A0">
        <w:trPr>
          <w:cantSplit/>
          <w:trHeight w:val="727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пунктов охраны общественного порядка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6E2D8A" w:rsidTr="003C63A0">
        <w:trPr>
          <w:cantSplit/>
          <w:trHeight w:val="1044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добровольных формирований по охране общественного порядка 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6E2D8A" w:rsidTr="003C63A0">
        <w:trPr>
          <w:cantSplit/>
          <w:trHeight w:val="340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участвующих в работе добровольных формирований по охране общественного порядка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2895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99,8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Уровень преступности на 100 000 населения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77,4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зарегистрированных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4321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95,6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83,8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раскрытых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1877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102,9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102,2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Выявлено лиц, совершивших преступления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1421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96,7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лиц, привлеченных к уголовной ответственности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103,9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85,7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дорожно-транспортных происшествий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71,6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Пострадало в происшествиях на автомобильных дорогах и улицах,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77,6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погибло,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122,7</w:t>
            </w:r>
          </w:p>
        </w:tc>
      </w:tr>
      <w:tr w:rsidR="007E2E3D" w:rsidRPr="006E2D8A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ранено,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75,3</w:t>
            </w:r>
          </w:p>
        </w:tc>
      </w:tr>
    </w:tbl>
    <w:p w:rsidR="00FB2F38" w:rsidRPr="006E2D8A" w:rsidRDefault="00FB2F3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54AA0" w:rsidRPr="006E2D8A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="00FB03D6" w:rsidRPr="006E2D8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VII</w:t>
      </w:r>
      <w:r w:rsidRPr="006E2D8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ОБЕСПЕЧЕНИЕ ПОЖАРНОЙ БЕЗОПАСНОСТИ</w:t>
      </w:r>
    </w:p>
    <w:p w:rsidR="009D1008" w:rsidRPr="006E2D8A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B717EE" w:rsidRPr="006E2D8A" w:rsidTr="00E264F8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6E2D8A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6E2D8A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6E2D8A" w:rsidRDefault="00B717EE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73820"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73889"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6E2D8A" w:rsidRDefault="00B717EE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F5369"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73889"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717EE" w:rsidRPr="006E2D8A" w:rsidRDefault="00B717EE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F73889" w:rsidRPr="006E2D8A" w:rsidTr="00B717EE">
        <w:trPr>
          <w:cantSplit/>
          <w:trHeight w:val="69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муниципальных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73889" w:rsidRPr="006E2D8A" w:rsidTr="00B717EE">
        <w:trPr>
          <w:cantSplit/>
          <w:trHeight w:val="73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численность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73889" w:rsidRPr="00B717EE" w:rsidTr="00B717EE">
        <w:trPr>
          <w:cantSplit/>
          <w:trHeight w:val="741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специализированных транспортных средств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F73889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73889" w:rsidRPr="006E2D8A" w:rsidRDefault="008D259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</w:tbl>
    <w:p w:rsidR="00D91A32" w:rsidRPr="003B5842" w:rsidRDefault="00D91A32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7B785A" w:rsidRPr="003B5842" w:rsidRDefault="007B785A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D91A32" w:rsidRPr="003B5842" w:rsidRDefault="00D91A3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lastRenderedPageBreak/>
        <w:t>Х</w:t>
      </w:r>
      <w:r w:rsidR="00096C91"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VIII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ОХРАНА ОКРУЖАЮЩЕЙ СРЕДЫ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645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0"/>
        <w:gridCol w:w="2166"/>
        <w:gridCol w:w="1843"/>
        <w:gridCol w:w="1418"/>
        <w:gridCol w:w="1418"/>
      </w:tblGrid>
      <w:tr w:rsidR="000D52CA" w:rsidRPr="000D52CA" w:rsidTr="000D52CA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</w:t>
            </w:r>
          </w:p>
          <w:p w:rsidR="000D52CA" w:rsidRPr="000D52CA" w:rsidRDefault="000D52CA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измерения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738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F738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B9436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738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0D52CA" w:rsidRPr="000D52CA" w:rsidRDefault="000D52CA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7E2E3D" w:rsidRPr="00236DAA" w:rsidTr="00C74732">
        <w:trPr>
          <w:trHeight w:val="586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очистных сооружений по видам, из них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236DAA" w:rsidTr="00C74732">
        <w:trPr>
          <w:trHeight w:val="46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numPr>
                <w:ilvl w:val="0"/>
                <w:numId w:val="18"/>
              </w:numPr>
              <w:tabs>
                <w:tab w:val="left" w:pos="8280"/>
              </w:tabs>
              <w:snapToGrid w:val="0"/>
              <w:spacing w:after="0" w:line="240" w:lineRule="auto"/>
              <w:ind w:hanging="50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биологической очистки,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236DAA" w:rsidTr="00C74732">
        <w:trPr>
          <w:trHeight w:val="449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numPr>
                <w:ilvl w:val="0"/>
                <w:numId w:val="6"/>
              </w:numPr>
              <w:tabs>
                <w:tab w:val="left" w:pos="1167"/>
                <w:tab w:val="left" w:pos="5987"/>
                <w:tab w:val="left" w:pos="8280"/>
              </w:tabs>
              <w:snapToGrid w:val="0"/>
              <w:spacing w:after="0" w:line="240" w:lineRule="auto"/>
              <w:ind w:right="317" w:hanging="25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 УФ очистки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236DAA" w:rsidTr="00C74732">
        <w:trPr>
          <w:trHeight w:val="471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 суммарная мощность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сут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236DA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предприятий, имеющих выбросы загрязняющих веществ в атмосферу, отходящих от стационарных источников, всего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236DA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numPr>
                <w:ilvl w:val="0"/>
                <w:numId w:val="6"/>
              </w:num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числе, основных крупных промышленных предприятий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E2E3D" w:rsidRPr="00236DA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Выбросы загрязняющих веществ в атмосферу, отходящих от стационарных источников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 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67,30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69,32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</w:t>
            </w:r>
          </w:p>
        </w:tc>
      </w:tr>
      <w:tr w:rsidR="007E2E3D" w:rsidRPr="00236DAA" w:rsidTr="00C74732">
        <w:trPr>
          <w:trHeight w:val="54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нормативно-очищенных сточных вод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7E2E3D" w:rsidRPr="00236DAA" w:rsidTr="00904D60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Вывезено и утилизировано бытового мусора и бытовых отходов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192,917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181,994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94,3</w:t>
            </w:r>
          </w:p>
        </w:tc>
      </w:tr>
      <w:tr w:rsidR="007E2E3D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объектов размещения промышленных отходов (полигонов, отвалов и др.)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E2E3D" w:rsidRPr="006E2D8A" w:rsidRDefault="007E2E3D" w:rsidP="007E2E3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0021A8">
          <w:pgSz w:w="16837" w:h="11905" w:orient="landscape" w:code="9"/>
          <w:pgMar w:top="851" w:right="567" w:bottom="284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F6A51" w:rsidRPr="006E2D8A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  <w:lastRenderedPageBreak/>
        <w:t>Х</w:t>
      </w:r>
      <w:r w:rsidRPr="006E2D8A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val="en-US" w:eastAsia="ar-SA"/>
        </w:rPr>
        <w:t>IX</w:t>
      </w:r>
      <w:r w:rsidRPr="006E2D8A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  <w:t xml:space="preserve">. </w:t>
      </w:r>
      <w:r w:rsidRPr="006E2D8A">
        <w:rPr>
          <w:rFonts w:ascii="Times New Roman" w:eastAsia="Constantia" w:hAnsi="Times New Roman" w:cs="Times New Roman"/>
          <w:b/>
          <w:bCs/>
          <w:caps/>
          <w:color w:val="17365D"/>
          <w:sz w:val="32"/>
          <w:szCs w:val="32"/>
          <w:lang w:eastAsia="ar-SA"/>
        </w:rPr>
        <w:t>Объекты культурного наследия</w:t>
      </w:r>
      <w:r w:rsidRPr="006E2D8A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  <w:t xml:space="preserve"> (ПАМЯТНИКИ ИСТОРИИ И КУЛЬТУРЫ)</w:t>
      </w:r>
    </w:p>
    <w:p w:rsidR="009F6A51" w:rsidRPr="006E2D8A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600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1887"/>
        <w:gridCol w:w="2977"/>
        <w:gridCol w:w="3074"/>
      </w:tblGrid>
      <w:tr w:rsidR="009F6A51" w:rsidRPr="006E2D8A" w:rsidTr="009F6A51">
        <w:trPr>
          <w:cantSplit/>
          <w:trHeight w:val="23"/>
          <w:tblHeader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памятника,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Номер по государственному списку памятников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6E2D8A" w:rsidRDefault="009F6A51" w:rsidP="009F6A5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Решение о постановке на государственную охрану, 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категория историко-культурного значения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нахождения</w:t>
            </w:r>
          </w:p>
        </w:tc>
      </w:tr>
      <w:tr w:rsidR="009F6A51" w:rsidRPr="006E2D8A" w:rsidTr="009F6A51">
        <w:trPr>
          <w:cantSplit/>
          <w:trHeight w:val="535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/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федерального значения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Мост железнодорожный (виадук), у которого в 1943 г. шли бои с немецко-фашистскими войсками.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Построен в 1890 г.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Ленина, "Малая земля"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"Неизвестному матросу",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1961 г., архитекторы Е.Г.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К.М. Михайлов, скульптор О.А.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Коломойцев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Набережная им. адмирала Серебрякова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Катер торпедный, установленный в честь моряков-черноморцев, защищавших город от фашистских захватчиков (1943г.),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14.09.1968 г., 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им. адмирала Серебрякова 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ind w:left="3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Дворец культуры цементников (руины)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(сентябрь 1942 — сентябрь 1943 гг.),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 г., архитектор А.В. Щусев;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2389/1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"Малая земля":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высадки морского десанта на "Малую землю" (заповедная зона) (04.02.43г.);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"Стела",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26.09.63г., архитектор Т.Н. Богоявленская, Г.В. Апраксин;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 "Малая земля" с галереей боевой славы,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сооружен 16.09.82г., архитекторы Я.Б. Белопольский, Р.Г.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Кананин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В.И. Хавин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("Малая земля", основание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косы)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"Непокоренным",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на месте, где немецко-фашистскими захватчиками проводились массовые расстрелы жителей города (1942-1943гг.)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1963 г., архитекторы Е.Г.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К.М. Михайлов, скульптор И.Н.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Шмагун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Цемдолина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(автодорога Новороссийск - Керченский пролив, 8км+800м. от гостиницы "Бригантина"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г.Новороссийска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двенадцати рыбакам, погибшим во время шторма на сейнере "Уруп" (21.02.53г.),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1959 г., скульпторы Р.М.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Мокрушев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Н.В. Тимошин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30.08.60г.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"Мыс любви", западный берег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Цемесской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бухты</w:t>
            </w:r>
          </w:p>
        </w:tc>
      </w:tr>
      <w:tr w:rsidR="009F6A51" w:rsidRPr="006E2D8A" w:rsidTr="009F6A51">
        <w:trPr>
          <w:cantSplit/>
          <w:trHeight w:val="129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1926 г., скульпторы В.В. Козлов, братья Дитрих, архитектор О.И.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Доманский</w:t>
            </w:r>
            <w:proofErr w:type="spellEnd"/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у здания Управления морского порта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"Героям гражданской и Великой Отечественной войн":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"Линия обороны",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15 сентября 1978 г., скульптор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В.Е.Цигаль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архитекторы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Я.Б.Белопольский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Р.Г.Кананин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В.И.Хавин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остов железнодорожного вагона, 1942-1943гг.,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 сентября 1947 г.;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"Линия обороны",        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2390/1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keepNext/>
              <w:widowControl w:val="0"/>
              <w:tabs>
                <w:tab w:val="left" w:pos="0"/>
              </w:tabs>
              <w:spacing w:after="0" w:line="240" w:lineRule="auto"/>
              <w:outlineLvl w:val="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30.08.60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"Октябрь"</w:t>
            </w:r>
          </w:p>
        </w:tc>
      </w:tr>
      <w:tr w:rsidR="009F6A51" w:rsidRPr="006E2D8A" w:rsidTr="009F6A51">
        <w:trPr>
          <w:cantSplit/>
          <w:trHeight w:val="553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/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регионального значения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Комплекс "Исторический центр Новороссийска":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VI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вв. до н.э.-  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III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н.э.</w:t>
            </w:r>
            <w:proofErr w:type="gram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  конец</w:t>
            </w:r>
            <w:proofErr w:type="gram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XIX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– середина 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XX</w:t>
            </w: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313-КЗ в редакции 429-КЗ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ул. Мира, ул. Новороссийской Республики,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Свободы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 (100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кв.м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.) боев на Малой земле (1943 г.),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сентябрь 1968 г., установлена стена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Куникова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28</w:t>
            </w:r>
          </w:p>
        </w:tc>
      </w:tr>
      <w:tr w:rsidR="009F6A51" w:rsidRPr="006E2D8A" w:rsidTr="008759EE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работникам рыбзавода, погибшим в годы Великой Отечественной войны,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проспект Ленина, территория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рыбколхоза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"Черноморец"</w:t>
            </w:r>
          </w:p>
        </w:tc>
      </w:tr>
      <w:tr w:rsidR="009F6A51" w:rsidRPr="006E2D8A" w:rsidTr="008759EE">
        <w:trPr>
          <w:cantSplit/>
          <w:trHeight w:val="23"/>
        </w:trPr>
        <w:tc>
          <w:tcPr>
            <w:tcW w:w="66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в честь присвоения г. Новороссийску звания город-герой, </w:t>
            </w:r>
          </w:p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1974 г., архитекторы В. Сливин, Г. Петрова,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инженер В.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Швыденко</w:t>
            </w:r>
            <w:proofErr w:type="spellEnd"/>
          </w:p>
        </w:tc>
        <w:tc>
          <w:tcPr>
            <w:tcW w:w="188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2370</w:t>
            </w:r>
          </w:p>
        </w:tc>
        <w:tc>
          <w:tcPr>
            <w:tcW w:w="297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Анапское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развилка на п. Абрау-Дюрсо</w:t>
            </w:r>
          </w:p>
        </w:tc>
      </w:tr>
      <w:tr w:rsidR="009F6A51" w:rsidRPr="006E2D8A" w:rsidTr="008759EE">
        <w:trPr>
          <w:cantSplit/>
          <w:trHeight w:val="4947"/>
        </w:trPr>
        <w:tc>
          <w:tcPr>
            <w:tcW w:w="6662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- Мемориальный комплекс "Площадь Героев":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 w:hanging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gram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 обелиск</w:t>
            </w:r>
            <w:proofErr w:type="gram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 честь     20-летия окончания гражданской войны в г. Новороссийске,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27 марта 1940 г., архитектор Б.А.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Краузе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восстановлен в 1944г.;</w:t>
            </w:r>
          </w:p>
          <w:p w:rsidR="009F6A51" w:rsidRPr="006E2D8A" w:rsidRDefault="009F6A51" w:rsidP="009F6A51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Н.И. Сипягина (1911-1943), Героя Советского Союза,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6E2D8A" w:rsidRDefault="009F6A51" w:rsidP="009F6A51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Ц.Л.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Куникова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(1909-1943), Героя Советского Союза,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SchoolBook" w:eastAsia="Constantia" w:hAnsi="SchoolBook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</w:tc>
        <w:tc>
          <w:tcPr>
            <w:tcW w:w="1887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2366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2412</w:t>
            </w:r>
          </w:p>
        </w:tc>
        <w:tc>
          <w:tcPr>
            <w:tcW w:w="2977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074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F6A51" w:rsidRPr="006E2D8A" w:rsidTr="009F6A51">
        <w:trPr>
          <w:cantSplit/>
          <w:trHeight w:val="203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Памятный знак, установленный на линии обороны Малой земли,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1972 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Н.К.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ул.Черняховского</w:t>
            </w:r>
            <w:proofErr w:type="spellEnd"/>
          </w:p>
        </w:tc>
      </w:tr>
      <w:tr w:rsidR="009F6A51" w:rsidRPr="006E2D8A" w:rsidTr="009F6A51">
        <w:trPr>
          <w:cantSplit/>
          <w:trHeight w:val="438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Мемориальный комплекс "Площадь Героев":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"Огонь Вечной Славы",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1958г., архитектор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К.М.Михайлов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инженер А.И. Шиловская, озвучивание 27 сентября 1960 г., композитор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Д.Д.Шостакович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братская могила советских воинов,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16 сентября 1943 г., </w:t>
            </w:r>
          </w:p>
          <w:p w:rsidR="009F6A51" w:rsidRPr="006E2D8A" w:rsidRDefault="009F6A51" w:rsidP="009F6A51">
            <w:pPr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 сентября 1948 г., установлено надгробие, архитектор В.С.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;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1992 г.,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реконструкция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2415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F6A51" w:rsidRPr="006E2D8A" w:rsidTr="009F6A51">
        <w:trPr>
          <w:cantSplit/>
          <w:trHeight w:val="272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Могила начальников локомотивного депо А.Ф. Ненашева и И.К.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Лифар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погибших при исполнении служебных обязанностей,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1942 г., 1943 г.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Установлена стела,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Л.П. Клименко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локомотивное депо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Самолет-штурмовик "ИЛ-2",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28—29 марта 1980 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4738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23.12.87г. №615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Героев Десантников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("Малая Земля")</w:t>
            </w:r>
          </w:p>
        </w:tc>
      </w:tr>
      <w:tr w:rsidR="009F6A51" w:rsidRPr="006E2D8A" w:rsidTr="009F6A51">
        <w:trPr>
          <w:cantSplit/>
          <w:trHeight w:val="144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где 16 сентября 1943 г. соединились советские войска Малой и Большой земли,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1978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3,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район хладокомбината</w:t>
            </w:r>
          </w:p>
        </w:tc>
      </w:tr>
      <w:tr w:rsidR="009F6A51" w:rsidRPr="006E2D8A" w:rsidTr="009F6A51">
        <w:trPr>
          <w:cantSplit/>
          <w:trHeight w:val="287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Место, где находился дом, в котором в 1920 г. жил и работал режиссер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В.Э. Мейерхольд (1874—1940),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 сентября 1993 г., установлена мемориальная доска,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А.И. Суворов, архитектор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А.Ю.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Измоденов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10/1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угол ул. Новороссийской Республики, 6,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29 и ул. Губернского, 22, лит. Б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Обелиск борцам за Советскую власть,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1925 г., 1954 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Г.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Кольчик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Новороссийской республики,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зона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гибели в 1942 г. юного защитника города В. Новицкого,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1977 г., установлен обелиск,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площадь Октябрьская 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Место гибели 2 июля 1942 г. лидера "Ташкент",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1977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12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бывшего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морвокзала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5-я пристань</w:t>
            </w:r>
          </w:p>
        </w:tc>
      </w:tr>
      <w:tr w:rsidR="009F6A51" w:rsidRPr="006E2D8A" w:rsidTr="009F6A51">
        <w:trPr>
          <w:cantSplit/>
          <w:trHeight w:val="208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Памятник воинам-защитникам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Новороссийска в 1942—1943 гг.,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мая 1961 г.,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скульпторы И.Л.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Шмагун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Н. Тимошин, архитекторы К.М. Михайлов, Е.Г.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20.02.95г. №176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пл. Свободы</w:t>
            </w:r>
          </w:p>
        </w:tc>
      </w:tr>
      <w:tr w:rsidR="009F6A51" w:rsidRPr="006E2D8A" w:rsidTr="009F6A51">
        <w:trPr>
          <w:cantSplit/>
          <w:trHeight w:val="239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Арка, сооруженная в честь миллионной бочки цемента, выпущенной цементным заводом "Пролетарий" после окончания гражданской войны,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1925 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Д.П. Кузнецов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F6A51" w:rsidRPr="006E2D8A" w:rsidTr="009F6A51">
        <w:trPr>
          <w:cantSplit/>
          <w:trHeight w:val="131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Арка-опора подвесной дороги, построенная методом народной стройки,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нач. 1920-х годов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1941г. -  1971 г.,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 w:hanging="36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1946 г., установлена скульптура;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Танк "Т-34", установленный в честь танкистов — защитников города от немецко-фашистских захватчиков,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9 мая 1971 г., установлен,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архитекторы Г. Петрова и В. Сливин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2389/2</w:t>
            </w:r>
          </w:p>
          <w:p w:rsidR="009F6A51" w:rsidRPr="006E2D8A" w:rsidRDefault="009F6A51" w:rsidP="009F6A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рабочим цементного завода, погибшим в годы Великой Отечественной войны,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1975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Сухумское шоссе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(у цементного завода)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Братская могила советских воинов, погибших в районе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ДЗОТа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"Сарайчик" в 1942-1943 гг.,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23 апреля 1957 г., установлена скульптурная композиция,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Ф. Идрисов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 (ЗАО "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Спецдорремстрой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", территория асфальтобетонного цеха)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"В память затопленных кораблей Черноморского флота",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 июня 1980 г.,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В.Е.Цигаль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архитекторы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Я.Б.Белопольский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Р.Г.Кананин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В.И.Хавин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монумент "Морякам революции";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куб-визир;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композиция "Силуэты затопленных кораблей"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15-й км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"Долина смерти",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1974 г., архитектор Г.Н. Наджарян: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"Передний край";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командный пункт 8-й Гвардейской стрелковой бригады, 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1943 г.;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командный пункт 107-й стрелковой бригады,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1943 г.; 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"Колодец жизни",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музеефицирован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"Взрыв";</w:t>
            </w:r>
          </w:p>
          <w:p w:rsidR="009F6A51" w:rsidRPr="006E2D8A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демонстрационный макет карты-схемы боев, 1943 г.;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"Календарь апрельских боев", 1943 г.;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2466/1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2466/2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2466/3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2466/4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2466/5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2466/6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в СТ "Наука";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ул. Заречной+100 м;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пер. Мускатного +700 м;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на въезде в СТ "Наука";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Мемориальный комплекс "Героям Советского Союза — уроженцам станицы Раевской",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1973 г., скульпторы Н.К.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А.П. Зиновьев: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И.И. Котова (1925—1944);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 И.П. Сарана (1912—1944);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В.Н. Голованя (1924—1944)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409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409/1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409/2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409/3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станица Раевская,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№ 24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В.И. Ленину</w:t>
            </w:r>
          </w:p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2,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0663FE" w:rsidRPr="006E2D8A" w:rsidTr="00D91DE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smartTag w:uri="urn:schemas-microsoft-com:office:smarttags" w:element="metricconverter">
              <w:smartTagPr>
                <w:attr w:name="ProductID" w:val="1957 г"/>
              </w:smartTagPr>
              <w:r w:rsidRPr="006E2D8A">
                <w:rPr>
                  <w:rFonts w:ascii="Times New Roman" w:eastAsia="Constantia" w:hAnsi="Times New Roman"/>
                  <w:sz w:val="32"/>
                  <w:szCs w:val="32"/>
                  <w:lang w:eastAsia="ar-SA"/>
                </w:rPr>
                <w:t>1957 г</w:t>
              </w:r>
            </w:smartTag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., скульпторы 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Н.К. </w:t>
            </w:r>
            <w:proofErr w:type="spellStart"/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 А.П. Зиновьев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/>
                <w:sz w:val="32"/>
                <w:szCs w:val="32"/>
              </w:rPr>
              <w:t>2483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hAnsi="Times New Roman"/>
                <w:sz w:val="32"/>
                <w:szCs w:val="32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с. Мысхако, 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Центральная пл., у административного здания ЗАО Агрофирма "Мысхако"</w:t>
            </w:r>
          </w:p>
        </w:tc>
      </w:tr>
      <w:tr w:rsidR="000663FE" w:rsidRPr="006E2D8A" w:rsidTr="00D91DE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Памятник В.И. Ленину, 1961 г.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2482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29.01.75г. №63 Р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. Гайдук, парк</w:t>
            </w:r>
          </w:p>
        </w:tc>
      </w:tr>
      <w:tr w:rsidR="000663FE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>Памятник В.И. Ленину, 1960 г.</w:t>
            </w: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ab/>
            </w: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ab/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2485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29.01.75г. №63 Р</w:t>
            </w:r>
          </w:p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63FE" w:rsidRPr="006E2D8A" w:rsidRDefault="000663FE" w:rsidP="000663FE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6E2D8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. Верхнебаканский, Привокзальная площадь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1975 г.,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Г.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Таубе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 Верхнебаканский, парк</w:t>
            </w:r>
          </w:p>
        </w:tc>
      </w:tr>
      <w:tr w:rsidR="009F6A51" w:rsidRPr="006E2D8A" w:rsidTr="009F6A51">
        <w:trPr>
          <w:cantSplit/>
          <w:trHeight w:val="267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1957 г.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Замена скульптуры на бронзовую в 1959г.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Реконструкция в1985 г.,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архитекторы Г.Н. Наджарян,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И.А. Крикун, инженеры Н. Шадрин, М.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Мазианьянц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пл. им. Ленина</w:t>
            </w:r>
          </w:p>
        </w:tc>
      </w:tr>
      <w:tr w:rsidR="009F6A51" w:rsidRPr="006E2D8A" w:rsidTr="009F6A51">
        <w:trPr>
          <w:cantSplit/>
          <w:trHeight w:val="240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Бюст дважды Героя Советского Союза, летчика-испытателя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В.К. Коккинаки (1904—1985),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 апреля 1975 г.,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Н.В. Томский,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Я.Б. Белопольский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F6A51" w:rsidRPr="006E2D8A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магистраль</w:t>
            </w:r>
          </w:p>
        </w:tc>
      </w:tr>
      <w:tr w:rsidR="009F6A51" w:rsidRPr="006E2D8A" w:rsidTr="009F6A51">
        <w:trPr>
          <w:cantSplit/>
          <w:trHeight w:val="2368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 генерал-лейтенанта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Е.Я. Савицкого (1910-1990 гг.),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9 мая 1950 г.,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Б.Ф.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Лоренцов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F6A51" w:rsidRPr="006E2D8A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(парковая магистраль)</w:t>
            </w:r>
          </w:p>
        </w:tc>
      </w:tr>
    </w:tbl>
    <w:p w:rsidR="009F6A51" w:rsidRPr="006E2D8A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F6A51" w:rsidRPr="006E2D8A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Музеи на территории муниципального образования</w:t>
      </w:r>
    </w:p>
    <w:tbl>
      <w:tblPr>
        <w:tblW w:w="14316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  <w:gridCol w:w="3516"/>
      </w:tblGrid>
      <w:tr w:rsidR="009F6A51" w:rsidRPr="006E2D8A" w:rsidTr="009F6A51">
        <w:trPr>
          <w:cantSplit/>
          <w:trHeight w:val="574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Адрес</w:t>
            </w:r>
          </w:p>
        </w:tc>
      </w:tr>
      <w:tr w:rsidR="009F6A51" w:rsidRPr="006E2D8A" w:rsidTr="009F6A51">
        <w:trPr>
          <w:cantSplit/>
          <w:trHeight w:val="96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ГБУК КК «Новороссийский исторический музей-заповедник»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F6A51" w:rsidRPr="006E2D8A" w:rsidTr="009F6A51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объекты музея: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9F6A51" w:rsidRPr="006E2D8A" w:rsidTr="009F6A51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Экспозиция «история города Новороссийска»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F6A51" w:rsidRPr="006E2D8A" w:rsidTr="009F6A51">
        <w:trPr>
          <w:cantSplit/>
          <w:trHeight w:val="2750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Комплекс стационарных выставок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Старый Новороссийск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Природа Новороссийского района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Охрана окружающей среды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Историческое золото и серебро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Птицы Краснодарского края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Реликвии ВОВ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Ленина, 59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музей им. Николая Островского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Васенко, 21</w:t>
            </w:r>
          </w:p>
        </w:tc>
      </w:tr>
      <w:tr w:rsidR="009F6A51" w:rsidRPr="006E2D8A" w:rsidTr="009F6A51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Мемориальная экспозиция оружия и боевая техника периода ВОВ, 1941-1945г.г.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косы»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«Малая земля» с галереей Боевой славы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6E2D8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</w:t>
            </w:r>
            <w:proofErr w:type="spellStart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6E2D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косы»</w:t>
            </w:r>
          </w:p>
        </w:tc>
      </w:tr>
    </w:tbl>
    <w:p w:rsidR="009F6A51" w:rsidRPr="009F6A51" w:rsidRDefault="009F6A51" w:rsidP="009F6A51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="00E122E2"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ПОЧЕТНЫЕ ГРАЖДАНЕ МУНИЦИПАЛЬНОГО ОБРАЗОВАНИЯ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</w:t>
      </w:r>
    </w:p>
    <w:p w:rsidR="006B21C7" w:rsidRPr="000D52CA" w:rsidRDefault="006B21C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Малинина В.П.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учитель РСФСР;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Коккинаки В.К.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летчик–испытатель СССР, дважды Герой Советского Союза;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Савицкий Е.Я.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– заслуженный летчик–испытатель СССР, маршал авиации СССР, дважды герой СССР;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Васев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П.И.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заместитель начальника Черноморского пароходства;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Кабанов В.В.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полит. отдела 17–ой гвардейской стрелковой дивизии, участник боевых действий за Новороссийск;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Гладков В.Ф.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318 Новороссийской стрелковой дивизии, герой Советского Союза;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Райкунов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А.В.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5–ой боевой группы отряда Ц.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Куникова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участник боев за Новороссийск, герой СССР;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Мартиросян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Т.А.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новороссийского морского Торгового порта;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Цеханский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Г.М.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генеральный директор ОАО «Гостиничный комплекс «Новороссийск», заслуженный работник ЖКХ РФ;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Зубков А.Э.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394 батареи гвардейской новороссийской артиллерии дивизиона НВМБ, участник боев за Новороссийск;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Клочко И.Н.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директор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винсовхоза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Абрау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Пупко Б.Х.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руководитель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строительно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–монтажного Треста №12,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Минпромстрой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СССР; 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Божененко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Н.К.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2008г;</w:t>
      </w:r>
    </w:p>
    <w:p w:rsidR="006B21C7" w:rsidRPr="006E2D8A" w:rsidRDefault="006B21C7" w:rsidP="006B21C7">
      <w:pPr>
        <w:shd w:val="clear" w:color="auto" w:fill="FFFFFF"/>
        <w:spacing w:after="0" w:line="309" w:lineRule="atLeast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Ясуд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Леонид Леонидович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герой труда Кубани, заслуженный строитель России и Кубани 1998г.;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Крыштын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Леонид Константинович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работник транспорта РФ1998г.; 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Еремин Геннадий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Елизарович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работник лесной промышленности РФ1997г.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Лесик Виталий Андреевич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нач. юнармейского поста №1, отличник народного просвещения РФ 1998г.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Ковлакас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Константин Николаевич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работник транспорта России 2005г.;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lastRenderedPageBreak/>
        <w:t xml:space="preserve">Клочко Нейле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Энверовна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председатель сельпо </w:t>
      </w:r>
      <w:proofErr w:type="spellStart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Цемдолины</w:t>
      </w:r>
      <w:proofErr w:type="spellEnd"/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2006г.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Аваков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Оваким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Оганезович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2006г.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E2D8A">
        <w:rPr>
          <w:rFonts w:ascii="Times New Roman" w:hAnsi="Times New Roman" w:cs="Times New Roman"/>
          <w:b/>
          <w:sz w:val="32"/>
          <w:szCs w:val="32"/>
        </w:rPr>
        <w:t xml:space="preserve">Голиков Виктор Андреевич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 w:rsidRPr="006E2D8A">
        <w:rPr>
          <w:rFonts w:ascii="Times New Roman" w:hAnsi="Times New Roman" w:cs="Times New Roman"/>
          <w:sz w:val="32"/>
          <w:szCs w:val="32"/>
        </w:rPr>
        <w:t>(посмертно) 2007г.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Черноситов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Владимир Александрович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2008г.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Синяговский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Владимир Ильич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глава муниципального образования город Новороссийск 2009г.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Косторнова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Людмила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Арсентьевна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2009г.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Федченко Геннадий Николаевич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Агафонов Юрий Александрович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Брамник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Исай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Иосифович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6E2D8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Солдатов Владимир Александрович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6E2D8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Романова </w:t>
      </w:r>
      <w:r w:rsidRPr="006E2D8A">
        <w:rPr>
          <w:rFonts w:ascii="Times New Roman" w:hAnsi="Times New Roman" w:cs="Times New Roman"/>
          <w:b/>
          <w:sz w:val="32"/>
          <w:szCs w:val="32"/>
        </w:rPr>
        <w:t xml:space="preserve">Любовь Васильевна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2013г;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Астадурьян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Авак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Дмитриевич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2013г;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Сычеников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Орест Александрович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Зенин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Евгений Михайлович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2014г.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hAnsi="Times New Roman" w:cs="Times New Roman"/>
          <w:b/>
          <w:sz w:val="32"/>
          <w:szCs w:val="32"/>
        </w:rPr>
        <w:t>Москалец</w:t>
      </w:r>
      <w:proofErr w:type="spellEnd"/>
      <w:r w:rsidRPr="006E2D8A">
        <w:rPr>
          <w:rFonts w:ascii="Times New Roman" w:hAnsi="Times New Roman" w:cs="Times New Roman"/>
          <w:b/>
          <w:sz w:val="32"/>
          <w:szCs w:val="32"/>
        </w:rPr>
        <w:t xml:space="preserve"> Александр Александрович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hAnsi="Times New Roman" w:cs="Times New Roman"/>
          <w:b/>
          <w:sz w:val="32"/>
          <w:szCs w:val="32"/>
        </w:rPr>
        <w:t>Бекрин</w:t>
      </w:r>
      <w:proofErr w:type="spellEnd"/>
      <w:r w:rsidRPr="006E2D8A">
        <w:rPr>
          <w:rFonts w:ascii="Times New Roman" w:hAnsi="Times New Roman" w:cs="Times New Roman"/>
          <w:b/>
          <w:sz w:val="32"/>
          <w:szCs w:val="32"/>
        </w:rPr>
        <w:t xml:space="preserve"> Юрий Михайлович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Шейко Владимир Николаевич -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2015г.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E2D8A">
        <w:rPr>
          <w:rFonts w:ascii="Times New Roman" w:hAnsi="Times New Roman" w:cs="Times New Roman"/>
          <w:b/>
          <w:sz w:val="32"/>
          <w:szCs w:val="32"/>
        </w:rPr>
        <w:t>Канакиди</w:t>
      </w:r>
      <w:proofErr w:type="spellEnd"/>
      <w:r w:rsidRPr="006E2D8A">
        <w:rPr>
          <w:rFonts w:ascii="Times New Roman" w:hAnsi="Times New Roman" w:cs="Times New Roman"/>
          <w:b/>
          <w:sz w:val="32"/>
          <w:szCs w:val="32"/>
        </w:rPr>
        <w:t xml:space="preserve"> Георгий Ильич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E2D8A">
        <w:rPr>
          <w:rFonts w:ascii="Times New Roman" w:hAnsi="Times New Roman" w:cs="Times New Roman"/>
          <w:b/>
          <w:sz w:val="32"/>
          <w:szCs w:val="32"/>
        </w:rPr>
        <w:t xml:space="preserve">Левченко Петр Федорович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E2D8A">
        <w:rPr>
          <w:rFonts w:ascii="Times New Roman" w:hAnsi="Times New Roman" w:cs="Times New Roman"/>
          <w:b/>
          <w:sz w:val="32"/>
          <w:szCs w:val="32"/>
        </w:rPr>
        <w:t xml:space="preserve">Паненко Стефан Семенович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E2D8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E2D8A">
        <w:rPr>
          <w:rFonts w:ascii="Times New Roman" w:hAnsi="Times New Roman" w:cs="Times New Roman"/>
          <w:b/>
          <w:sz w:val="32"/>
          <w:szCs w:val="32"/>
        </w:rPr>
        <w:t>Перчемиди</w:t>
      </w:r>
      <w:proofErr w:type="spellEnd"/>
      <w:r w:rsidRPr="006E2D8A">
        <w:rPr>
          <w:rFonts w:ascii="Times New Roman" w:hAnsi="Times New Roman" w:cs="Times New Roman"/>
          <w:b/>
          <w:sz w:val="32"/>
          <w:szCs w:val="32"/>
        </w:rPr>
        <w:t xml:space="preserve"> Татьяна Владимировна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2017г.</w:t>
      </w:r>
    </w:p>
    <w:p w:rsidR="000D52CA" w:rsidRPr="006E2D8A" w:rsidRDefault="000D52CA" w:rsidP="000D52CA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Ерыгин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Владимир Владимирович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2018г.</w:t>
      </w:r>
    </w:p>
    <w:p w:rsidR="000D52CA" w:rsidRPr="006E2D8A" w:rsidRDefault="000D52CA" w:rsidP="000D52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Шишкарев</w:t>
      </w:r>
      <w:proofErr w:type="spellEnd"/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Сергей Николаевич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 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6"/>
          <w:szCs w:val="36"/>
          <w:lang w:eastAsia="ar-SA"/>
        </w:rPr>
      </w:pPr>
      <w:proofErr w:type="spellStart"/>
      <w:r w:rsidRPr="006E2D8A">
        <w:rPr>
          <w:rFonts w:ascii="Times New Roman" w:hAnsi="Times New Roman" w:cs="Times New Roman"/>
          <w:b/>
          <w:bCs/>
          <w:sz w:val="32"/>
          <w:szCs w:val="32"/>
        </w:rPr>
        <w:t>Подыма</w:t>
      </w:r>
      <w:proofErr w:type="spellEnd"/>
      <w:r w:rsidRPr="006E2D8A">
        <w:rPr>
          <w:rFonts w:ascii="Times New Roman" w:hAnsi="Times New Roman" w:cs="Times New Roman"/>
          <w:b/>
          <w:bCs/>
          <w:sz w:val="32"/>
          <w:szCs w:val="32"/>
        </w:rPr>
        <w:t xml:space="preserve"> Константин Иванович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2019г.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hAnsi="Times New Roman" w:cs="Times New Roman"/>
          <w:b/>
          <w:sz w:val="32"/>
          <w:szCs w:val="32"/>
        </w:rPr>
        <w:t xml:space="preserve">Шаталов Александр Васильевич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2019г.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hAnsi="Times New Roman" w:cs="Times New Roman"/>
          <w:b/>
          <w:sz w:val="32"/>
          <w:szCs w:val="32"/>
        </w:rPr>
        <w:t xml:space="preserve">Коваленко Григорий Дмитриевич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2020г.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Попов Иван Тихонович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2020г.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Сёмак</w:t>
      </w:r>
      <w:proofErr w:type="spellEnd"/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Николай Павлович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2020г.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E2D8A">
        <w:rPr>
          <w:rFonts w:ascii="Times New Roman" w:hAnsi="Times New Roman" w:cs="Times New Roman"/>
          <w:b/>
          <w:sz w:val="32"/>
          <w:szCs w:val="32"/>
        </w:rPr>
        <w:t>Калинич</w:t>
      </w:r>
      <w:proofErr w:type="spellEnd"/>
      <w:r w:rsidRPr="006E2D8A">
        <w:rPr>
          <w:rFonts w:ascii="Times New Roman" w:hAnsi="Times New Roman" w:cs="Times New Roman"/>
          <w:b/>
          <w:sz w:val="32"/>
          <w:szCs w:val="32"/>
        </w:rPr>
        <w:t xml:space="preserve"> Аркадий Федотович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2020г.</w:t>
      </w:r>
    </w:p>
    <w:p w:rsidR="006B5427" w:rsidRPr="006E2D8A" w:rsidRDefault="006B5427" w:rsidP="006B54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Дащенко</w:t>
      </w:r>
      <w:proofErr w:type="spellEnd"/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Савелий Кузьмич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2020г.</w:t>
      </w:r>
    </w:p>
    <w:p w:rsidR="0093175E" w:rsidRPr="006E2D8A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Орлов Евгений Васильевич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2020г.</w:t>
      </w:r>
    </w:p>
    <w:p w:rsidR="0093175E" w:rsidRPr="006E2D8A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Пятак Тамара Александровна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2020г.</w:t>
      </w:r>
    </w:p>
    <w:p w:rsidR="0093175E" w:rsidRPr="006E2D8A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Солодовник Валентина Федоровна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2021г.</w:t>
      </w:r>
    </w:p>
    <w:p w:rsidR="0093175E" w:rsidRPr="006E2D8A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lastRenderedPageBreak/>
        <w:t xml:space="preserve">Леонов Михаил Генрихович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2021г.</w:t>
      </w:r>
    </w:p>
    <w:p w:rsidR="0093175E" w:rsidRPr="006E2D8A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Казимиров Александр Григорьевич – 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(посмертно) 2021г.</w:t>
      </w:r>
    </w:p>
    <w:p w:rsidR="002943D9" w:rsidRPr="006E2D8A" w:rsidRDefault="002943D9" w:rsidP="002943D9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Фомин Андрей Владимирович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- почетный гражданин муниципального образования город Новороссийск (посмертно) 2022г.</w:t>
      </w:r>
    </w:p>
    <w:p w:rsidR="002943D9" w:rsidRPr="002943D9" w:rsidRDefault="002943D9" w:rsidP="002943D9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E2D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Пикина Вера Гавриловна</w:t>
      </w:r>
      <w:r w:rsidRPr="006E2D8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2023г.</w:t>
      </w:r>
    </w:p>
    <w:p w:rsidR="00793F30" w:rsidRPr="00EF10F0" w:rsidRDefault="00793F30" w:rsidP="000D52CA">
      <w:pPr>
        <w:spacing w:after="0"/>
        <w:jc w:val="both"/>
        <w:rPr>
          <w:color w:val="FF0000"/>
          <w:sz w:val="32"/>
          <w:szCs w:val="32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93F30" w:rsidRPr="003B5842" w:rsidRDefault="00604134" w:rsidP="008617FC">
      <w:pPr>
        <w:spacing w:after="0"/>
        <w:ind w:left="426"/>
        <w:jc w:val="both"/>
        <w:rPr>
          <w:color w:val="FF0000"/>
        </w:rPr>
      </w:pPr>
      <w:r w:rsidRPr="003B5842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26035</wp:posOffset>
            </wp:positionV>
            <wp:extent cx="7705725" cy="664210"/>
            <wp:effectExtent l="0" t="0" r="9525" b="0"/>
            <wp:wrapNone/>
            <wp:docPr id="7" name="Рисунок 7" descr="C:\Documents and Settings\Kharitonova\Local Settings\Temporary Internet Files\Content.Word\vin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haritonova\Local Settings\Temporary Internet Files\Content.Word\vin35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057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F30" w:rsidRPr="003B5842" w:rsidRDefault="00793F30" w:rsidP="008617FC">
      <w:pPr>
        <w:spacing w:after="0"/>
        <w:ind w:left="426"/>
        <w:jc w:val="both"/>
        <w:rPr>
          <w:color w:val="FF0000"/>
        </w:rPr>
      </w:pPr>
    </w:p>
    <w:p w:rsidR="000E1338" w:rsidRPr="003B5842" w:rsidRDefault="000E1338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3E4486" w:rsidRPr="003B5842" w:rsidRDefault="003E4486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F143D" w:rsidRDefault="00A93941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XI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ПАСПОРТА СЕЛЬСКИХ ОКРУГОВ</w:t>
      </w:r>
    </w:p>
    <w:p w:rsidR="00A93941" w:rsidRPr="00784F22" w:rsidRDefault="00A93941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93F30" w:rsidRPr="00A047CE" w:rsidRDefault="00EE2FE2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A047CE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-5715</wp:posOffset>
                </wp:positionV>
                <wp:extent cx="3829050" cy="561975"/>
                <wp:effectExtent l="114300" t="76200" r="133350" b="104775"/>
                <wp:wrapNone/>
                <wp:docPr id="12" name="Прямоугольник с двумя вырезанными соседними углами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1151" id="Прямоугольник с двумя вырезанными соседними углами 12" o:spid="_x0000_s1026" style="position:absolute;margin-left:241.7pt;margin-top:-.45pt;width:301.5pt;height:4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" path="m183440,l3645610,r183440,183440l3829050,561975r,l,561975r,l,183440,183440,xe" filled="f" strokecolor="#365f91 [2404]" strokeweight="2pt">
                <v:shadow on="t" type="perspective" color="black" opacity="26214f" offset="0,0" matrix="66847f,,,66847f"/>
                <v:path arrowok="t" o:connecttype="custom" o:connectlocs="183440,0;3645610,0;3829050,183440;3829050,561975;3829050,561975;0,561975;0,561975;0,183440;183440,0" o:connectangles="0,0,0,0,0,0,0,0,0"/>
              </v:shape>
            </w:pict>
          </mc:Fallback>
        </mc:AlternateContent>
      </w:r>
      <w:r w:rsidR="00793F30" w:rsidRPr="00A047C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A047CE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МЫСХАКСКОГО СЕЛЬСКОГО ОКРУГА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061"/>
      </w:tblGrid>
      <w:tr w:rsidR="00A95B7B" w:rsidRPr="0000563F" w:rsidTr="00590716">
        <w:trPr>
          <w:trHeight w:val="386"/>
        </w:trPr>
        <w:tc>
          <w:tcPr>
            <w:tcW w:w="5899" w:type="dxa"/>
          </w:tcPr>
          <w:p w:rsidR="00793F30" w:rsidRPr="0000563F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061" w:type="dxa"/>
            <w:vAlign w:val="center"/>
          </w:tcPr>
          <w:p w:rsidR="00793F30" w:rsidRPr="0000563F" w:rsidRDefault="003832B9" w:rsidP="00260B6D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Базадзе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Михаил Иванович</w:t>
            </w:r>
          </w:p>
        </w:tc>
      </w:tr>
      <w:tr w:rsidR="00A95B7B" w:rsidRPr="0000563F" w:rsidTr="00590716">
        <w:trPr>
          <w:trHeight w:val="386"/>
        </w:trPr>
        <w:tc>
          <w:tcPr>
            <w:tcW w:w="5899" w:type="dxa"/>
          </w:tcPr>
          <w:p w:rsidR="00793F30" w:rsidRPr="0000563F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061" w:type="dxa"/>
            <w:vAlign w:val="center"/>
          </w:tcPr>
          <w:p w:rsidR="00793F30" w:rsidRPr="0000563F" w:rsidRDefault="00793F30" w:rsidP="003832B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Мысхако,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Федотовка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</w:t>
            </w:r>
            <w:r w:rsidR="00260B6D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Широкая Балка</w:t>
            </w:r>
          </w:p>
        </w:tc>
      </w:tr>
      <w:tr w:rsidR="00A95B7B" w:rsidRPr="0000563F" w:rsidTr="00590716">
        <w:trPr>
          <w:trHeight w:val="403"/>
        </w:trPr>
        <w:tc>
          <w:tcPr>
            <w:tcW w:w="5899" w:type="dxa"/>
          </w:tcPr>
          <w:p w:rsidR="00793F30" w:rsidRPr="0000563F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061" w:type="dxa"/>
            <w:vAlign w:val="center"/>
          </w:tcPr>
          <w:p w:rsidR="00793F30" w:rsidRPr="0000563F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2721,57 га</w:t>
            </w:r>
          </w:p>
        </w:tc>
      </w:tr>
      <w:tr w:rsidR="00A95B7B" w:rsidRPr="0000563F" w:rsidTr="00590716">
        <w:trPr>
          <w:trHeight w:val="386"/>
        </w:trPr>
        <w:tc>
          <w:tcPr>
            <w:tcW w:w="5899" w:type="dxa"/>
          </w:tcPr>
          <w:p w:rsidR="00793F30" w:rsidRPr="0000563F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061" w:type="dxa"/>
            <w:shd w:val="clear" w:color="auto" w:fill="auto"/>
            <w:vAlign w:val="center"/>
          </w:tcPr>
          <w:p w:rsidR="00793F30" w:rsidRPr="0000563F" w:rsidRDefault="008C0A04" w:rsidP="006774D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6774D0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825</w:t>
            </w:r>
            <w:r w:rsidR="00405CE5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A95B7B" w:rsidRPr="0000563F" w:rsidTr="00590716">
        <w:trPr>
          <w:trHeight w:val="386"/>
        </w:trPr>
        <w:tc>
          <w:tcPr>
            <w:tcW w:w="5899" w:type="dxa"/>
          </w:tcPr>
          <w:p w:rsidR="00793F30" w:rsidRPr="0000563F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061" w:type="dxa"/>
            <w:vAlign w:val="center"/>
          </w:tcPr>
          <w:p w:rsidR="00793F30" w:rsidRPr="0000563F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  <w:tr w:rsidR="00A95B7B" w:rsidRPr="0000563F" w:rsidTr="00590716">
        <w:trPr>
          <w:trHeight w:val="386"/>
        </w:trPr>
        <w:tc>
          <w:tcPr>
            <w:tcW w:w="5899" w:type="dxa"/>
          </w:tcPr>
          <w:p w:rsidR="00C61EA4" w:rsidRPr="0000563F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061" w:type="dxa"/>
            <w:vAlign w:val="center"/>
          </w:tcPr>
          <w:p w:rsidR="00C61EA4" w:rsidRPr="0000563F" w:rsidRDefault="00073F3B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</w:tbl>
    <w:p w:rsidR="00C61EA4" w:rsidRPr="0000563F" w:rsidRDefault="00C61EA4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12D9C" w:rsidRPr="0000563F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6927"/>
      </w:tblGrid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6927" w:type="dxa"/>
          </w:tcPr>
          <w:p w:rsidR="00405CE5" w:rsidRPr="0000563F" w:rsidRDefault="008C0A04" w:rsidP="006774D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6774D0" w:rsidRPr="0000563F">
              <w:rPr>
                <w:rFonts w:ascii="Times New Roman" w:hAnsi="Times New Roman" w:cs="Times New Roman"/>
                <w:sz w:val="32"/>
                <w:szCs w:val="32"/>
              </w:rPr>
              <w:t>697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6927" w:type="dxa"/>
          </w:tcPr>
          <w:p w:rsidR="00405CE5" w:rsidRPr="0000563F" w:rsidRDefault="006774D0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6198</w:t>
            </w:r>
          </w:p>
        </w:tc>
      </w:tr>
      <w:tr w:rsidR="00A95B7B" w:rsidRPr="0000563F" w:rsidTr="00590716">
        <w:trPr>
          <w:trHeight w:val="403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Избиратели</w:t>
            </w:r>
          </w:p>
        </w:tc>
        <w:tc>
          <w:tcPr>
            <w:tcW w:w="6927" w:type="dxa"/>
          </w:tcPr>
          <w:p w:rsidR="00405CE5" w:rsidRPr="0000563F" w:rsidRDefault="006774D0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7945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6927" w:type="dxa"/>
            <w:shd w:val="clear" w:color="auto" w:fill="auto"/>
          </w:tcPr>
          <w:p w:rsidR="00405CE5" w:rsidRPr="0000563F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6927" w:type="dxa"/>
          </w:tcPr>
          <w:p w:rsidR="00405CE5" w:rsidRPr="0000563F" w:rsidRDefault="008C0A04" w:rsidP="006774D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6774D0" w:rsidRPr="0000563F">
              <w:rPr>
                <w:rFonts w:ascii="Times New Roman" w:hAnsi="Times New Roman" w:cs="Times New Roman"/>
                <w:sz w:val="32"/>
                <w:szCs w:val="32"/>
              </w:rPr>
              <w:t>257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6927" w:type="dxa"/>
          </w:tcPr>
          <w:p w:rsidR="00405CE5" w:rsidRPr="0000563F" w:rsidRDefault="006774D0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AA5AB3" w:rsidRPr="0000563F">
              <w:rPr>
                <w:rFonts w:ascii="Times New Roman" w:hAnsi="Times New Roman" w:cs="Times New Roman"/>
                <w:sz w:val="32"/>
                <w:szCs w:val="32"/>
              </w:rPr>
              <w:t>98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6927" w:type="dxa"/>
          </w:tcPr>
          <w:p w:rsidR="00405CE5" w:rsidRPr="0000563F" w:rsidRDefault="00AA5AB3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6927" w:type="dxa"/>
          </w:tcPr>
          <w:p w:rsidR="00405CE5" w:rsidRPr="0000563F" w:rsidRDefault="006774D0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AA5AB3" w:rsidRPr="0000563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A95B7B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6927" w:type="dxa"/>
          </w:tcPr>
          <w:p w:rsidR="00405CE5" w:rsidRPr="0000563F" w:rsidRDefault="006774D0" w:rsidP="008C0A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104</w:t>
            </w:r>
          </w:p>
        </w:tc>
      </w:tr>
    </w:tbl>
    <w:p w:rsidR="00A95B7B" w:rsidRPr="0000563F" w:rsidRDefault="00A95B7B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00563F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808"/>
      </w:tblGrid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C61EA4" w:rsidRPr="0000563F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C61EA4" w:rsidRPr="0000563F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C61EA4" w:rsidRPr="0000563F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C61EA4" w:rsidRPr="0000563F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C61EA4" w:rsidRPr="0000563F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vAlign w:val="center"/>
          </w:tcPr>
          <w:p w:rsidR="00C61EA4" w:rsidRPr="0000563F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00563F" w:rsidTr="00590716">
        <w:trPr>
          <w:trHeight w:val="403"/>
        </w:trPr>
        <w:tc>
          <w:tcPr>
            <w:tcW w:w="8025" w:type="dxa"/>
            <w:vAlign w:val="center"/>
          </w:tcPr>
          <w:p w:rsidR="00C61EA4" w:rsidRPr="0000563F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C61EA4" w:rsidRPr="0000563F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C61EA4" w:rsidRPr="0000563F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C61EA4" w:rsidRPr="0000563F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C61EA4" w:rsidRPr="0000563F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C61EA4" w:rsidRPr="0000563F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260B6D" w:rsidRPr="0000563F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260B6D" w:rsidRPr="0000563F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260B6D" w:rsidRPr="0000563F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260B6D" w:rsidRPr="0000563F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260B6D" w:rsidRPr="0000563F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vAlign w:val="center"/>
          </w:tcPr>
          <w:p w:rsidR="00260B6D" w:rsidRPr="0000563F" w:rsidRDefault="00260B6D" w:rsidP="0067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6774D0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260B6D" w:rsidRPr="0000563F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260B6D" w:rsidRPr="0000563F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260B6D" w:rsidRPr="0000563F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</w:t>
            </w:r>
          </w:p>
        </w:tc>
      </w:tr>
      <w:tr w:rsidR="00A95B7B" w:rsidRPr="0000563F" w:rsidTr="00590716">
        <w:trPr>
          <w:trHeight w:val="386"/>
        </w:trPr>
        <w:tc>
          <w:tcPr>
            <w:tcW w:w="8025" w:type="dxa"/>
            <w:vAlign w:val="center"/>
          </w:tcPr>
          <w:p w:rsidR="00260B6D" w:rsidRPr="0000563F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260B6D" w:rsidRPr="0000563F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vAlign w:val="center"/>
          </w:tcPr>
          <w:p w:rsidR="00260B6D" w:rsidRPr="0000563F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260B6D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93F30" w:rsidRPr="0000563F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12D9C" w:rsidRPr="0000563F" w:rsidRDefault="007627D4" w:rsidP="00390F9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  <w:r w:rsidR="00512D9C"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801"/>
      </w:tblGrid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51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Площадь сельскохозяйственных </w:t>
            </w:r>
            <w:proofErr w:type="gram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угодий,  всего</w:t>
            </w:r>
            <w:proofErr w:type="gram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га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646</w:t>
            </w:r>
          </w:p>
        </w:tc>
      </w:tr>
      <w:tr w:rsidR="00A95B7B" w:rsidRPr="0000563F" w:rsidTr="00590716">
        <w:trPr>
          <w:trHeight w:val="403"/>
        </w:trPr>
        <w:tc>
          <w:tcPr>
            <w:tcW w:w="9159" w:type="dxa"/>
          </w:tcPr>
          <w:p w:rsidR="00512D9C" w:rsidRPr="0000563F" w:rsidRDefault="00512D9C" w:rsidP="0051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801" w:type="dxa"/>
            <w:shd w:val="clear" w:color="auto" w:fill="auto"/>
          </w:tcPr>
          <w:p w:rsidR="00512D9C" w:rsidRPr="0000563F" w:rsidRDefault="00073F3B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хозяйства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00563F" w:rsidTr="00590716">
        <w:trPr>
          <w:trHeight w:val="386"/>
        </w:trPr>
        <w:tc>
          <w:tcPr>
            <w:tcW w:w="13960" w:type="dxa"/>
            <w:gridSpan w:val="2"/>
            <w:vAlign w:val="center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512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148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Свиней</w:t>
            </w:r>
          </w:p>
        </w:tc>
        <w:tc>
          <w:tcPr>
            <w:tcW w:w="4801" w:type="dxa"/>
          </w:tcPr>
          <w:p w:rsidR="00512D9C" w:rsidRPr="0000563F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00563F" w:rsidTr="00590716">
        <w:trPr>
          <w:trHeight w:val="386"/>
        </w:trPr>
        <w:tc>
          <w:tcPr>
            <w:tcW w:w="9159" w:type="dxa"/>
          </w:tcPr>
          <w:p w:rsidR="00512D9C" w:rsidRPr="0000563F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801" w:type="dxa"/>
          </w:tcPr>
          <w:p w:rsidR="00512D9C" w:rsidRPr="0000563F" w:rsidRDefault="00AA5AB3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835</w:t>
            </w:r>
          </w:p>
        </w:tc>
      </w:tr>
    </w:tbl>
    <w:p w:rsidR="00793F30" w:rsidRPr="0000563F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405CE5" w:rsidRPr="0000563F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405CE5" w:rsidRPr="0000563F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</w:t>
      </w:r>
      <w:r w:rsidR="00AA5AB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 твердым покрытием в округе 26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,1 к</w:t>
      </w:r>
      <w:r w:rsidR="00AA5AB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м, из них местного значения 13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,8 км.</w:t>
      </w:r>
    </w:p>
    <w:p w:rsidR="00405CE5" w:rsidRPr="0000563F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00563F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00563F" w:rsidRDefault="00AA5AB3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</w:t>
      </w:r>
      <w:r w:rsidR="006774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="00405CE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3 автобусных маршрута.</w:t>
      </w:r>
    </w:p>
    <w:p w:rsidR="00405CE5" w:rsidRPr="0000563F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7</w:t>
      </w:r>
      <w:r w:rsidR="006774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9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%.</w:t>
      </w:r>
    </w:p>
    <w:p w:rsidR="00405CE5" w:rsidRPr="0000563F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00563F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405CE5" w:rsidRPr="0000563F" w:rsidRDefault="00AA5AB3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За двенадцать месяцев 202</w:t>
      </w:r>
      <w:r w:rsidR="00113ED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="00405CE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введено в эксплуатацию </w:t>
      </w:r>
      <w:r w:rsidR="008C0A04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1300</w:t>
      </w:r>
      <w:r w:rsidR="00405CE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405CE5" w:rsidRPr="0000563F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405CE5" w:rsidRPr="0000563F" w:rsidRDefault="00A95B7B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405CE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3 населенных пунктов в 1 вода подается по водопроводу.</w:t>
      </w:r>
    </w:p>
    <w:p w:rsidR="00405CE5" w:rsidRPr="0000563F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21 глубинн</w:t>
      </w:r>
      <w:r w:rsidR="00A95B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скважин</w:t>
      </w:r>
      <w:r w:rsidR="00A95B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а, </w:t>
      </w:r>
      <w:smartTag w:uri="urn:schemas-microsoft-com:office:smarttags" w:element="metricconverter">
        <w:smartTagPr>
          <w:attr w:name="ProductID" w:val="28,9 км"/>
        </w:smartTagPr>
        <w:r w:rsidRPr="0000563F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28,9 км</w:t>
        </w:r>
      </w:smartTag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 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сетей.</w:t>
      </w:r>
    </w:p>
    <w:p w:rsidR="00405CE5" w:rsidRPr="0000563F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00563F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00563F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A95B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</w:t>
      </w:r>
      <w:r w:rsidR="00A95B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ых, из них: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 центральная и 1 автономная,  которые отапливают объекты образования, здравоохранения, культуры.</w:t>
      </w:r>
    </w:p>
    <w:p w:rsidR="00405CE5" w:rsidRPr="0000563F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Pr="0000563F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</w:p>
    <w:p w:rsidR="00405CE5" w:rsidRPr="0000563F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00563F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405CE5" w:rsidRPr="0000563F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A95B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21</w:t>
      </w:r>
      <w:r w:rsidR="006774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="00A95B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0 дворов на сегодняшний день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газифицировано 1</w:t>
      </w:r>
      <w:r w:rsidR="006774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16.</w:t>
      </w:r>
    </w:p>
    <w:p w:rsidR="00793F30" w:rsidRPr="0000563F" w:rsidRDefault="00793F30" w:rsidP="00654F6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00563F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</w:t>
      </w:r>
      <w:r w:rsidR="0021105F"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</w:t>
      </w: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674"/>
      </w:tblGrid>
      <w:tr w:rsidR="00A95B7B" w:rsidRPr="0000563F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00563F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аличие телефона, интернета                  (для школ)</w:t>
            </w:r>
          </w:p>
        </w:tc>
      </w:tr>
      <w:tr w:rsidR="00A95B7B" w:rsidRPr="0000563F" w:rsidTr="00590716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AA5AB3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Полянская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6774D0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1194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6774D0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</w:t>
            </w:r>
            <w:r w:rsidR="007627D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  <w:tr w:rsidR="00A95B7B" w:rsidRPr="0000563F" w:rsidTr="00590716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ДОУ №46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AA5AB3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Мастеркина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0943D3" w:rsidP="006774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="006774D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390F9B" w:rsidP="006774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6774D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00563F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254</w:t>
            </w:r>
            <w:r w:rsidR="007627D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</w:tbl>
    <w:p w:rsidR="00390F9B" w:rsidRPr="0000563F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390F9B" w:rsidRPr="0000563F" w:rsidRDefault="00707394" w:rsidP="00390F9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</w:t>
      </w:r>
      <w:r w:rsidR="00390F9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т 1 общеобразовательная школа, школ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="00390F9B"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3F30" w:rsidRPr="0000563F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80A73" w:rsidRPr="0000563F" w:rsidRDefault="00B80A73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390F9B" w:rsidRPr="0000563F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</w:t>
      </w:r>
      <w:r w:rsidR="0021105F"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у</w:t>
      </w: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00563F" w:rsidTr="007627D4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00563F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гор</w:t>
            </w:r>
            <w:r w:rsidR="00AA5AB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одская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больница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Ульянченко</w:t>
            </w:r>
          </w:p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Лариса Викторовна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185 </w:t>
            </w:r>
          </w:p>
        </w:tc>
      </w:tr>
      <w:tr w:rsidR="003B5842" w:rsidRPr="0000563F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Амбулатория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405CE5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Игорь Геннадьевич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478 </w:t>
            </w:r>
          </w:p>
        </w:tc>
      </w:tr>
    </w:tbl>
    <w:p w:rsidR="00390F9B" w:rsidRPr="0000563F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7627D4" w:rsidRPr="0000563F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390F9B" w:rsidRPr="0000563F" w:rsidRDefault="00AA5AB3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3</w:t>
      </w:r>
      <w:r w:rsidR="007627D4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единицы автотранспорта.</w:t>
      </w:r>
    </w:p>
    <w:p w:rsidR="007627D4" w:rsidRPr="0000563F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27D4" w:rsidRPr="0000563F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961"/>
        <w:gridCol w:w="2835"/>
      </w:tblGrid>
      <w:tr w:rsidR="003B5842" w:rsidRPr="0000563F" w:rsidTr="007627D4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00563F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«Мысхако»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AA5AB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Польскова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Е.А.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434</w:t>
            </w:r>
          </w:p>
        </w:tc>
      </w:tr>
      <w:tr w:rsidR="003B5842" w:rsidRPr="0000563F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AA5AB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336</w:t>
            </w:r>
          </w:p>
        </w:tc>
      </w:tr>
      <w:tr w:rsidR="003B5842" w:rsidRPr="0000563F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Спортивные комплексы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AA5AB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0943D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00563F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Спортивный зал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00563F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00563F" w:rsidRDefault="00AA5AB3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00563F" w:rsidRDefault="000943D3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7627D4" w:rsidRPr="0000563F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00563F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014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083"/>
      </w:tblGrid>
      <w:tr w:rsidR="003B5842" w:rsidRPr="0000563F" w:rsidTr="00590716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27D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 объединения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00563F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B5842" w:rsidRPr="0000563F" w:rsidTr="00590716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707394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Любовь Анатольевна</w:t>
            </w:r>
          </w:p>
        </w:tc>
      </w:tr>
      <w:tr w:rsidR="003B5842" w:rsidRPr="0000563F" w:rsidTr="00590716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Военно-патриотическая поисковая организация «Малая Земля</w:t>
            </w:r>
            <w:r w:rsidR="006774D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Кривенко Кристина Христофоровна</w:t>
            </w:r>
          </w:p>
        </w:tc>
      </w:tr>
      <w:tr w:rsidR="003B5842" w:rsidRPr="0000563F" w:rsidTr="00590716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 «Справедливая Россия»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AA5AB3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Сазонов Сергей Владимирович</w:t>
            </w:r>
          </w:p>
        </w:tc>
      </w:tr>
      <w:tr w:rsidR="003B5842" w:rsidRPr="0000563F" w:rsidTr="00590716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Ильи пророка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00563F" w:rsidTr="00590716">
        <w:trPr>
          <w:trHeight w:val="46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Часовня Николая Чудотворца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00563F" w:rsidTr="00590716">
        <w:trPr>
          <w:trHeight w:val="60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Быкова</w:t>
            </w:r>
          </w:p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Ольга Арнольдовна</w:t>
            </w:r>
          </w:p>
        </w:tc>
      </w:tr>
      <w:tr w:rsidR="003B5842" w:rsidRPr="0000563F" w:rsidTr="00590716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00563F" w:rsidRDefault="00FD5BD8" w:rsidP="006774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="006774D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</w:t>
            </w:r>
            <w:proofErr w:type="spellEnd"/>
            <w:r w:rsidR="006774D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Любовь Анатольевна</w:t>
            </w:r>
          </w:p>
        </w:tc>
      </w:tr>
    </w:tbl>
    <w:p w:rsidR="00FD5BD8" w:rsidRPr="0000563F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D5BD8" w:rsidRPr="0000563F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014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3666"/>
      </w:tblGrid>
      <w:tr w:rsidR="003B5842" w:rsidRPr="0000563F" w:rsidTr="00590716">
        <w:trPr>
          <w:trHeight w:val="679"/>
        </w:trPr>
        <w:tc>
          <w:tcPr>
            <w:tcW w:w="3969" w:type="dxa"/>
            <w:shd w:val="clear" w:color="auto" w:fill="FCE5B6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shd w:val="clear" w:color="auto" w:fill="FCE5B6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shd w:val="clear" w:color="auto" w:fill="FCE5B6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3666" w:type="dxa"/>
            <w:shd w:val="clear" w:color="auto" w:fill="FCE5B6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3B5842" w:rsidRPr="0000563F" w:rsidTr="00590716">
        <w:trPr>
          <w:trHeight w:val="381"/>
        </w:trPr>
        <w:tc>
          <w:tcPr>
            <w:tcW w:w="3969" w:type="dxa"/>
            <w:vAlign w:val="center"/>
          </w:tcPr>
          <w:p w:rsidR="00FD5BD8" w:rsidRPr="0000563F" w:rsidRDefault="00767B20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Сазонов Сергей Владимирович</w:t>
            </w:r>
          </w:p>
        </w:tc>
        <w:tc>
          <w:tcPr>
            <w:tcW w:w="3544" w:type="dxa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FD5BD8" w:rsidRPr="0000563F" w:rsidRDefault="00767B20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«Справедливая</w:t>
            </w:r>
            <w:r w:rsidR="00FD5BD8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Россия»</w:t>
            </w:r>
          </w:p>
        </w:tc>
        <w:tc>
          <w:tcPr>
            <w:tcW w:w="3666" w:type="dxa"/>
            <w:vAlign w:val="center"/>
          </w:tcPr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с. Мысхако,</w:t>
            </w:r>
          </w:p>
          <w:p w:rsidR="00FD5BD8" w:rsidRPr="0000563F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Шоссейная,1</w:t>
            </w:r>
          </w:p>
          <w:p w:rsidR="00FD5BD8" w:rsidRPr="0000563F" w:rsidRDefault="00FD5BD8" w:rsidP="00767B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тел. 918-</w:t>
            </w:r>
            <w:r w:rsidR="00767B2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337-79-38</w:t>
            </w:r>
          </w:p>
        </w:tc>
      </w:tr>
    </w:tbl>
    <w:p w:rsidR="000E1338" w:rsidRPr="0000563F" w:rsidRDefault="000E1338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62139" w:rsidRPr="0000563F" w:rsidRDefault="00162139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62139" w:rsidRPr="0000563F" w:rsidRDefault="00162139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62139" w:rsidRPr="0000563F" w:rsidRDefault="00162139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13ED5" w:rsidRPr="0000563F" w:rsidRDefault="00113ED5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13ED5" w:rsidRPr="0000563F" w:rsidRDefault="00113ED5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13ED5" w:rsidRPr="0000563F" w:rsidRDefault="00113ED5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13ED5" w:rsidRPr="0000563F" w:rsidRDefault="00113ED5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0E1338" w:rsidRPr="0000563F" w:rsidRDefault="00EE2FE2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noProof/>
          <w:color w:val="FF000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138430</wp:posOffset>
                </wp:positionV>
                <wp:extent cx="3571875" cy="561975"/>
                <wp:effectExtent l="114300" t="76200" r="142875" b="104775"/>
                <wp:wrapNone/>
                <wp:docPr id="13" name="Прямоугольник с двумя вырезанными соседними углам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17AD" id="Прямоугольник с двумя вырезанными соседними углами 13" o:spid="_x0000_s1026" style="position:absolute;margin-left:251.4pt;margin-top:10.9pt;width:281.25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QN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" path="m183440,l3388435,r183440,183440l3571875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388435,0;3571875,183440;3571875,561975;3571875,561975;0,561975;0,561975;0,183440;183440,0" o:connectangles="0,0,0,0,0,0,0,0,0"/>
              </v:shape>
            </w:pict>
          </mc:Fallback>
        </mc:AlternateContent>
      </w:r>
    </w:p>
    <w:p w:rsidR="007D43BA" w:rsidRPr="0000563F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D43BA" w:rsidRPr="0000563F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РАЕВСКОГО СЕЛЬСКОГО ОКРУГА</w:t>
      </w:r>
    </w:p>
    <w:p w:rsidR="007D43BA" w:rsidRPr="0000563F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E264F8" w:rsidRPr="0000563F" w:rsidTr="00590716">
        <w:trPr>
          <w:trHeight w:val="386"/>
        </w:trPr>
        <w:tc>
          <w:tcPr>
            <w:tcW w:w="5899" w:type="dxa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7D43BA" w:rsidRPr="0000563F" w:rsidRDefault="00AC5447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Ринк Наталья Владимировна</w:t>
            </w:r>
          </w:p>
        </w:tc>
      </w:tr>
      <w:tr w:rsidR="00E264F8" w:rsidRPr="0000563F" w:rsidTr="00590716">
        <w:trPr>
          <w:trHeight w:val="386"/>
        </w:trPr>
        <w:tc>
          <w:tcPr>
            <w:tcW w:w="5899" w:type="dxa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Раевская,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Убых</w:t>
            </w:r>
            <w:proofErr w:type="spellEnd"/>
          </w:p>
        </w:tc>
      </w:tr>
      <w:tr w:rsidR="00E264F8" w:rsidRPr="0000563F" w:rsidTr="00590716">
        <w:trPr>
          <w:trHeight w:val="403"/>
        </w:trPr>
        <w:tc>
          <w:tcPr>
            <w:tcW w:w="5899" w:type="dxa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7D43BA" w:rsidRPr="0000563F" w:rsidRDefault="00EC0A16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22363</w:t>
            </w:r>
            <w:r w:rsidR="007D43BA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E264F8" w:rsidRPr="0000563F" w:rsidTr="00590716">
        <w:trPr>
          <w:trHeight w:val="386"/>
        </w:trPr>
        <w:tc>
          <w:tcPr>
            <w:tcW w:w="5899" w:type="dxa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7D43BA" w:rsidRPr="0000563F" w:rsidRDefault="00BD0D22" w:rsidP="00EC0A1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17126</w:t>
            </w:r>
            <w:r w:rsidR="00405CE5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E264F8" w:rsidRPr="0000563F" w:rsidTr="00590716">
        <w:trPr>
          <w:trHeight w:val="386"/>
        </w:trPr>
        <w:tc>
          <w:tcPr>
            <w:tcW w:w="5899" w:type="dxa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7D43BA" w:rsidRPr="0000563F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D43BA" w:rsidRPr="0000563F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405CE5" w:rsidRPr="0000563F" w:rsidRDefault="00AC5447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7519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405CE5" w:rsidRPr="0000563F" w:rsidRDefault="00AC5447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9600</w:t>
            </w:r>
          </w:p>
        </w:tc>
      </w:tr>
      <w:tr w:rsidR="00E264F8" w:rsidRPr="0000563F" w:rsidTr="00590716">
        <w:trPr>
          <w:trHeight w:val="403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405CE5" w:rsidRPr="0000563F" w:rsidRDefault="00AC5447" w:rsidP="00EC0A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12873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405CE5" w:rsidRPr="0000563F" w:rsidRDefault="00AC5447" w:rsidP="00EC0A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Пенсионеры</w:t>
            </w:r>
          </w:p>
        </w:tc>
        <w:tc>
          <w:tcPr>
            <w:tcW w:w="7026" w:type="dxa"/>
          </w:tcPr>
          <w:p w:rsidR="00405CE5" w:rsidRPr="0000563F" w:rsidRDefault="00EC0A16" w:rsidP="00AC54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  <w:r w:rsidR="00AC5447" w:rsidRPr="0000563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405CE5" w:rsidRPr="0000563F" w:rsidRDefault="00AC5447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201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405CE5" w:rsidRPr="0000563F" w:rsidRDefault="00AC5447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405CE5" w:rsidRPr="0000563F" w:rsidRDefault="00EC0A16" w:rsidP="00AC54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AC5447" w:rsidRPr="0000563F">
              <w:rPr>
                <w:rFonts w:ascii="Times New Roman" w:hAnsi="Times New Roman" w:cs="Times New Roman"/>
                <w:sz w:val="32"/>
                <w:szCs w:val="32"/>
              </w:rPr>
              <w:t>95</w:t>
            </w: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E264F8" w:rsidRPr="0000563F" w:rsidTr="00590716">
        <w:trPr>
          <w:trHeight w:val="386"/>
        </w:trPr>
        <w:tc>
          <w:tcPr>
            <w:tcW w:w="7033" w:type="dxa"/>
            <w:vAlign w:val="center"/>
          </w:tcPr>
          <w:p w:rsidR="00405CE5" w:rsidRPr="0000563F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405CE5" w:rsidRPr="0000563F" w:rsidRDefault="00AC5447" w:rsidP="00EC0A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420</w:t>
            </w:r>
          </w:p>
        </w:tc>
      </w:tr>
    </w:tbl>
    <w:p w:rsidR="007D43BA" w:rsidRPr="0000563F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8"/>
          <w:szCs w:val="32"/>
          <w:lang w:eastAsia="ar-SA"/>
        </w:rPr>
      </w:pPr>
    </w:p>
    <w:p w:rsidR="007D43BA" w:rsidRPr="0000563F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00563F" w:rsidTr="00590716">
        <w:trPr>
          <w:trHeight w:val="329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00563F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00563F" w:rsidTr="00590716">
        <w:trPr>
          <w:trHeight w:val="278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7D43BA" w:rsidRPr="0000563F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3B5842" w:rsidRPr="0000563F" w:rsidTr="00590716">
        <w:trPr>
          <w:trHeight w:val="355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00563F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00563F" w:rsidTr="00590716">
        <w:trPr>
          <w:trHeight w:val="320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7D43BA" w:rsidRPr="0000563F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3B5842" w:rsidRPr="0000563F" w:rsidTr="00590716">
        <w:trPr>
          <w:trHeight w:val="270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00563F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234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7D43BA" w:rsidRPr="0000563F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12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00563F" w:rsidRDefault="00AC5447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3B5842" w:rsidRPr="0000563F" w:rsidTr="00590716">
        <w:trPr>
          <w:trHeight w:val="262"/>
        </w:trPr>
        <w:tc>
          <w:tcPr>
            <w:tcW w:w="8025" w:type="dxa"/>
            <w:vAlign w:val="center"/>
          </w:tcPr>
          <w:p w:rsidR="007D43BA" w:rsidRPr="0000563F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7D43BA" w:rsidRPr="0000563F" w:rsidRDefault="008212B3" w:rsidP="00AC5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AC5447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  <w:r w:rsidR="005B3FB1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D43BA" w:rsidRPr="0000563F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0"/>
          <w:szCs w:val="32"/>
          <w:lang w:eastAsia="ar-SA"/>
        </w:rPr>
      </w:pPr>
    </w:p>
    <w:p w:rsidR="007D43BA" w:rsidRPr="0000563F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563F" w:rsidTr="00590716">
        <w:trPr>
          <w:trHeight w:val="278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</w:tcPr>
          <w:p w:rsidR="007D43BA" w:rsidRPr="0000563F" w:rsidRDefault="00EC0A1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313</w:t>
            </w:r>
            <w:r w:rsidR="00127E96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00563F" w:rsidTr="00590716">
        <w:trPr>
          <w:trHeight w:val="227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</w:tcPr>
          <w:p w:rsidR="007D43BA" w:rsidRPr="0000563F" w:rsidRDefault="00AC5447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EC0A16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01</w:t>
            </w:r>
          </w:p>
        </w:tc>
      </w:tr>
      <w:tr w:rsidR="003B5842" w:rsidRPr="0000563F" w:rsidTr="00590716">
        <w:trPr>
          <w:trHeight w:val="234"/>
        </w:trPr>
        <w:tc>
          <w:tcPr>
            <w:tcW w:w="14059" w:type="dxa"/>
            <w:gridSpan w:val="2"/>
            <w:vAlign w:val="center"/>
          </w:tcPr>
          <w:p w:rsidR="007D43BA" w:rsidRPr="0000563F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Поголовье скота и птицы (голов)</w:t>
            </w:r>
          </w:p>
        </w:tc>
      </w:tr>
      <w:tr w:rsidR="003B5842" w:rsidRPr="0000563F" w:rsidTr="00590716">
        <w:trPr>
          <w:trHeight w:val="312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7D43BA" w:rsidRPr="0000563F" w:rsidRDefault="00AC5447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313</w:t>
            </w:r>
          </w:p>
        </w:tc>
      </w:tr>
      <w:tr w:rsidR="003B5842" w:rsidRPr="0000563F" w:rsidTr="00590716">
        <w:trPr>
          <w:trHeight w:val="276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900" w:type="dxa"/>
          </w:tcPr>
          <w:p w:rsidR="007D43BA" w:rsidRPr="0000563F" w:rsidRDefault="00AC5447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93</w:t>
            </w:r>
          </w:p>
        </w:tc>
      </w:tr>
      <w:tr w:rsidR="003B5842" w:rsidRPr="0000563F" w:rsidTr="00590716">
        <w:trPr>
          <w:trHeight w:val="225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7D43BA" w:rsidRPr="0000563F" w:rsidRDefault="00AC5447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443</w:t>
            </w:r>
          </w:p>
        </w:tc>
      </w:tr>
      <w:tr w:rsidR="003B5842" w:rsidRPr="0000563F" w:rsidTr="00590716">
        <w:trPr>
          <w:trHeight w:val="318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</w:tcPr>
          <w:p w:rsidR="007D43BA" w:rsidRPr="0000563F" w:rsidRDefault="00AC5447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</w:tr>
      <w:tr w:rsidR="003B5842" w:rsidRPr="0000563F" w:rsidTr="00590716">
        <w:trPr>
          <w:trHeight w:val="323"/>
        </w:trPr>
        <w:tc>
          <w:tcPr>
            <w:tcW w:w="9159" w:type="dxa"/>
          </w:tcPr>
          <w:p w:rsidR="007D43BA" w:rsidRPr="0000563F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7D43BA" w:rsidRPr="0000563F" w:rsidRDefault="00AC5447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1325</w:t>
            </w:r>
          </w:p>
        </w:tc>
      </w:tr>
    </w:tbl>
    <w:p w:rsidR="00B80A73" w:rsidRPr="0000563F" w:rsidRDefault="00B80A73" w:rsidP="007D43B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lang w:eastAsia="ar-SA"/>
        </w:rPr>
      </w:pPr>
    </w:p>
    <w:p w:rsidR="00EC0A16" w:rsidRPr="0000563F" w:rsidRDefault="00EC0A16" w:rsidP="00EC0A16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EC0A16" w:rsidRPr="0000563F" w:rsidRDefault="00EC0A16" w:rsidP="00EC0A16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26,7 км, из них местного значения 17 км.</w:t>
      </w:r>
    </w:p>
    <w:p w:rsidR="00EC0A16" w:rsidRPr="0000563F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EC0A16" w:rsidRPr="0000563F" w:rsidRDefault="00EC0A16" w:rsidP="00EC0A16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</w:t>
      </w:r>
      <w:r w:rsidR="009C63DA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1 автобусный маршрут-105 М и 2 маршрута -  маршрутное такси малой вместимости. (г. Новороссийск, г. Анапа)</w:t>
      </w:r>
    </w:p>
    <w:p w:rsidR="00EC0A16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90,0 %.</w:t>
      </w:r>
    </w:p>
    <w:p w:rsidR="00EC0A16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C0A16" w:rsidRPr="0000563F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EC0A16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202</w:t>
      </w:r>
      <w:r w:rsidR="00AC5447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 введено в эксплуатацию </w:t>
      </w:r>
      <w:r w:rsidR="0008581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18900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EC0A16" w:rsidRPr="0000563F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lang w:eastAsia="ar-SA"/>
        </w:rPr>
      </w:pPr>
    </w:p>
    <w:p w:rsidR="00EC0A16" w:rsidRPr="0000563F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EC0A16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водопроводу, по графику из водопровода «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Натухаевский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» из 2-х каптажей станицы.</w:t>
      </w:r>
    </w:p>
    <w:p w:rsidR="00EC0A16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95 км 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сетей, 1 водопроводная башня (не действует).</w:t>
      </w:r>
    </w:p>
    <w:p w:rsidR="00EC0A16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C0A16" w:rsidRPr="0000563F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EC0A16" w:rsidRPr="0000563F" w:rsidRDefault="00EC0A16" w:rsidP="00EC0A16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1 котельная, которая отапливает объекты образования, здравоохранения, культуры.</w:t>
      </w:r>
    </w:p>
    <w:p w:rsidR="00EC0A16" w:rsidRPr="0000563F" w:rsidRDefault="00EC0A16" w:rsidP="00EC0A16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EC0A16" w:rsidRPr="0000563F" w:rsidRDefault="00EC0A16" w:rsidP="00EC0A16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Поставку электроэнергии в округ осуществляет ОАО «Юго-западные электросети».</w:t>
      </w:r>
    </w:p>
    <w:p w:rsidR="00EC0A16" w:rsidRPr="0000563F" w:rsidRDefault="00EC0A16" w:rsidP="00EC0A16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202</w:t>
      </w:r>
      <w:r w:rsidR="00AC5447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году составил 3,</w:t>
      </w:r>
      <w:r w:rsidR="00AC5447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85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EC0A16" w:rsidRPr="0000563F" w:rsidRDefault="00EC0A16" w:rsidP="00EC0A16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EC0A16" w:rsidRPr="0000563F" w:rsidRDefault="00EC0A16" w:rsidP="00EC0A16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5B3FB1" w:rsidRPr="0000563F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AC5447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7300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газифицировано </w:t>
      </w:r>
      <w:r w:rsidR="00AC5447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3025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5B3FB1" w:rsidRPr="0000563F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00563F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00563F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00563F" w:rsidTr="00B00AB8">
        <w:trPr>
          <w:trHeight w:val="42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00563F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00563F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00563F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00563F" w:rsidTr="00B00AB8">
        <w:trPr>
          <w:trHeight w:val="35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00563F" w:rsidRDefault="008212B3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 №4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00563F" w:rsidRDefault="00EC0A16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Лузанова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Е.Ю.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00563F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270-155</w:t>
            </w:r>
          </w:p>
        </w:tc>
      </w:tr>
    </w:tbl>
    <w:p w:rsidR="00E5337C" w:rsidRPr="0000563F" w:rsidRDefault="00E5337C" w:rsidP="00E5337C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r w:rsidR="008212B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округе функционирует 1 объект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здравоохранения. </w:t>
      </w:r>
    </w:p>
    <w:p w:rsidR="00E5337C" w:rsidRPr="0000563F" w:rsidRDefault="00E5337C" w:rsidP="00E5337C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Имеется </w:t>
      </w:r>
      <w:r w:rsidR="008212B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 единица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автотранспорта.</w:t>
      </w:r>
    </w:p>
    <w:p w:rsidR="00314D66" w:rsidRPr="0000563F" w:rsidRDefault="00314D66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7D43BA" w:rsidRPr="0000563F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674"/>
      </w:tblGrid>
      <w:tr w:rsidR="003B5842" w:rsidRPr="0000563F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00563F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5B3FB1" w:rsidRPr="0000563F" w:rsidTr="00590716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Голеницкая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137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5B3FB1" w:rsidRPr="0000563F" w:rsidTr="00590716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МДОУ №73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434C1E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Грызлова</w:t>
            </w:r>
            <w:r w:rsidR="005B3FB1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Е.С.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237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5B3FB1" w:rsidRPr="0000563F" w:rsidTr="00590716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МАДОУ №6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Патрушева Е.А.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00563F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</w:tbl>
    <w:p w:rsidR="007D43BA" w:rsidRPr="0000563F" w:rsidRDefault="007D43BA" w:rsidP="00314D66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</w:t>
      </w:r>
      <w:r w:rsidR="00EA4E49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систему образования входи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127E96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127E96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127E96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школ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434C1E"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C1E" w:rsidRPr="0000563F">
        <w:rPr>
          <w:rFonts w:ascii="Times New Roman" w:eastAsia="Times New Roman" w:hAnsi="Times New Roman" w:cs="Times New Roman"/>
          <w:sz w:val="32"/>
          <w:szCs w:val="32"/>
          <w:lang w:eastAsia="ru-RU"/>
        </w:rPr>
        <w:t>В 2020 году открылся новый корпус школы № 24.</w:t>
      </w:r>
    </w:p>
    <w:p w:rsidR="007D43BA" w:rsidRPr="0000563F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7D43BA" w:rsidRPr="0000563F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1765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961"/>
        <w:gridCol w:w="2835"/>
      </w:tblGrid>
      <w:tr w:rsidR="003B5842" w:rsidRPr="0000563F" w:rsidTr="00314D66">
        <w:trPr>
          <w:trHeight w:val="454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00563F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00563F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00563F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00563F" w:rsidTr="00E5337C">
        <w:trPr>
          <w:trHeight w:val="25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00563F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00563F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Попкова С.С. 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00563F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270-244</w:t>
            </w:r>
          </w:p>
        </w:tc>
      </w:tr>
      <w:tr w:rsidR="003B5842" w:rsidRPr="0000563F" w:rsidTr="00E5337C">
        <w:trPr>
          <w:trHeight w:val="20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00563F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школа искусств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00563F" w:rsidRDefault="00EC0A16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Т.Б.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00563F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270-291</w:t>
            </w:r>
          </w:p>
        </w:tc>
      </w:tr>
      <w:tr w:rsidR="003B5842" w:rsidRPr="0000563F" w:rsidTr="00E5337C">
        <w:trPr>
          <w:trHeight w:val="298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00563F" w:rsidRDefault="008E39C2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</w:t>
            </w:r>
            <w:r w:rsidR="00127E9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00563F" w:rsidRDefault="00434C1E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Шмачкова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О.А.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00563F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270-662</w:t>
            </w:r>
          </w:p>
        </w:tc>
      </w:tr>
      <w:tr w:rsidR="00D931DA" w:rsidRPr="0000563F" w:rsidTr="00E5337C">
        <w:trPr>
          <w:trHeight w:val="298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931DA" w:rsidRPr="0000563F" w:rsidRDefault="00D931DA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gram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Конно-спортивная</w:t>
            </w:r>
            <w:proofErr w:type="gram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школа «Пегас»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931DA" w:rsidRPr="0000563F" w:rsidRDefault="00D931DA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Чирков В.Н.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931DA" w:rsidRPr="0000563F" w:rsidRDefault="00D931DA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7D43BA" w:rsidRPr="0000563F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</w:p>
    <w:p w:rsidR="00E84719" w:rsidRPr="0000563F" w:rsidRDefault="00E84719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D43BA" w:rsidRPr="0000563F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5B3FB1" w:rsidRPr="0000563F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Свято-Вознесенский православный храм</w:t>
      </w:r>
    </w:p>
    <w:p w:rsidR="005B3FB1" w:rsidRPr="0000563F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Община христиан баптистов</w:t>
      </w:r>
    </w:p>
    <w:p w:rsidR="005B3FB1" w:rsidRPr="0000563F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Армянское общество «</w:t>
      </w:r>
      <w:proofErr w:type="spellStart"/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Луйс</w:t>
      </w:r>
      <w:proofErr w:type="spellEnd"/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5B3FB1" w:rsidRPr="0000563F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Раевское станичное казачье общество (РСКО)</w:t>
      </w:r>
    </w:p>
    <w:p w:rsidR="00136323" w:rsidRPr="0000563F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Общество «</w:t>
      </w:r>
      <w:proofErr w:type="spellStart"/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Кришнаидов</w:t>
      </w:r>
      <w:proofErr w:type="spellEnd"/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 (СНТ «</w:t>
      </w:r>
      <w:proofErr w:type="spellStart"/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Варшана</w:t>
      </w:r>
      <w:proofErr w:type="spellEnd"/>
      <w:r w:rsidR="00434C1E"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  <w:r w:rsidR="005144D3"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)</w:t>
      </w:r>
    </w:p>
    <w:p w:rsidR="00EA4E49" w:rsidRPr="0000563F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00563F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93941" w:rsidRPr="0000563F" w:rsidRDefault="00590716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CC0630" wp14:editId="081614F1">
                <wp:simplePos x="0" y="0"/>
                <wp:positionH relativeFrom="column">
                  <wp:posOffset>3034088</wp:posOffset>
                </wp:positionH>
                <wp:positionV relativeFrom="paragraph">
                  <wp:posOffset>136509</wp:posOffset>
                </wp:positionV>
                <wp:extent cx="3800104" cy="561975"/>
                <wp:effectExtent l="114300" t="76200" r="124460" b="104775"/>
                <wp:wrapNone/>
                <wp:docPr id="14" name="Прямоугольник с двумя вырезанными соседними углами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0104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C5F6" id="Прямоугольник с двумя вырезанными соседними углами 14" o:spid="_x0000_s1026" style="position:absolute;margin-left:238.9pt;margin-top:10.75pt;width:299.2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0104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" path="m183440,l3616664,r183440,183440l3800104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616664,0;3800104,183440;3800104,561975;3800104,561975;0,561975;0,561975;0,183440;183440,0" o:connectangles="0,0,0,0,0,0,0,0,0"/>
              </v:shape>
            </w:pict>
          </mc:Fallback>
        </mc:AlternateContent>
      </w:r>
    </w:p>
    <w:p w:rsidR="00136323" w:rsidRPr="0000563F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136323" w:rsidRPr="0000563F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ГАЙДУКСКОГО СЕЛЬСКОГО ОКРУГА</w:t>
      </w:r>
    </w:p>
    <w:p w:rsidR="00136323" w:rsidRPr="0000563F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00563F" w:rsidTr="00590716">
        <w:trPr>
          <w:trHeight w:val="386"/>
        </w:trPr>
        <w:tc>
          <w:tcPr>
            <w:tcW w:w="5899" w:type="dxa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136323" w:rsidRPr="0000563F" w:rsidRDefault="00927D78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Касапиди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Ангелина Николаевна</w:t>
            </w:r>
          </w:p>
        </w:tc>
      </w:tr>
      <w:tr w:rsidR="003B5842" w:rsidRPr="0000563F" w:rsidTr="00590716">
        <w:trPr>
          <w:trHeight w:val="386"/>
        </w:trPr>
        <w:tc>
          <w:tcPr>
            <w:tcW w:w="5899" w:type="dxa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136323" w:rsidRPr="0000563F" w:rsidRDefault="00E84719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Гайдук, </w:t>
            </w:r>
            <w:r w:rsidR="00136323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Владимировка, 13 садово-некоммерческих товариществ</w:t>
            </w:r>
          </w:p>
        </w:tc>
      </w:tr>
      <w:tr w:rsidR="003B5842" w:rsidRPr="0000563F" w:rsidTr="00590716">
        <w:trPr>
          <w:trHeight w:val="403"/>
        </w:trPr>
        <w:tc>
          <w:tcPr>
            <w:tcW w:w="5899" w:type="dxa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388,58 га</w:t>
            </w:r>
          </w:p>
        </w:tc>
      </w:tr>
      <w:tr w:rsidR="00E84719" w:rsidRPr="0000563F" w:rsidTr="00590716">
        <w:trPr>
          <w:trHeight w:val="386"/>
        </w:trPr>
        <w:tc>
          <w:tcPr>
            <w:tcW w:w="5899" w:type="dxa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136323" w:rsidRPr="0000563F" w:rsidRDefault="00927D78" w:rsidP="00874D4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874D41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954</w:t>
            </w:r>
            <w:r w:rsidR="00136323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00563F" w:rsidTr="00590716">
        <w:trPr>
          <w:trHeight w:val="386"/>
        </w:trPr>
        <w:tc>
          <w:tcPr>
            <w:tcW w:w="5899" w:type="dxa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136323" w:rsidRPr="0000563F" w:rsidRDefault="00136323" w:rsidP="001954AB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00563F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84719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vAlign w:val="center"/>
          </w:tcPr>
          <w:p w:rsidR="00136323" w:rsidRPr="0000563F" w:rsidRDefault="00B92728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940735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838</w:t>
            </w:r>
          </w:p>
        </w:tc>
      </w:tr>
      <w:tr w:rsidR="00E84719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vAlign w:val="center"/>
          </w:tcPr>
          <w:p w:rsidR="00136323" w:rsidRPr="0000563F" w:rsidRDefault="00874D41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6116</w:t>
            </w:r>
          </w:p>
        </w:tc>
      </w:tr>
      <w:tr w:rsidR="003B5842" w:rsidRPr="0000563F" w:rsidTr="00590716">
        <w:trPr>
          <w:trHeight w:val="403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vAlign w:val="center"/>
          </w:tcPr>
          <w:p w:rsidR="00136323" w:rsidRPr="0000563F" w:rsidRDefault="00B9272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7938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Пенсионеры</w:t>
            </w:r>
          </w:p>
        </w:tc>
        <w:tc>
          <w:tcPr>
            <w:tcW w:w="7026" w:type="dxa"/>
            <w:vAlign w:val="center"/>
          </w:tcPr>
          <w:p w:rsidR="00136323" w:rsidRPr="0000563F" w:rsidRDefault="00927D78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940735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938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vAlign w:val="center"/>
          </w:tcPr>
          <w:p w:rsidR="00136323" w:rsidRPr="0000563F" w:rsidRDefault="00874D41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298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vAlign w:val="center"/>
          </w:tcPr>
          <w:p w:rsidR="00136323" w:rsidRPr="0000563F" w:rsidRDefault="00940735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vAlign w:val="center"/>
          </w:tcPr>
          <w:p w:rsidR="00136323" w:rsidRPr="0000563F" w:rsidRDefault="00927D78" w:rsidP="0087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874D41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vAlign w:val="center"/>
          </w:tcPr>
          <w:p w:rsidR="00136323" w:rsidRPr="0000563F" w:rsidRDefault="00E84719" w:rsidP="0087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874D41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</w:t>
            </w:r>
          </w:p>
        </w:tc>
      </w:tr>
    </w:tbl>
    <w:p w:rsidR="00E5337C" w:rsidRPr="0000563F" w:rsidRDefault="00E5337C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00563F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403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00563F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136323" w:rsidRPr="0000563F" w:rsidRDefault="00E84719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927D7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74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00563F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136323" w:rsidRPr="0000563F" w:rsidRDefault="00136323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927D7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136323" w:rsidRPr="0000563F" w:rsidRDefault="00136323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 ООО «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Атакайцемент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», </w:t>
      </w:r>
      <w:r w:rsidR="0094073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филиал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ООО «</w:t>
      </w:r>
      <w:proofErr w:type="spellStart"/>
      <w:r w:rsidR="00874D41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Ветанна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», ООО «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Модульстрой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  <w:r w:rsidR="0094073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ООО «</w:t>
      </w:r>
      <w:proofErr w:type="spellStart"/>
      <w:r w:rsidR="0094073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Новоросметалл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др</w:t>
      </w:r>
      <w:r w:rsidR="00F377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угие.</w:t>
      </w:r>
    </w:p>
    <w:p w:rsidR="001954AB" w:rsidRPr="0000563F" w:rsidRDefault="001954AB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36323" w:rsidRPr="0000563F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563F" w:rsidTr="00590716">
        <w:trPr>
          <w:trHeight w:val="386"/>
        </w:trPr>
        <w:tc>
          <w:tcPr>
            <w:tcW w:w="9159" w:type="dxa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</w:tcPr>
          <w:p w:rsidR="00136323" w:rsidRPr="0000563F" w:rsidRDefault="00F569A1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3,2</w:t>
            </w:r>
          </w:p>
        </w:tc>
      </w:tr>
      <w:tr w:rsidR="003B5842" w:rsidRPr="0000563F" w:rsidTr="00590716">
        <w:trPr>
          <w:trHeight w:val="403"/>
        </w:trPr>
        <w:tc>
          <w:tcPr>
            <w:tcW w:w="9159" w:type="dxa"/>
          </w:tcPr>
          <w:p w:rsidR="00136323" w:rsidRPr="0000563F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в том числе: пашня</w:t>
            </w:r>
          </w:p>
        </w:tc>
        <w:tc>
          <w:tcPr>
            <w:tcW w:w="4900" w:type="dxa"/>
          </w:tcPr>
          <w:p w:rsidR="00136323" w:rsidRPr="0000563F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14059" w:type="dxa"/>
            <w:gridSpan w:val="2"/>
            <w:vAlign w:val="center"/>
          </w:tcPr>
          <w:p w:rsidR="00136323" w:rsidRPr="0000563F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136323" w:rsidRPr="0000563F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136323" w:rsidRPr="0000563F" w:rsidRDefault="00136323" w:rsidP="00136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900" w:type="dxa"/>
          </w:tcPr>
          <w:p w:rsidR="00136323" w:rsidRPr="0000563F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136323" w:rsidRPr="0000563F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136323" w:rsidRPr="0000563F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136323" w:rsidRPr="0000563F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325</w:t>
            </w:r>
          </w:p>
        </w:tc>
      </w:tr>
    </w:tbl>
    <w:p w:rsidR="00136323" w:rsidRPr="0000563F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40735" w:rsidRPr="0000563F" w:rsidRDefault="00940735" w:rsidP="0094073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940735" w:rsidRPr="0000563F" w:rsidRDefault="00940735" w:rsidP="0094073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63,7 км, из них местного значения 45 км.</w:t>
      </w:r>
    </w:p>
    <w:p w:rsidR="00940735" w:rsidRPr="0000563F" w:rsidRDefault="00940735" w:rsidP="00940735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40735" w:rsidRPr="0000563F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940735" w:rsidRPr="0000563F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</w:t>
      </w:r>
      <w:r w:rsidR="009C63DA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5 автобусных маршрута.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92,0%.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40735" w:rsidRPr="0000563F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202</w:t>
      </w:r>
      <w:r w:rsidR="009C63DA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введено в эксплуатацию 768 кв. м. жилья.</w:t>
      </w:r>
    </w:p>
    <w:p w:rsidR="00940735" w:rsidRPr="0000563F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940735" w:rsidRPr="0000563F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 (частично) охват населения 85 %.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 глубинных скважины.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Cs w:val="28"/>
          <w:lang w:eastAsia="ru-RU"/>
        </w:rPr>
      </w:pPr>
    </w:p>
    <w:p w:rsidR="00940735" w:rsidRPr="0000563F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940735" w:rsidRPr="0000563F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котельных, которые отапливают объекты образования, здравоохранения, культуры.</w:t>
      </w:r>
    </w:p>
    <w:p w:rsidR="00940735" w:rsidRPr="0000563F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940735" w:rsidRPr="0000563F" w:rsidRDefault="00940735" w:rsidP="0094073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Поставку электроэнергии в округ осуществляет АО «НЭСК», ПАО «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Россети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Кубань», Юго-западные эл. сети.</w:t>
      </w:r>
    </w:p>
    <w:p w:rsidR="00940735" w:rsidRPr="0000563F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40735" w:rsidRPr="0000563F" w:rsidRDefault="00940735" w:rsidP="0094073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940735" w:rsidRPr="0000563F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2406 дворов на сегодняшний день газифицировано 86,0%.</w:t>
      </w:r>
    </w:p>
    <w:p w:rsidR="00C23A1E" w:rsidRPr="0000563F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C23A1E" w:rsidRPr="0000563F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4014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233"/>
      </w:tblGrid>
      <w:tr w:rsidR="001954AB" w:rsidRPr="0000563F" w:rsidTr="00590716">
        <w:trPr>
          <w:trHeight w:val="51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00563F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00563F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00563F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1954AB" w:rsidRPr="0000563F" w:rsidTr="00590716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00563F" w:rsidRDefault="001954AB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</w:t>
            </w:r>
            <w:r w:rsidR="00833AFE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«ГП № 6» 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00563F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Фоменко Иван Владимирович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00563F" w:rsidRDefault="00C23A1E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</w:t>
            </w:r>
            <w:r w:rsidR="001954A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</w:t>
            </w:r>
          </w:p>
        </w:tc>
      </w:tr>
      <w:tr w:rsidR="003B5842" w:rsidRPr="0000563F" w:rsidTr="00590716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00563F" w:rsidRDefault="001954AB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00563F" w:rsidRDefault="00B92728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00563F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269-768</w:t>
            </w:r>
          </w:p>
        </w:tc>
      </w:tr>
      <w:tr w:rsidR="00927D78" w:rsidRPr="0000563F" w:rsidTr="00590716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 СО КК «Новороссийский Дом-интернат для престарелых и инвалидов»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00563F" w:rsidRDefault="00B9272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Сафонова Наталья Константиновна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268-002</w:t>
            </w:r>
          </w:p>
          <w:p w:rsidR="00927D78" w:rsidRPr="0000563F" w:rsidRDefault="009C63DA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8938-408-98-59</w:t>
            </w:r>
          </w:p>
        </w:tc>
      </w:tr>
    </w:tbl>
    <w:p w:rsidR="00C23A1E" w:rsidRPr="0000563F" w:rsidRDefault="00C23A1E" w:rsidP="00113ED5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</w:t>
      </w:r>
      <w:r w:rsidR="00C27B1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C27B1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здравоохранения. </w:t>
      </w:r>
    </w:p>
    <w:p w:rsidR="00C23A1E" w:rsidRPr="0000563F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136323" w:rsidRPr="0000563F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014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815"/>
      </w:tblGrid>
      <w:tr w:rsidR="003B5842" w:rsidRPr="0000563F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00563F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940735" w:rsidRPr="0000563F" w:rsidTr="00590716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Василенко Татьяна Михайловна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96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269-339</w:t>
            </w:r>
          </w:p>
        </w:tc>
      </w:tr>
      <w:tr w:rsidR="00940735" w:rsidRPr="0000563F" w:rsidTr="00590716">
        <w:trPr>
          <w:trHeight w:val="452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Мищенко </w:t>
            </w:r>
          </w:p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 xml:space="preserve">Алла </w:t>
            </w:r>
          </w:p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Николаевна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184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269-447</w:t>
            </w:r>
          </w:p>
        </w:tc>
      </w:tr>
      <w:tr w:rsidR="00940735" w:rsidRPr="0000563F" w:rsidTr="00590716">
        <w:trPr>
          <w:trHeight w:val="331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ДОУ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Макушева</w:t>
            </w:r>
            <w:proofErr w:type="spellEnd"/>
          </w:p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Ирина Анатольевна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358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30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269-029</w:t>
            </w:r>
          </w:p>
        </w:tc>
      </w:tr>
    </w:tbl>
    <w:p w:rsidR="00136323" w:rsidRPr="0000563F" w:rsidRDefault="00136323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833AFE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="00B10DB7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833AFE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833AFE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C27B1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C27B1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 w:rsidR="00C27B1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36323" w:rsidRPr="0000563F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3969"/>
      </w:tblGrid>
      <w:tr w:rsidR="003B5842" w:rsidRPr="0000563F" w:rsidTr="00C23A1E">
        <w:trPr>
          <w:trHeight w:val="57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00563F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00563F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00563F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927D78" w:rsidRPr="0000563F" w:rsidTr="00C23A1E">
        <w:trPr>
          <w:trHeight w:val="627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КЦС </w:t>
            </w:r>
            <w:r w:rsidR="00927D78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 имени                        «9 января 1905года»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Баранцева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Наталья Николаевна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269-261</w:t>
            </w:r>
          </w:p>
        </w:tc>
      </w:tr>
      <w:tr w:rsidR="00927D78" w:rsidRPr="0000563F" w:rsidTr="00C23A1E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КЦС </w:t>
            </w:r>
            <w:r w:rsidR="00927D78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села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8-918-314-39-57</w:t>
            </w:r>
          </w:p>
        </w:tc>
      </w:tr>
      <w:tr w:rsidR="00927D78" w:rsidRPr="0000563F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КМЖ «Надежда»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00563F" w:rsidRDefault="00940735" w:rsidP="009407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Петровская-Руссу </w:t>
            </w:r>
          </w:p>
          <w:p w:rsidR="00927D78" w:rsidRPr="0000563F" w:rsidRDefault="00940735" w:rsidP="009407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Галина Андреевна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269-791</w:t>
            </w:r>
          </w:p>
        </w:tc>
      </w:tr>
      <w:tr w:rsidR="00AA5AB3" w:rsidRPr="0000563F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A5AB3" w:rsidRPr="0000563F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СШ «Факел»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A5AB3" w:rsidRPr="0000563F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Александрович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A5AB3" w:rsidRPr="0000563F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8-909-444-46-27</w:t>
            </w:r>
          </w:p>
        </w:tc>
      </w:tr>
    </w:tbl>
    <w:p w:rsidR="006C7609" w:rsidRPr="0000563F" w:rsidRDefault="006C7609" w:rsidP="006C7609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стадион, </w:t>
      </w:r>
      <w:r w:rsidR="0055599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спортплощадки.</w:t>
      </w:r>
    </w:p>
    <w:p w:rsidR="0055599C" w:rsidRPr="0000563F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5599C" w:rsidRPr="0000563F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объединения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39298D" w:rsidRPr="0000563F" w:rsidTr="0055599C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00563F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00563F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927D78" w:rsidRPr="0000563F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Рожкова Наталья Юрьевна</w:t>
            </w:r>
          </w:p>
        </w:tc>
      </w:tr>
      <w:tr w:rsidR="00927D78" w:rsidRPr="0000563F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52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Луцик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Нина Константиновна</w:t>
            </w:r>
          </w:p>
        </w:tc>
      </w:tr>
      <w:tr w:rsidR="00927D78" w:rsidRPr="0000563F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Нестерова Татьяна Анатольевна</w:t>
            </w:r>
          </w:p>
        </w:tc>
      </w:tr>
      <w:tr w:rsidR="00927D78" w:rsidRPr="0000563F" w:rsidTr="0055599C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54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AA5AB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Усова Ирина Васильевна</w:t>
            </w:r>
          </w:p>
        </w:tc>
      </w:tr>
      <w:tr w:rsidR="00927D78" w:rsidRPr="0000563F" w:rsidTr="0055599C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55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00563F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Давыдова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</w:tr>
    </w:tbl>
    <w:p w:rsidR="00136323" w:rsidRPr="0000563F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CB317B" w:rsidRPr="0000563F" w:rsidRDefault="00CB317B" w:rsidP="00CB317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156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3808"/>
      </w:tblGrid>
      <w:tr w:rsidR="00CB317B" w:rsidRPr="0000563F" w:rsidTr="00590716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CB317B" w:rsidRPr="0000563F" w:rsidTr="00590716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Боровская</w:t>
            </w:r>
            <w:proofErr w:type="spellEnd"/>
          </w:p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Наталья Егоровна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Гайдук,</w:t>
            </w:r>
          </w:p>
          <w:p w:rsidR="00CB317B" w:rsidRPr="0000563F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Ленина,1</w:t>
            </w:r>
          </w:p>
          <w:p w:rsidR="00CB317B" w:rsidRPr="0000563F" w:rsidRDefault="00CB317B" w:rsidP="00CB31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269-857</w:t>
            </w:r>
          </w:p>
        </w:tc>
      </w:tr>
    </w:tbl>
    <w:p w:rsidR="00A93941" w:rsidRPr="0000563F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332387" w:rsidRPr="0000563F" w:rsidRDefault="00332387" w:rsidP="00332387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Религиозные объединения</w:t>
      </w:r>
    </w:p>
    <w:p w:rsidR="00332387" w:rsidRPr="0000563F" w:rsidRDefault="00332387" w:rsidP="00332387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Православный Храм в честь иконы Божией Матери «Всех скорбящих Радость» с. Гайдук, ул. Путевая, 1.</w:t>
      </w:r>
    </w:p>
    <w:p w:rsidR="00332387" w:rsidRPr="0000563F" w:rsidRDefault="00332387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55599C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113ED5" w:rsidRPr="0000563F" w:rsidRDefault="00113ED5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31F2F" w:rsidRPr="0000563F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31F2F" w:rsidRPr="0000563F" w:rsidRDefault="00EE2FE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-2540</wp:posOffset>
                </wp:positionV>
                <wp:extent cx="4248150" cy="561975"/>
                <wp:effectExtent l="114300" t="76200" r="133350" b="104775"/>
                <wp:wrapNone/>
                <wp:docPr id="8" name="Прямоугольник с двумя вырезанными соседними углам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81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294F" id="Прямоугольник с двумя вырезанными соседними углами 2" o:spid="_x0000_s1026" style="position:absolute;margin-left:225.2pt;margin-top:-.2pt;width:334.5pt;height:4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wePgMAAD0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" path="m183440,l4064710,r183440,183440l4248150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4064710,0;4248150,183440;4248150,561975;4248150,561975;0,561975;0,561975;0,183440;183440,0" o:connectangles="0,0,0,0,0,0,0,0,0"/>
              </v:shape>
            </w:pict>
          </mc:Fallback>
        </mc:AlternateContent>
      </w:r>
      <w:r w:rsidR="00A31F2F" w:rsidRPr="0000563F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A31F2F" w:rsidRPr="0000563F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ВЕРХНЕБАКАНСКОГО СЕЛЬСКОГО ОКРУГА</w:t>
      </w:r>
    </w:p>
    <w:p w:rsidR="00A31F2F" w:rsidRPr="0000563F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00563F" w:rsidTr="00590716">
        <w:trPr>
          <w:trHeight w:val="386"/>
        </w:trPr>
        <w:tc>
          <w:tcPr>
            <w:tcW w:w="5899" w:type="dxa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Житлова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Оксана Евгеньевна</w:t>
            </w:r>
          </w:p>
        </w:tc>
      </w:tr>
      <w:tr w:rsidR="003B5842" w:rsidRPr="0000563F" w:rsidTr="00590716">
        <w:trPr>
          <w:trHeight w:val="386"/>
        </w:trPr>
        <w:tc>
          <w:tcPr>
            <w:tcW w:w="5899" w:type="dxa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поселок Верхнебаканский, хутор Горный</w:t>
            </w:r>
          </w:p>
        </w:tc>
      </w:tr>
      <w:tr w:rsidR="003B5842" w:rsidRPr="0000563F" w:rsidTr="00590716">
        <w:trPr>
          <w:trHeight w:val="403"/>
        </w:trPr>
        <w:tc>
          <w:tcPr>
            <w:tcW w:w="5899" w:type="dxa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21010,5 га</w:t>
            </w:r>
          </w:p>
        </w:tc>
      </w:tr>
      <w:tr w:rsidR="003B5842" w:rsidRPr="0000563F" w:rsidTr="00590716">
        <w:trPr>
          <w:trHeight w:val="386"/>
        </w:trPr>
        <w:tc>
          <w:tcPr>
            <w:tcW w:w="5899" w:type="dxa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A31F2F" w:rsidRPr="0000563F" w:rsidRDefault="004F7AAB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8500</w:t>
            </w:r>
            <w:r w:rsidR="00A31F2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00563F" w:rsidTr="00590716">
        <w:trPr>
          <w:trHeight w:val="386"/>
        </w:trPr>
        <w:tc>
          <w:tcPr>
            <w:tcW w:w="5899" w:type="dxa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A31F2F" w:rsidRPr="0000563F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  <w:tr w:rsidR="00B73676" w:rsidRPr="0000563F" w:rsidTr="00590716">
        <w:trPr>
          <w:trHeight w:val="386"/>
        </w:trPr>
        <w:tc>
          <w:tcPr>
            <w:tcW w:w="5899" w:type="dxa"/>
          </w:tcPr>
          <w:p w:rsidR="00B73676" w:rsidRPr="0000563F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vAlign w:val="center"/>
          </w:tcPr>
          <w:p w:rsidR="00B73676" w:rsidRPr="0000563F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</w:tbl>
    <w:p w:rsidR="00A31F2F" w:rsidRPr="0000563F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00563F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3703D3" w:rsidRPr="0000563F" w:rsidRDefault="004F7AAB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4145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3703D3" w:rsidRPr="0000563F" w:rsidRDefault="004F7AAB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4355</w:t>
            </w:r>
          </w:p>
        </w:tc>
      </w:tr>
      <w:tr w:rsidR="00B73676" w:rsidRPr="0000563F" w:rsidTr="00590716">
        <w:trPr>
          <w:trHeight w:val="403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3703D3" w:rsidRPr="0000563F" w:rsidRDefault="003703D3" w:rsidP="004F7A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55</w:t>
            </w:r>
            <w:r w:rsidR="004F7AAB" w:rsidRPr="0000563F">
              <w:rPr>
                <w:rFonts w:ascii="Times New Roman" w:hAnsi="Times New Roman" w:cs="Times New Roman"/>
                <w:sz w:val="32"/>
                <w:szCs w:val="32"/>
              </w:rPr>
              <w:t>88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3703D3" w:rsidRPr="0000563F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Пенсионеры</w:t>
            </w:r>
          </w:p>
        </w:tc>
        <w:tc>
          <w:tcPr>
            <w:tcW w:w="7026" w:type="dxa"/>
          </w:tcPr>
          <w:p w:rsidR="003703D3" w:rsidRPr="0000563F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2560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3703D3" w:rsidRPr="0000563F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1234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3703D3" w:rsidRPr="0000563F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B5842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3703D3" w:rsidRPr="0000563F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165</w:t>
            </w:r>
          </w:p>
        </w:tc>
      </w:tr>
      <w:tr w:rsidR="00B73676" w:rsidRPr="0000563F" w:rsidTr="00590716">
        <w:trPr>
          <w:trHeight w:val="386"/>
        </w:trPr>
        <w:tc>
          <w:tcPr>
            <w:tcW w:w="7033" w:type="dxa"/>
            <w:vAlign w:val="center"/>
          </w:tcPr>
          <w:p w:rsidR="003703D3" w:rsidRPr="0000563F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3703D3" w:rsidRPr="0000563F" w:rsidRDefault="003703D3" w:rsidP="009340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B73676" w:rsidRPr="0000563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934007" w:rsidRPr="0000563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:rsidR="001E69BD" w:rsidRPr="0000563F" w:rsidRDefault="001E69BD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00563F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A31F2F" w:rsidRPr="0000563F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403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A31F2F" w:rsidRPr="0000563F" w:rsidRDefault="002A32DD" w:rsidP="001E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2000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3B5842" w:rsidRPr="0000563F" w:rsidTr="00590716">
        <w:trPr>
          <w:trHeight w:val="386"/>
        </w:trPr>
        <w:tc>
          <w:tcPr>
            <w:tcW w:w="8025" w:type="dxa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70</w:t>
            </w:r>
          </w:p>
        </w:tc>
      </w:tr>
    </w:tbl>
    <w:p w:rsidR="001E69BD" w:rsidRPr="0000563F" w:rsidRDefault="001E69BD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</w:t>
      </w:r>
    </w:p>
    <w:p w:rsidR="001E69BD" w:rsidRPr="0000563F" w:rsidRDefault="008E39C2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</w:t>
      </w:r>
      <w:r w:rsidR="001E69BD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«Первомайский»</w:t>
      </w:r>
    </w:p>
    <w:p w:rsidR="00D30C9C" w:rsidRPr="0000563F" w:rsidRDefault="008E39C2" w:rsidP="002A32DD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- цементный завод </w:t>
      </w:r>
      <w:r w:rsidR="001E69BD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«Верхнебаканский»</w:t>
      </w:r>
    </w:p>
    <w:p w:rsidR="002A32DD" w:rsidRPr="0000563F" w:rsidRDefault="002A32DD" w:rsidP="002A32DD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31F2F" w:rsidRPr="0000563F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563F" w:rsidTr="00590716">
        <w:trPr>
          <w:trHeight w:val="386"/>
        </w:trPr>
        <w:tc>
          <w:tcPr>
            <w:tcW w:w="9159" w:type="dxa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</w:t>
            </w:r>
            <w:r w:rsidR="00006D83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ь сельскохозяйственных угодий, 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всего, га</w:t>
            </w:r>
          </w:p>
        </w:tc>
        <w:tc>
          <w:tcPr>
            <w:tcW w:w="4900" w:type="dxa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</w:t>
            </w:r>
          </w:p>
        </w:tc>
      </w:tr>
      <w:tr w:rsidR="003B5842" w:rsidRPr="0000563F" w:rsidTr="00590716">
        <w:trPr>
          <w:trHeight w:val="386"/>
        </w:trPr>
        <w:tc>
          <w:tcPr>
            <w:tcW w:w="14059" w:type="dxa"/>
            <w:gridSpan w:val="2"/>
            <w:vAlign w:val="center"/>
          </w:tcPr>
          <w:p w:rsidR="00A31F2F" w:rsidRPr="0000563F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A31F2F" w:rsidRPr="0000563F" w:rsidRDefault="00006D83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A31F2F" w:rsidRPr="0000563F" w:rsidRDefault="00A31F2F" w:rsidP="00A31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900" w:type="dxa"/>
          </w:tcPr>
          <w:p w:rsidR="00A31F2F" w:rsidRPr="0000563F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A31F2F" w:rsidRPr="0000563F" w:rsidRDefault="00495B41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3B5842" w:rsidRPr="0000563F" w:rsidTr="00590716">
        <w:trPr>
          <w:trHeight w:val="386"/>
        </w:trPr>
        <w:tc>
          <w:tcPr>
            <w:tcW w:w="9159" w:type="dxa"/>
          </w:tcPr>
          <w:p w:rsidR="00A31F2F" w:rsidRPr="0000563F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A31F2F" w:rsidRPr="0000563F" w:rsidRDefault="00495B41" w:rsidP="0049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860</w:t>
            </w:r>
          </w:p>
        </w:tc>
      </w:tr>
    </w:tbl>
    <w:p w:rsidR="003703D3" w:rsidRPr="0000563F" w:rsidRDefault="003703D3" w:rsidP="003703D3">
      <w:pPr>
        <w:spacing w:after="0"/>
        <w:ind w:left="426" w:firstLine="141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Ремонт автодорог</w:t>
      </w:r>
    </w:p>
    <w:p w:rsidR="003703D3" w:rsidRPr="0000563F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Всего автодорог</w:t>
      </w:r>
      <w:r w:rsidR="002A32DD"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с твердым покрытием в округе 37,5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="002A32DD"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км, из них местного значения 32,5 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км.</w:t>
      </w:r>
    </w:p>
    <w:p w:rsidR="003703D3" w:rsidRPr="0000563F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3703D3" w:rsidRPr="0000563F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3703D3" w:rsidRPr="0000563F" w:rsidRDefault="002A32DD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По состоянию на 01.01.202</w:t>
      </w:r>
      <w:r w:rsidR="00934007" w:rsidRPr="0000563F">
        <w:rPr>
          <w:rFonts w:ascii="Times New Roman" w:eastAsia="Times New Roman" w:hAnsi="Times New Roman"/>
          <w:sz w:val="32"/>
          <w:szCs w:val="28"/>
          <w:lang w:eastAsia="ru-RU"/>
        </w:rPr>
        <w:t>3</w:t>
      </w:r>
      <w:r w:rsidR="003703D3"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 округе функционирует 2 автобусных маршрута.</w:t>
      </w:r>
    </w:p>
    <w:p w:rsidR="003703D3" w:rsidRPr="0000563F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Телефонная связь с населенными пун</w:t>
      </w:r>
      <w:r w:rsidR="002A32DD" w:rsidRPr="0000563F">
        <w:rPr>
          <w:rFonts w:ascii="Times New Roman" w:eastAsia="Times New Roman" w:hAnsi="Times New Roman"/>
          <w:sz w:val="32"/>
          <w:szCs w:val="28"/>
          <w:lang w:eastAsia="ru-RU"/>
        </w:rPr>
        <w:t>ктами обеспечена на 9</w:t>
      </w:r>
      <w:r w:rsidR="004F7AAB" w:rsidRPr="0000563F">
        <w:rPr>
          <w:rFonts w:ascii="Times New Roman" w:eastAsia="Times New Roman" w:hAnsi="Times New Roman"/>
          <w:sz w:val="32"/>
          <w:szCs w:val="28"/>
          <w:lang w:eastAsia="ru-RU"/>
        </w:rPr>
        <w:t>6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%.</w:t>
      </w:r>
    </w:p>
    <w:p w:rsidR="003703D3" w:rsidRPr="0000563F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36"/>
          <w:szCs w:val="28"/>
          <w:lang w:eastAsia="ru-RU"/>
        </w:rPr>
      </w:pPr>
    </w:p>
    <w:p w:rsidR="003703D3" w:rsidRPr="0000563F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Строительство</w:t>
      </w:r>
    </w:p>
    <w:p w:rsidR="003703D3" w:rsidRPr="0000563F" w:rsidRDefault="002A32DD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За двенадцать месяцев 202</w:t>
      </w:r>
      <w:r w:rsidR="00934007" w:rsidRPr="0000563F"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введено в эксплуатацию </w:t>
      </w:r>
      <w:r w:rsidR="00934007" w:rsidRPr="0000563F">
        <w:rPr>
          <w:rFonts w:ascii="Times New Roman" w:eastAsia="Times New Roman" w:hAnsi="Times New Roman"/>
          <w:sz w:val="32"/>
          <w:szCs w:val="28"/>
          <w:lang w:eastAsia="ru-RU"/>
        </w:rPr>
        <w:t>32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0</w:t>
      </w:r>
      <w:r w:rsidR="003703D3"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кв. м. жилья.</w:t>
      </w:r>
    </w:p>
    <w:p w:rsidR="003703D3" w:rsidRPr="0000563F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6"/>
          <w:szCs w:val="32"/>
          <w:lang w:eastAsia="ar-SA"/>
        </w:rPr>
      </w:pPr>
    </w:p>
    <w:p w:rsidR="003703D3" w:rsidRPr="0000563F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Водоснабжение</w:t>
      </w:r>
    </w:p>
    <w:p w:rsidR="003703D3" w:rsidRPr="0000563F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Из 2 населенных пунктов в 1 вода подается по водопроводу.</w:t>
      </w:r>
    </w:p>
    <w:p w:rsidR="003703D3" w:rsidRPr="0000563F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В округе имеется 37,5 км. </w:t>
      </w:r>
      <w:proofErr w:type="spellStart"/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водоразводящих</w:t>
      </w:r>
      <w:proofErr w:type="spellEnd"/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сетей, 3 резервуара.</w:t>
      </w:r>
    </w:p>
    <w:p w:rsidR="00934007" w:rsidRPr="0000563F" w:rsidRDefault="00934007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</w:p>
    <w:p w:rsidR="003703D3" w:rsidRPr="0000563F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lastRenderedPageBreak/>
        <w:t>Теплоснабжение и электроснабжение округа</w:t>
      </w:r>
    </w:p>
    <w:p w:rsidR="003703D3" w:rsidRPr="0000563F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Всего имеется 5 котельных, из них 5 центральных, которые отапливают объекты образования, здравоохранения, культуры.</w:t>
      </w:r>
    </w:p>
    <w:p w:rsidR="003703D3" w:rsidRPr="0000563F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3703D3" w:rsidRPr="0000563F" w:rsidRDefault="003703D3" w:rsidP="003703D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 w:rsidR="00006D83" w:rsidRPr="0000563F">
        <w:rPr>
          <w:rFonts w:ascii="Times New Roman" w:eastAsia="Times New Roman" w:hAnsi="Times New Roman"/>
          <w:sz w:val="32"/>
          <w:szCs w:val="28"/>
          <w:lang w:eastAsia="ru-RU"/>
        </w:rPr>
        <w:t>ОАО «НЭСК»</w:t>
      </w:r>
      <w:r w:rsidR="00667E21" w:rsidRPr="0000563F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3703D3" w:rsidRPr="0000563F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Тариф за п</w:t>
      </w:r>
      <w:r w:rsidR="002A32DD" w:rsidRPr="0000563F">
        <w:rPr>
          <w:rFonts w:ascii="Times New Roman" w:eastAsia="Times New Roman" w:hAnsi="Times New Roman"/>
          <w:sz w:val="32"/>
          <w:szCs w:val="28"/>
          <w:lang w:eastAsia="ru-RU"/>
        </w:rPr>
        <w:t>отребляемую электроэнергию в 202</w:t>
      </w:r>
      <w:r w:rsidR="004F7AAB" w:rsidRPr="0000563F"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="002A32DD"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году составил 3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,5</w:t>
      </w:r>
      <w:r w:rsidR="002A32DD" w:rsidRPr="0000563F"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руб. за 1 кВт/час.</w:t>
      </w:r>
    </w:p>
    <w:p w:rsidR="003703D3" w:rsidRPr="0000563F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3703D3" w:rsidRPr="0000563F" w:rsidRDefault="003703D3" w:rsidP="003703D3">
      <w:pPr>
        <w:spacing w:after="0" w:line="240" w:lineRule="auto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Газоснабжение</w:t>
      </w:r>
    </w:p>
    <w:p w:rsidR="00C23A1E" w:rsidRPr="0000563F" w:rsidRDefault="002A32DD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Из 1580</w:t>
      </w:r>
      <w:r w:rsidR="003703D3" w:rsidRPr="0000563F">
        <w:rPr>
          <w:rFonts w:ascii="Times New Roman" w:eastAsia="Times New Roman" w:hAnsi="Times New Roman"/>
          <w:sz w:val="32"/>
          <w:szCs w:val="28"/>
          <w:lang w:eastAsia="ru-RU"/>
        </w:rPr>
        <w:t xml:space="preserve"> дворов на сего</w:t>
      </w:r>
      <w:r w:rsidRPr="0000563F">
        <w:rPr>
          <w:rFonts w:ascii="Times New Roman" w:eastAsia="Times New Roman" w:hAnsi="Times New Roman"/>
          <w:sz w:val="32"/>
          <w:szCs w:val="28"/>
          <w:lang w:eastAsia="ru-RU"/>
        </w:rPr>
        <w:t>дняшний день газифицировано 1500</w:t>
      </w:r>
      <w:r w:rsidR="003703D3" w:rsidRPr="0000563F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667E21" w:rsidRPr="0000563F" w:rsidRDefault="00667E21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667E21" w:rsidRPr="0000563F" w:rsidRDefault="00667E21" w:rsidP="00667E2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2268"/>
        <w:gridCol w:w="2835"/>
        <w:gridCol w:w="2391"/>
      </w:tblGrid>
      <w:tr w:rsidR="004D1BB3" w:rsidRPr="0000563F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00563F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00563F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00563F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00563F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00563F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4D1BB3" w:rsidRPr="0000563F" w:rsidTr="00590716">
        <w:trPr>
          <w:trHeight w:val="46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A32DD" w:rsidRPr="0000563F" w:rsidRDefault="002A32DD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</w:t>
            </w:r>
            <w:r w:rsidR="004D1BB3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ДОУ 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ЦРР ДС </w:t>
            </w:r>
          </w:p>
          <w:p w:rsidR="00667E21" w:rsidRPr="0000563F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№ 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00563F" w:rsidRDefault="00667E21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Зеленова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</w:p>
          <w:p w:rsidR="00667E21" w:rsidRPr="0000563F" w:rsidRDefault="004D1BB3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365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24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276-591</w:t>
            </w:r>
          </w:p>
        </w:tc>
      </w:tr>
      <w:tr w:rsidR="004D1BB3" w:rsidRPr="0000563F" w:rsidTr="00590716">
        <w:trPr>
          <w:trHeight w:val="330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МБОУ СОШ № 14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00563F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Семенычева </w:t>
            </w:r>
          </w:p>
          <w:p w:rsidR="00667E21" w:rsidRPr="0000563F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Ольга Витальевна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900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00563F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276-551</w:t>
            </w:r>
          </w:p>
        </w:tc>
      </w:tr>
    </w:tbl>
    <w:p w:rsidR="004D1BB3" w:rsidRPr="0000563F" w:rsidRDefault="004D1BB3" w:rsidP="004D1BB3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ab/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7E21" w:rsidRPr="0000563F" w:rsidRDefault="00667E21" w:rsidP="004D1BB3">
      <w:pPr>
        <w:spacing w:after="0"/>
        <w:rPr>
          <w:rFonts w:ascii="Times New Roman" w:eastAsia="Constantia" w:hAnsi="Times New Roman" w:cs="Times New Roman"/>
          <w:b/>
          <w:bCs/>
          <w:sz w:val="16"/>
          <w:szCs w:val="32"/>
          <w:lang w:eastAsia="ar-SA"/>
        </w:rPr>
      </w:pPr>
    </w:p>
    <w:p w:rsidR="00C23A1E" w:rsidRPr="0000563F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4D1BB3" w:rsidRPr="0000563F" w:rsidTr="00C23A1E">
        <w:trPr>
          <w:trHeight w:val="471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00563F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00563F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00563F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D1BB3" w:rsidRPr="0000563F" w:rsidTr="00C23A1E">
        <w:trPr>
          <w:trHeight w:val="52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00563F" w:rsidRDefault="004D1BB3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Городская поликлиника №7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00563F" w:rsidRDefault="003703D3" w:rsidP="00667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Скакун </w:t>
            </w:r>
            <w:r w:rsidR="00667E21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Андрей Иванович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00563F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276-228</w:t>
            </w:r>
          </w:p>
        </w:tc>
      </w:tr>
    </w:tbl>
    <w:p w:rsidR="00C23A1E" w:rsidRPr="0000563F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1BB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функционируе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4D1BB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 здравоохранения. </w:t>
      </w:r>
    </w:p>
    <w:p w:rsidR="00955AAA" w:rsidRPr="0000563F" w:rsidRDefault="00C23A1E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4D1BB3" w:rsidRPr="0000563F" w:rsidRDefault="004D1BB3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31F2F" w:rsidRPr="0000563F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46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969"/>
        <w:gridCol w:w="4111"/>
      </w:tblGrid>
      <w:tr w:rsidR="003B5842" w:rsidRPr="0000563F" w:rsidTr="00C23A1E">
        <w:trPr>
          <w:trHeight w:val="43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00563F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00563F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00563F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F7AAB" w:rsidRPr="0000563F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ЦКС Дом культуры «40 лет Октября» п. Верхнебаканский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Худорожкова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Т.В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276-564</w:t>
            </w:r>
          </w:p>
        </w:tc>
      </w:tr>
      <w:tr w:rsidR="004F7AAB" w:rsidRPr="0000563F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Ткаченко Н.Г.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4F7AAB" w:rsidRPr="0000563F" w:rsidTr="00C23A1E">
        <w:trPr>
          <w:trHeight w:val="403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ЦКС клуб хутора Горный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6D4913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Зель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</w:t>
            </w:r>
            <w:r w:rsidR="004F7AA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.В.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276-287</w:t>
            </w:r>
          </w:p>
        </w:tc>
      </w:tr>
      <w:tr w:rsidR="004F7AAB" w:rsidRPr="0000563F" w:rsidTr="00C23A1E">
        <w:trPr>
          <w:trHeight w:val="325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ДЮСШ «Факел»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C23A1E" w:rsidRPr="0000563F" w:rsidRDefault="00C23A1E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4D1BB3" w:rsidRPr="0000563F" w:rsidRDefault="004D1BB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703D3" w:rsidRPr="0000563F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  <w:r w:rsidR="00C23A1E"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4D1BB3" w:rsidRPr="0000563F" w:rsidTr="00C33C91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4D1BB3" w:rsidRPr="0000563F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Жуков</w:t>
            </w:r>
            <w:r w:rsidR="00D20CA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ская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Петровна</w:t>
            </w:r>
          </w:p>
        </w:tc>
      </w:tr>
      <w:tr w:rsidR="004D1BB3" w:rsidRPr="0000563F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Владимировна</w:t>
            </w:r>
          </w:p>
        </w:tc>
      </w:tr>
      <w:tr w:rsidR="00D20CA6" w:rsidRPr="0000563F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Pr="0000563F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Pr="0000563F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Отец Алексей</w:t>
            </w:r>
          </w:p>
        </w:tc>
      </w:tr>
      <w:tr w:rsidR="004F7AAB" w:rsidRPr="0000563F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56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Гасанова Е.В.</w:t>
            </w:r>
          </w:p>
        </w:tc>
      </w:tr>
      <w:tr w:rsidR="004F7AAB" w:rsidRPr="0000563F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00563F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Территориальное общественное самоуправление № 57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00563F" w:rsidRDefault="004F7AAB" w:rsidP="006D49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="006D491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Лесникова</w:t>
            </w:r>
            <w:proofErr w:type="spellEnd"/>
            <w:r w:rsidR="006D491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Я.А.</w:t>
            </w:r>
          </w:p>
        </w:tc>
      </w:tr>
      <w:tr w:rsidR="004D1BB3" w:rsidRPr="0000563F" w:rsidTr="00C33C91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6D49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Давыдова К</w:t>
            </w:r>
            <w:r w:rsidR="006D491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  <w:r w:rsidR="00D20CA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</w:t>
            </w:r>
            <w:r w:rsidR="006D491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</w:tr>
      <w:tr w:rsidR="004D1BB3" w:rsidRPr="0000563F" w:rsidTr="00C33C91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Шестакова Татьяна Владимировна</w:t>
            </w:r>
          </w:p>
        </w:tc>
      </w:tr>
    </w:tbl>
    <w:p w:rsidR="004D1BB3" w:rsidRPr="0000563F" w:rsidRDefault="004D1BB3" w:rsidP="004D1BB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4D1BB3" w:rsidRPr="0000563F" w:rsidRDefault="004D1BB3" w:rsidP="004D1BB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156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3808"/>
      </w:tblGrid>
      <w:tr w:rsidR="004D1BB3" w:rsidRPr="0000563F" w:rsidTr="00590716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4D1BB3" w:rsidRPr="0000563F" w:rsidTr="00590716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B92728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Зискель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Анатолий Семенович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00563F" w:rsidRDefault="008011C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 Верхнебаканский</w:t>
            </w:r>
            <w:r w:rsidR="004D1BB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4D1BB3" w:rsidRPr="0000563F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Ленина,</w:t>
            </w:r>
            <w:r w:rsidR="008011CB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  <w:p w:rsidR="004D1BB3" w:rsidRPr="0000563F" w:rsidRDefault="004D1BB3" w:rsidP="008011C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 w:rsidR="00B92728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8-988-769-99-50</w:t>
            </w:r>
          </w:p>
        </w:tc>
      </w:tr>
    </w:tbl>
    <w:p w:rsidR="004D1BB3" w:rsidRPr="0000563F" w:rsidRDefault="004D1BB3" w:rsidP="004D1BB3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D4913" w:rsidRPr="0000563F" w:rsidRDefault="006D491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9D5F3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00563F" w:rsidRDefault="00EE2FE2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-6985</wp:posOffset>
                </wp:positionV>
                <wp:extent cx="4048125" cy="561975"/>
                <wp:effectExtent l="114300" t="76200" r="142875" b="104775"/>
                <wp:wrapNone/>
                <wp:docPr id="11" name="Прямоугольник с двумя вырезанными соседними углами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8125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1ED9" id="Прямоугольник с двумя вырезанными соседними углами 11" o:spid="_x0000_s1026" style="position:absolute;margin-left:246.2pt;margin-top:-.55pt;width:318.75pt;height:4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81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zKPwMAAD8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" path="m183440,l3864685,r183440,183440l4048125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864685,0;4048125,183440;4048125,561975;4048125,561975;0,561975;0,561975;0,183440;183440,0" o:connectangles="0,0,0,0,0,0,0,0,0"/>
              </v:shape>
            </w:pict>
          </mc:Fallback>
        </mc:AlternateContent>
      </w:r>
      <w:r w:rsidR="00950AA8" w:rsidRPr="0000563F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950AA8" w:rsidRPr="0000563F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ГЛЕБОВСКОГО СЕЛЬСКОГО ОКРУГА</w:t>
      </w:r>
    </w:p>
    <w:p w:rsidR="00950AA8" w:rsidRPr="0000563F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00563F" w:rsidTr="008759EE">
        <w:trPr>
          <w:trHeight w:val="386"/>
        </w:trPr>
        <w:tc>
          <w:tcPr>
            <w:tcW w:w="5899" w:type="dxa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950AA8" w:rsidRPr="0000563F" w:rsidRDefault="00B1740D" w:rsidP="0019259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Кучера</w:t>
            </w:r>
            <w:r w:rsidR="00950AA8"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 </w:t>
            </w:r>
            <w:r w:rsidR="0019259A"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Алексеевна</w:t>
            </w:r>
          </w:p>
        </w:tc>
      </w:tr>
      <w:tr w:rsidR="005A0A83" w:rsidRPr="0000563F" w:rsidTr="008759EE">
        <w:trPr>
          <w:trHeight w:val="386"/>
        </w:trPr>
        <w:tc>
          <w:tcPr>
            <w:tcW w:w="5899" w:type="dxa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950AA8" w:rsidRPr="0000563F" w:rsidRDefault="005A0A83" w:rsidP="007E74A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Глебовское, </w:t>
            </w:r>
            <w:r w:rsidR="00950AA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село Васильевка, село Северная Озере</w:t>
            </w:r>
            <w:r w:rsidR="00613D9C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евка</w:t>
            </w:r>
            <w:r w:rsidR="00950AA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село Южная Озере</w:t>
            </w:r>
            <w:r w:rsidR="00613D9C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ка, </w:t>
            </w:r>
            <w:r w:rsidR="007E74A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49</w:t>
            </w:r>
            <w:r w:rsidR="00950AA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дачны</w:t>
            </w:r>
            <w:r w:rsidR="00434C1E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кооператив</w:t>
            </w:r>
            <w:r w:rsidR="00434C1E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</w:t>
            </w:r>
            <w:r w:rsidR="00950AA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</w:tc>
      </w:tr>
      <w:tr w:rsidR="003B5842" w:rsidRPr="0000563F" w:rsidTr="008759EE">
        <w:trPr>
          <w:trHeight w:val="403"/>
        </w:trPr>
        <w:tc>
          <w:tcPr>
            <w:tcW w:w="5899" w:type="dxa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950AA8" w:rsidRPr="0000563F" w:rsidRDefault="006558A5" w:rsidP="00473A4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  <w:r w:rsidR="007E74A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5,</w:t>
            </w:r>
            <w:r w:rsidR="007E74A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94</w:t>
            </w:r>
            <w:r w:rsidR="00950AA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950AA8" w:rsidRPr="0000563F" w:rsidRDefault="00AE50B0" w:rsidP="007E74A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7E74A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947</w:t>
            </w:r>
            <w:r w:rsidR="00C515E5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</w:tbl>
    <w:p w:rsidR="00950AA8" w:rsidRPr="0000563F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00563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C515E5" w:rsidRPr="0000563F" w:rsidRDefault="00AE50B0" w:rsidP="00F66E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F66E8A" w:rsidRPr="0000563F">
              <w:rPr>
                <w:rFonts w:ascii="Times New Roman" w:hAnsi="Times New Roman" w:cs="Times New Roman"/>
                <w:sz w:val="32"/>
                <w:szCs w:val="32"/>
              </w:rPr>
              <w:t>624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C515E5" w:rsidRPr="0000563F" w:rsidRDefault="00F66E8A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4323</w:t>
            </w:r>
          </w:p>
        </w:tc>
      </w:tr>
      <w:tr w:rsidR="003B5842" w:rsidRPr="0000563F" w:rsidTr="008759EE">
        <w:trPr>
          <w:trHeight w:val="403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C515E5" w:rsidRPr="0000563F" w:rsidRDefault="00F66E8A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3866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C515E5" w:rsidRPr="0000563F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C515E5" w:rsidRPr="0000563F" w:rsidRDefault="00F66E8A" w:rsidP="00AE50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625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C515E5" w:rsidRPr="0000563F" w:rsidRDefault="00F66E8A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48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Участники ВОВ</w:t>
            </w:r>
          </w:p>
        </w:tc>
        <w:tc>
          <w:tcPr>
            <w:tcW w:w="7026" w:type="dxa"/>
          </w:tcPr>
          <w:p w:rsidR="00C515E5" w:rsidRPr="0000563F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C515E5" w:rsidRPr="0000563F" w:rsidRDefault="00F66E8A" w:rsidP="00AE50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66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C515E5" w:rsidRPr="0000563F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C515E5" w:rsidRPr="0000563F" w:rsidRDefault="006558A5" w:rsidP="00F66E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F66E8A" w:rsidRPr="0000563F">
              <w:rPr>
                <w:rFonts w:ascii="Times New Roman" w:hAnsi="Times New Roman" w:cs="Times New Roman"/>
                <w:sz w:val="32"/>
                <w:szCs w:val="32"/>
              </w:rPr>
              <w:t>51</w:t>
            </w:r>
          </w:p>
        </w:tc>
      </w:tr>
    </w:tbl>
    <w:p w:rsidR="00950AA8" w:rsidRPr="0000563F" w:rsidRDefault="00950AA8" w:rsidP="005A0A83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00563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3B5842" w:rsidRPr="0000563F" w:rsidTr="008759EE">
        <w:trPr>
          <w:trHeight w:val="403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</w:t>
            </w:r>
          </w:p>
        </w:tc>
      </w:tr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950AA8" w:rsidRPr="0000563F" w:rsidRDefault="00C515E5" w:rsidP="00AE5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</w:t>
            </w:r>
            <w:r w:rsidR="00AE50B0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</w:t>
            </w:r>
          </w:p>
        </w:tc>
      </w:tr>
      <w:tr w:rsidR="003B5842" w:rsidRPr="0000563F" w:rsidTr="008759EE">
        <w:trPr>
          <w:trHeight w:val="386"/>
        </w:trPr>
        <w:tc>
          <w:tcPr>
            <w:tcW w:w="8025" w:type="dxa"/>
            <w:vAlign w:val="center"/>
          </w:tcPr>
          <w:p w:rsidR="00950AA8" w:rsidRPr="0000563F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950AA8" w:rsidRPr="0000563F" w:rsidRDefault="006558A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57</w:t>
            </w:r>
          </w:p>
        </w:tc>
      </w:tr>
    </w:tbl>
    <w:p w:rsidR="00950AA8" w:rsidRPr="0000563F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00563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563F" w:rsidTr="008759EE">
        <w:trPr>
          <w:trHeight w:val="386"/>
        </w:trPr>
        <w:tc>
          <w:tcPr>
            <w:tcW w:w="9159" w:type="dxa"/>
          </w:tcPr>
          <w:p w:rsidR="00950AA8" w:rsidRPr="0000563F" w:rsidRDefault="00950AA8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4900" w:type="dxa"/>
          </w:tcPr>
          <w:p w:rsidR="00950AA8" w:rsidRPr="0000563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  <w:tr w:rsidR="003B5842" w:rsidRPr="0000563F" w:rsidTr="008759EE">
        <w:trPr>
          <w:trHeight w:val="403"/>
        </w:trPr>
        <w:tc>
          <w:tcPr>
            <w:tcW w:w="9159" w:type="dxa"/>
          </w:tcPr>
          <w:p w:rsidR="00E64BFB" w:rsidRPr="0000563F" w:rsidRDefault="00E64BFB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</w:tcPr>
          <w:p w:rsidR="00E64BFB" w:rsidRPr="0000563F" w:rsidRDefault="00E64BFB" w:rsidP="00E6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3B5842" w:rsidRPr="0000563F" w:rsidTr="008759EE">
        <w:trPr>
          <w:trHeight w:val="386"/>
        </w:trPr>
        <w:tc>
          <w:tcPr>
            <w:tcW w:w="14059" w:type="dxa"/>
            <w:gridSpan w:val="2"/>
            <w:vAlign w:val="center"/>
          </w:tcPr>
          <w:p w:rsidR="00950AA8" w:rsidRPr="0000563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00563F" w:rsidTr="008759EE">
        <w:trPr>
          <w:trHeight w:val="386"/>
        </w:trPr>
        <w:tc>
          <w:tcPr>
            <w:tcW w:w="9159" w:type="dxa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950AA8" w:rsidRPr="0000563F" w:rsidRDefault="006558A5" w:rsidP="00F66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F66E8A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00563F" w:rsidTr="008759EE">
        <w:trPr>
          <w:trHeight w:val="386"/>
        </w:trPr>
        <w:tc>
          <w:tcPr>
            <w:tcW w:w="9159" w:type="dxa"/>
          </w:tcPr>
          <w:p w:rsidR="00950AA8" w:rsidRPr="0000563F" w:rsidRDefault="00950AA8" w:rsidP="00950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900" w:type="dxa"/>
          </w:tcPr>
          <w:p w:rsidR="00950AA8" w:rsidRPr="0000563F" w:rsidRDefault="00F66E8A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3B5842" w:rsidRPr="0000563F" w:rsidTr="008759EE">
        <w:trPr>
          <w:trHeight w:val="386"/>
        </w:trPr>
        <w:tc>
          <w:tcPr>
            <w:tcW w:w="9159" w:type="dxa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950AA8" w:rsidRPr="0000563F" w:rsidRDefault="00F66E8A" w:rsidP="00D76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57</w:t>
            </w:r>
          </w:p>
        </w:tc>
      </w:tr>
      <w:tr w:rsidR="003B5842" w:rsidRPr="0000563F" w:rsidTr="008759EE">
        <w:trPr>
          <w:trHeight w:val="386"/>
        </w:trPr>
        <w:tc>
          <w:tcPr>
            <w:tcW w:w="9159" w:type="dxa"/>
          </w:tcPr>
          <w:p w:rsidR="00950AA8" w:rsidRPr="0000563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950AA8" w:rsidRPr="0000563F" w:rsidRDefault="006558A5" w:rsidP="00F66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F66E8A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95</w:t>
            </w:r>
          </w:p>
        </w:tc>
      </w:tr>
    </w:tbl>
    <w:p w:rsidR="00B00AB8" w:rsidRPr="0000563F" w:rsidRDefault="00B00AB8" w:rsidP="00950AA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96B4E" w:rsidRPr="0000563F" w:rsidRDefault="00896B4E" w:rsidP="00896B4E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896B4E" w:rsidRPr="0000563F" w:rsidRDefault="00896B4E" w:rsidP="00896B4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Всего автодорог с</w:t>
      </w:r>
      <w:r w:rsidR="006558A5" w:rsidRPr="0000563F">
        <w:rPr>
          <w:rFonts w:ascii="Times New Roman" w:eastAsia="Times New Roman" w:hAnsi="Times New Roman" w:cs="Times New Roman"/>
          <w:sz w:val="32"/>
          <w:szCs w:val="28"/>
        </w:rPr>
        <w:t xml:space="preserve"> твердым покрытием в округе 55,6</w:t>
      </w:r>
      <w:r w:rsidRPr="0000563F">
        <w:rPr>
          <w:rFonts w:ascii="Times New Roman" w:eastAsia="Times New Roman" w:hAnsi="Times New Roman" w:cs="Times New Roman"/>
          <w:sz w:val="32"/>
          <w:szCs w:val="28"/>
        </w:rPr>
        <w:t xml:space="preserve"> км., из них местного значения  4</w:t>
      </w:r>
      <w:r w:rsidR="006558A5" w:rsidRPr="0000563F">
        <w:rPr>
          <w:rFonts w:ascii="Times New Roman" w:eastAsia="Times New Roman" w:hAnsi="Times New Roman" w:cs="Times New Roman"/>
          <w:sz w:val="32"/>
          <w:szCs w:val="28"/>
        </w:rPr>
        <w:t>5,</w:t>
      </w:r>
      <w:r w:rsidRPr="0000563F">
        <w:rPr>
          <w:rFonts w:ascii="Times New Roman" w:eastAsia="Times New Roman" w:hAnsi="Times New Roman" w:cs="Times New Roman"/>
          <w:sz w:val="32"/>
          <w:szCs w:val="28"/>
        </w:rPr>
        <w:t>3 км.</w:t>
      </w:r>
    </w:p>
    <w:p w:rsidR="00896B4E" w:rsidRPr="0000563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96B4E" w:rsidRPr="0000563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896B4E" w:rsidRPr="0000563F" w:rsidRDefault="006558A5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По состоянию на 01.01.202</w:t>
      </w:r>
      <w:r w:rsidR="0000563F" w:rsidRPr="0000563F">
        <w:rPr>
          <w:rFonts w:ascii="Times New Roman" w:eastAsia="Times New Roman" w:hAnsi="Times New Roman" w:cs="Times New Roman"/>
          <w:sz w:val="32"/>
          <w:szCs w:val="28"/>
        </w:rPr>
        <w:t>3</w:t>
      </w:r>
      <w:r w:rsidR="00896B4E" w:rsidRPr="0000563F">
        <w:rPr>
          <w:rFonts w:ascii="Times New Roman" w:eastAsia="Times New Roman" w:hAnsi="Times New Roman" w:cs="Times New Roman"/>
          <w:sz w:val="32"/>
          <w:szCs w:val="28"/>
        </w:rPr>
        <w:t xml:space="preserve"> года в округе функционирует 2 автобусных маршрута.</w:t>
      </w:r>
    </w:p>
    <w:p w:rsidR="00896B4E" w:rsidRPr="0000563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Телефонная связь с населенными пунктами обеспечена на 100 %.</w:t>
      </w:r>
    </w:p>
    <w:p w:rsidR="00896B4E" w:rsidRPr="0000563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00563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896B4E" w:rsidRPr="0000563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Из 4 населенных пунктов в 3 вода подается по водопроводу.</w:t>
      </w:r>
    </w:p>
    <w:p w:rsidR="00896B4E" w:rsidRPr="0000563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В округе имеется 3 глубинных скважины, 2 водопроводных башни.</w:t>
      </w:r>
    </w:p>
    <w:p w:rsidR="00896B4E" w:rsidRPr="0000563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00563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896B4E" w:rsidRPr="0000563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Всего имеется 1 котельная, которая отапливает объект образования.</w:t>
      </w:r>
    </w:p>
    <w:p w:rsidR="00896B4E" w:rsidRPr="0000563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Обеспеченность населенных пунктов округа электроэнергией 100 %.</w:t>
      </w:r>
    </w:p>
    <w:p w:rsidR="00896B4E" w:rsidRPr="0000563F" w:rsidRDefault="00896B4E" w:rsidP="00896B4E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 xml:space="preserve">Поставку электроэнергии в округ осуществляют </w:t>
      </w:r>
      <w:r w:rsidR="006558A5" w:rsidRPr="0000563F">
        <w:rPr>
          <w:rFonts w:ascii="Times New Roman" w:eastAsia="Times New Roman" w:hAnsi="Times New Roman" w:cs="Times New Roman"/>
          <w:sz w:val="32"/>
          <w:szCs w:val="28"/>
        </w:rPr>
        <w:t>ПАО «Кубаньэнерго»</w:t>
      </w:r>
    </w:p>
    <w:p w:rsidR="00896B4E" w:rsidRPr="0000563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00563F" w:rsidRDefault="00896B4E" w:rsidP="00896B4E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896B4E" w:rsidRPr="0000563F" w:rsidRDefault="006558A5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00563F">
        <w:rPr>
          <w:rFonts w:ascii="Times New Roman" w:eastAsia="Times New Roman" w:hAnsi="Times New Roman" w:cs="Times New Roman"/>
          <w:sz w:val="32"/>
          <w:szCs w:val="28"/>
        </w:rPr>
        <w:t>Из 1582</w:t>
      </w:r>
      <w:r w:rsidR="00896B4E" w:rsidRPr="0000563F">
        <w:rPr>
          <w:rFonts w:ascii="Times New Roman" w:eastAsia="Times New Roman" w:hAnsi="Times New Roman" w:cs="Times New Roman"/>
          <w:sz w:val="32"/>
          <w:szCs w:val="28"/>
        </w:rPr>
        <w:t xml:space="preserve"> дворов на сегод</w:t>
      </w:r>
      <w:r w:rsidRPr="0000563F">
        <w:rPr>
          <w:rFonts w:ascii="Times New Roman" w:eastAsia="Times New Roman" w:hAnsi="Times New Roman" w:cs="Times New Roman"/>
          <w:sz w:val="32"/>
          <w:szCs w:val="28"/>
        </w:rPr>
        <w:t>няшний день газифицировано 1</w:t>
      </w:r>
      <w:r w:rsidR="00AE50B0" w:rsidRPr="0000563F">
        <w:rPr>
          <w:rFonts w:ascii="Times New Roman" w:eastAsia="Times New Roman" w:hAnsi="Times New Roman" w:cs="Times New Roman"/>
          <w:sz w:val="32"/>
          <w:szCs w:val="28"/>
        </w:rPr>
        <w:t>295</w:t>
      </w:r>
      <w:r w:rsidR="00896B4E" w:rsidRPr="0000563F"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C216BF" w:rsidRPr="0000563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950AA8" w:rsidRPr="0000563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119"/>
        <w:gridCol w:w="2693"/>
        <w:gridCol w:w="2268"/>
        <w:gridCol w:w="2391"/>
      </w:tblGrid>
      <w:tr w:rsidR="00C216BF" w:rsidRPr="0000563F" w:rsidTr="008759EE">
        <w:trPr>
          <w:trHeight w:val="679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наименование учреждения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00563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896B4E" w:rsidRPr="0000563F" w:rsidTr="008759EE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МБОУ ООШ № 31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6558A5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Шалагина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Лилия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Шайдулловна</w:t>
            </w:r>
            <w:proofErr w:type="spellEnd"/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00563F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920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6558A5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67-66-12</w:t>
            </w:r>
          </w:p>
        </w:tc>
      </w:tr>
      <w:tr w:rsidR="00896B4E" w:rsidRPr="0000563F" w:rsidTr="008759EE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МАДОУ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Дет.сад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 18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Чистополова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Олеся Павловна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6558A5" w:rsidP="0000563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="0000563F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AE50B0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6558A5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53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67-67-18</w:t>
            </w:r>
          </w:p>
        </w:tc>
      </w:tr>
    </w:tbl>
    <w:p w:rsidR="0024687B" w:rsidRPr="0000563F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школа.</w:t>
      </w:r>
    </w:p>
    <w:p w:rsidR="0024687B" w:rsidRPr="0000563F" w:rsidRDefault="00C216BF" w:rsidP="00B00AB8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«Интернет». </w:t>
      </w:r>
    </w:p>
    <w:p w:rsidR="0024687B" w:rsidRPr="0000563F" w:rsidRDefault="0024687B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950AA8" w:rsidRPr="0000563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6379"/>
      </w:tblGrid>
      <w:tr w:rsidR="003B5842" w:rsidRPr="0000563F" w:rsidTr="008759EE">
        <w:trPr>
          <w:trHeight w:val="679"/>
        </w:trPr>
        <w:tc>
          <w:tcPr>
            <w:tcW w:w="7513" w:type="dxa"/>
            <w:shd w:val="clear" w:color="auto" w:fill="FCE5B6"/>
            <w:vAlign w:val="center"/>
          </w:tcPr>
          <w:p w:rsidR="0024687B" w:rsidRPr="0000563F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379" w:type="dxa"/>
            <w:shd w:val="clear" w:color="auto" w:fill="FCE5B6"/>
            <w:vAlign w:val="center"/>
          </w:tcPr>
          <w:p w:rsidR="0024687B" w:rsidRPr="0000563F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</w:tr>
      <w:tr w:rsidR="00896B4E" w:rsidRPr="0000563F" w:rsidTr="008759EE">
        <w:trPr>
          <w:trHeight w:val="511"/>
        </w:trPr>
        <w:tc>
          <w:tcPr>
            <w:tcW w:w="7513" w:type="dxa"/>
            <w:vAlign w:val="center"/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</w:t>
            </w:r>
            <w:r w:rsidR="0000563F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Глебовское</w:t>
            </w:r>
          </w:p>
        </w:tc>
        <w:tc>
          <w:tcPr>
            <w:tcW w:w="6379" w:type="dxa"/>
            <w:vAlign w:val="center"/>
          </w:tcPr>
          <w:p w:rsidR="00896B4E" w:rsidRPr="0000563F" w:rsidRDefault="0000563F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Даллакян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К. Р.</w:t>
            </w:r>
          </w:p>
        </w:tc>
      </w:tr>
      <w:tr w:rsidR="00896B4E" w:rsidRPr="0000563F" w:rsidTr="008759EE">
        <w:trPr>
          <w:trHeight w:val="449"/>
        </w:trPr>
        <w:tc>
          <w:tcPr>
            <w:tcW w:w="7513" w:type="dxa"/>
            <w:vAlign w:val="center"/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</w:t>
            </w:r>
            <w:r w:rsidR="0000563F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Южная Озереевка</w:t>
            </w:r>
          </w:p>
        </w:tc>
        <w:tc>
          <w:tcPr>
            <w:tcW w:w="6379" w:type="dxa"/>
          </w:tcPr>
          <w:p w:rsidR="00896B4E" w:rsidRPr="0000563F" w:rsidRDefault="006558A5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Стельмахова</w:t>
            </w:r>
            <w:proofErr w:type="spellEnd"/>
            <w:r w:rsidRPr="0000563F">
              <w:rPr>
                <w:rFonts w:ascii="Times New Roman" w:hAnsi="Times New Roman" w:cs="Times New Roman"/>
                <w:sz w:val="32"/>
                <w:szCs w:val="32"/>
              </w:rPr>
              <w:t xml:space="preserve"> М.И.</w:t>
            </w:r>
          </w:p>
        </w:tc>
      </w:tr>
      <w:tr w:rsidR="00896B4E" w:rsidRPr="0000563F" w:rsidTr="008759EE">
        <w:trPr>
          <w:trHeight w:val="471"/>
        </w:trPr>
        <w:tc>
          <w:tcPr>
            <w:tcW w:w="7513" w:type="dxa"/>
            <w:vAlign w:val="center"/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</w:t>
            </w:r>
            <w:r w:rsidR="0000563F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Северная Озереевка</w:t>
            </w:r>
          </w:p>
        </w:tc>
        <w:tc>
          <w:tcPr>
            <w:tcW w:w="6379" w:type="dxa"/>
          </w:tcPr>
          <w:p w:rsidR="00896B4E" w:rsidRPr="0000563F" w:rsidRDefault="0000563F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Большакова О. Я.</w:t>
            </w:r>
          </w:p>
        </w:tc>
      </w:tr>
      <w:tr w:rsidR="00896B4E" w:rsidRPr="0000563F" w:rsidTr="008759EE">
        <w:trPr>
          <w:trHeight w:val="476"/>
        </w:trPr>
        <w:tc>
          <w:tcPr>
            <w:tcW w:w="7513" w:type="dxa"/>
            <w:vAlign w:val="center"/>
          </w:tcPr>
          <w:p w:rsidR="00896B4E" w:rsidRPr="0000563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</w:t>
            </w:r>
            <w:r w:rsidR="0000563F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Васильевка</w:t>
            </w:r>
          </w:p>
        </w:tc>
        <w:tc>
          <w:tcPr>
            <w:tcW w:w="6379" w:type="dxa"/>
          </w:tcPr>
          <w:p w:rsidR="00896B4E" w:rsidRPr="0000563F" w:rsidRDefault="006558A5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Чадная Н.В.</w:t>
            </w:r>
          </w:p>
        </w:tc>
      </w:tr>
    </w:tbl>
    <w:p w:rsidR="00950AA8" w:rsidRPr="0000563F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 </w:t>
      </w:r>
    </w:p>
    <w:p w:rsidR="0024687B" w:rsidRPr="0000563F" w:rsidRDefault="0024687B" w:rsidP="00950AA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6BF" w:rsidRPr="0000563F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16BF" w:rsidRPr="0000563F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00563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  <w:gridCol w:w="3950"/>
      </w:tblGrid>
      <w:tr w:rsidR="003B5842" w:rsidRPr="0000563F" w:rsidTr="008759EE">
        <w:trPr>
          <w:trHeight w:val="679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00563F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00563F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00563F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E7298" w:rsidRPr="0000563F" w:rsidTr="008759EE">
        <w:trPr>
          <w:trHeight w:val="586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00563F" w:rsidRDefault="00B1740D" w:rsidP="00D83B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село Васильевка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00563F" w:rsidRDefault="00896B4E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Бондаренко Андрей Владимирович</w:t>
            </w:r>
          </w:p>
        </w:tc>
        <w:tc>
          <w:tcPr>
            <w:tcW w:w="39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00563F" w:rsidRDefault="00896B4E" w:rsidP="004E72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89183570408</w:t>
            </w:r>
          </w:p>
        </w:tc>
      </w:tr>
    </w:tbl>
    <w:p w:rsidR="0024687B" w:rsidRPr="0000563F" w:rsidRDefault="0024687B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14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p w:rsidR="00C515E5" w:rsidRPr="0000563F" w:rsidRDefault="0024687B" w:rsidP="00C515E5">
      <w:pPr>
        <w:spacing w:after="0"/>
        <w:ind w:left="426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8E39C2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имеются </w:t>
      </w:r>
      <w:r w:rsidR="00C515E5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 спортивные площадки.</w:t>
      </w:r>
    </w:p>
    <w:p w:rsidR="00950AA8" w:rsidRPr="0000563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50AA8" w:rsidRPr="0000563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24687B" w:rsidRPr="0000563F" w:rsidRDefault="006558A5" w:rsidP="00950AA8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Православный приход храма святых благоверных князей страстотерпцев Бориса и Глеба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с</w:t>
      </w:r>
      <w:r w:rsidR="00D83B4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ело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Глебовское, пер</w:t>
      </w:r>
      <w:r w:rsidR="00D83B4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еулок 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Мирный</w:t>
      </w:r>
      <w:r w:rsidR="00D83B4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="0024687B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1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3E4486" w:rsidRPr="0000563F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00563F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00563F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D0A5E" w:rsidRPr="0000563F" w:rsidRDefault="00CD0A5E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D0A5E" w:rsidRPr="0000563F" w:rsidRDefault="00CD0A5E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3E4486" w:rsidRPr="0000563F" w:rsidRDefault="00EE2FE2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-5715</wp:posOffset>
                </wp:positionV>
                <wp:extent cx="3829050" cy="561975"/>
                <wp:effectExtent l="114300" t="76200" r="133350" b="104775"/>
                <wp:wrapNone/>
                <wp:docPr id="15" name="Прямоугольник с двумя вырезанными соседними углами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5F02" id="Прямоугольник с двумя вырезанными соседними углами 15" o:spid="_x0000_s1026" style="position:absolute;margin-left:241.7pt;margin-top:-.45pt;width:301.5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" path="m183440,l3645610,r183440,183440l3829050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645610,0;3829050,183440;3829050,561975;3829050,561975;0,561975;0,561975;0,183440;183440,0" o:connectangles="0,0,0,0,0,0,0,0,0"/>
              </v:shape>
            </w:pict>
          </mc:Fallback>
        </mc:AlternateContent>
      </w:r>
      <w:r w:rsidR="003E4486" w:rsidRPr="0000563F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3E4486" w:rsidRPr="0000563F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НАТУХАЕВСКОГО СЕЛЬСКОГО ОКРУГА</w:t>
      </w:r>
    </w:p>
    <w:p w:rsidR="003E4486" w:rsidRPr="0000563F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00563F" w:rsidTr="008759EE">
        <w:trPr>
          <w:trHeight w:val="386"/>
        </w:trPr>
        <w:tc>
          <w:tcPr>
            <w:tcW w:w="5899" w:type="dxa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Сюсюка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Татьяна Николаевна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EF59AA" w:rsidRPr="0000563F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ст.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Натухаевская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х. </w:t>
            </w:r>
            <w:proofErr w:type="spellStart"/>
            <w:r w:rsidR="00EF59AA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Семигорский</w:t>
            </w:r>
            <w:proofErr w:type="spellEnd"/>
            <w:r w:rsidR="00EF59AA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х. Ленинский путь,</w:t>
            </w:r>
          </w:p>
          <w:p w:rsidR="003E4486" w:rsidRPr="0000563F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х. Победа, п/х Семигорье</w:t>
            </w:r>
          </w:p>
        </w:tc>
      </w:tr>
      <w:tr w:rsidR="003B5842" w:rsidRPr="0000563F" w:rsidTr="008759EE">
        <w:trPr>
          <w:trHeight w:val="403"/>
        </w:trPr>
        <w:tc>
          <w:tcPr>
            <w:tcW w:w="5899" w:type="dxa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1676</w:t>
            </w:r>
            <w:r w:rsidR="00C36434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3E4486" w:rsidRPr="0000563F" w:rsidRDefault="006815F4" w:rsidP="00CE16F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E16F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68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00</w:t>
            </w:r>
            <w:r w:rsidR="003E4486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3E4486" w:rsidRPr="0000563F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3E4486" w:rsidRPr="0000563F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E4486" w:rsidRPr="0000563F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6815F4" w:rsidRPr="0000563F" w:rsidRDefault="00CE16FF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8967</w:t>
            </w:r>
          </w:p>
        </w:tc>
      </w:tr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6815F4" w:rsidRPr="0000563F" w:rsidRDefault="00CE16FF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9633</w:t>
            </w:r>
          </w:p>
        </w:tc>
      </w:tr>
      <w:tr w:rsidR="006815F4" w:rsidRPr="0000563F" w:rsidTr="008759EE">
        <w:trPr>
          <w:trHeight w:val="403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6815F4" w:rsidRPr="0000563F" w:rsidRDefault="00CE16FF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11689</w:t>
            </w:r>
          </w:p>
        </w:tc>
      </w:tr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</w:p>
        </w:tc>
      </w:tr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6815F4" w:rsidRPr="0000563F" w:rsidRDefault="00CE16FF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4198</w:t>
            </w:r>
          </w:p>
        </w:tc>
      </w:tr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6815F4" w:rsidRPr="0000563F" w:rsidRDefault="00CE16FF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432</w:t>
            </w:r>
          </w:p>
        </w:tc>
      </w:tr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Участники ВОВ</w:t>
            </w:r>
          </w:p>
        </w:tc>
        <w:tc>
          <w:tcPr>
            <w:tcW w:w="7026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2</w:t>
            </w:r>
          </w:p>
        </w:tc>
      </w:tr>
      <w:tr w:rsidR="006815F4" w:rsidRPr="0000563F" w:rsidTr="008759EE">
        <w:trPr>
          <w:trHeight w:val="386"/>
        </w:trPr>
        <w:tc>
          <w:tcPr>
            <w:tcW w:w="7033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6815F4" w:rsidRPr="0000563F" w:rsidRDefault="00CE16FF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312</w:t>
            </w:r>
          </w:p>
        </w:tc>
      </w:tr>
      <w:tr w:rsidR="001927B8" w:rsidRPr="0000563F" w:rsidTr="008759EE">
        <w:trPr>
          <w:trHeight w:val="386"/>
        </w:trPr>
        <w:tc>
          <w:tcPr>
            <w:tcW w:w="7033" w:type="dxa"/>
            <w:vAlign w:val="center"/>
          </w:tcPr>
          <w:p w:rsidR="00795E77" w:rsidRPr="0000563F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795E77" w:rsidRPr="0000563F" w:rsidRDefault="001927B8" w:rsidP="00CE16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372</w:t>
            </w:r>
            <w:r w:rsidR="00795E77" w:rsidRPr="0000563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:rsidR="00726494" w:rsidRPr="0000563F" w:rsidRDefault="00726494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368</w:t>
            </w:r>
          </w:p>
        </w:tc>
      </w:tr>
      <w:tr w:rsidR="006815F4" w:rsidRPr="0000563F" w:rsidTr="008759EE">
        <w:trPr>
          <w:trHeight w:val="403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6815F4" w:rsidRPr="0000563F" w:rsidRDefault="006815F4" w:rsidP="00CE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  <w:r w:rsidR="00CE16F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00563F" w:rsidRDefault="006815F4" w:rsidP="00CE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E16FF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73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6815F4" w:rsidRPr="0000563F" w:rsidRDefault="00CE16FF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612</w:t>
            </w:r>
          </w:p>
        </w:tc>
      </w:tr>
    </w:tbl>
    <w:p w:rsidR="006815F4" w:rsidRPr="0000563F" w:rsidRDefault="006815F4" w:rsidP="006815F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Сельское хозяйство</w:t>
      </w:r>
    </w:p>
    <w:tbl>
      <w:tblPr>
        <w:tblW w:w="1412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62"/>
      </w:tblGrid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62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10747</w:t>
            </w:r>
          </w:p>
        </w:tc>
      </w:tr>
      <w:tr w:rsidR="006815F4" w:rsidRPr="0000563F" w:rsidTr="008759EE">
        <w:trPr>
          <w:trHeight w:val="403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62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3983</w:t>
            </w:r>
          </w:p>
        </w:tc>
      </w:tr>
      <w:tr w:rsidR="006815F4" w:rsidRPr="0000563F" w:rsidTr="008759EE">
        <w:trPr>
          <w:trHeight w:val="403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62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983</w:t>
            </w:r>
          </w:p>
        </w:tc>
      </w:tr>
      <w:tr w:rsidR="006815F4" w:rsidRPr="0000563F" w:rsidTr="008759EE">
        <w:trPr>
          <w:trHeight w:val="403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</w:tr>
      <w:tr w:rsidR="006815F4" w:rsidRPr="0000563F" w:rsidTr="008759EE">
        <w:trPr>
          <w:trHeight w:val="386"/>
        </w:trPr>
        <w:tc>
          <w:tcPr>
            <w:tcW w:w="14121" w:type="dxa"/>
            <w:gridSpan w:val="2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Поголовье скота и птицы (голов)</w:t>
            </w:r>
          </w:p>
        </w:tc>
      </w:tr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62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</w:t>
            </w:r>
          </w:p>
        </w:tc>
      </w:tr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962" w:type="dxa"/>
          </w:tcPr>
          <w:p w:rsidR="006815F4" w:rsidRPr="0000563F" w:rsidRDefault="006815F4" w:rsidP="00CE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E16FF" w:rsidRPr="00005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62" w:type="dxa"/>
          </w:tcPr>
          <w:p w:rsidR="006815F4" w:rsidRPr="0000563F" w:rsidRDefault="00CE16FF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</w:t>
            </w:r>
          </w:p>
        </w:tc>
      </w:tr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62" w:type="dxa"/>
          </w:tcPr>
          <w:p w:rsidR="006815F4" w:rsidRPr="0000563F" w:rsidRDefault="00CE16FF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62" w:type="dxa"/>
          </w:tcPr>
          <w:p w:rsidR="006815F4" w:rsidRPr="0000563F" w:rsidRDefault="00CE16FF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5380</w:t>
            </w:r>
          </w:p>
        </w:tc>
      </w:tr>
    </w:tbl>
    <w:p w:rsidR="006815F4" w:rsidRPr="0000563F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426" w:firstLine="141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00563F">
        <w:rPr>
          <w:rFonts w:ascii="Times New Roman" w:eastAsia="Times New Roman" w:hAnsi="Times New Roman" w:cs="Times New Roman"/>
          <w:b/>
          <w:color w:val="17365D"/>
          <w:sz w:val="32"/>
        </w:rPr>
        <w:t>Ремонт автодорог</w:t>
      </w: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00563F">
        <w:rPr>
          <w:rFonts w:ascii="Times New Roman" w:eastAsia="Times New Roman" w:hAnsi="Times New Roman" w:cs="Times New Roman"/>
          <w:sz w:val="32"/>
        </w:rPr>
        <w:t xml:space="preserve">Всего автодорог с твердым покрытием в округе </w:t>
      </w:r>
      <w:r w:rsidR="00CE16FF" w:rsidRPr="0000563F">
        <w:rPr>
          <w:rFonts w:ascii="Times New Roman" w:eastAsia="Times New Roman" w:hAnsi="Times New Roman" w:cs="Times New Roman"/>
          <w:sz w:val="32"/>
        </w:rPr>
        <w:t>46,7</w:t>
      </w:r>
      <w:r w:rsidRPr="0000563F">
        <w:rPr>
          <w:rFonts w:ascii="Times New Roman" w:eastAsia="Times New Roman" w:hAnsi="Times New Roman" w:cs="Times New Roman"/>
          <w:sz w:val="32"/>
        </w:rPr>
        <w:t xml:space="preserve"> км, из них местного значения </w:t>
      </w:r>
      <w:r w:rsidR="00CE16FF" w:rsidRPr="0000563F">
        <w:rPr>
          <w:rFonts w:ascii="Times New Roman" w:eastAsia="Times New Roman" w:hAnsi="Times New Roman" w:cs="Times New Roman"/>
          <w:sz w:val="32"/>
        </w:rPr>
        <w:t>17,2</w:t>
      </w:r>
      <w:r w:rsidRPr="0000563F">
        <w:rPr>
          <w:rFonts w:ascii="Times New Roman" w:eastAsia="Times New Roman" w:hAnsi="Times New Roman" w:cs="Times New Roman"/>
          <w:sz w:val="32"/>
        </w:rPr>
        <w:t xml:space="preserve"> км.</w:t>
      </w:r>
    </w:p>
    <w:p w:rsidR="006815F4" w:rsidRPr="0000563F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sz w:val="32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00563F">
        <w:rPr>
          <w:rFonts w:ascii="Times New Roman" w:eastAsia="Times New Roman" w:hAnsi="Times New Roman" w:cs="Times New Roman"/>
          <w:b/>
          <w:color w:val="17365D"/>
          <w:sz w:val="32"/>
        </w:rPr>
        <w:t>Транспортное сообщение населенных пунктов</w:t>
      </w:r>
    </w:p>
    <w:p w:rsidR="006815F4" w:rsidRPr="0000563F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563F">
        <w:rPr>
          <w:rFonts w:ascii="Times New Roman" w:eastAsia="Times New Roman" w:hAnsi="Times New Roman" w:cs="Times New Roman"/>
          <w:sz w:val="32"/>
          <w:szCs w:val="32"/>
        </w:rPr>
        <w:t>По состоянию на 01.01.202</w:t>
      </w:r>
      <w:r w:rsidR="00CE16FF" w:rsidRPr="0000563F">
        <w:rPr>
          <w:rFonts w:ascii="Times New Roman" w:eastAsia="Times New Roman" w:hAnsi="Times New Roman" w:cs="Times New Roman"/>
          <w:sz w:val="32"/>
          <w:szCs w:val="32"/>
        </w:rPr>
        <w:t>3</w:t>
      </w:r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года в округе функционирует автобусный маршрут №106 г. Новороссийск, и        на г. Анапа – маршрутное такси.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          Телефонная связь с населенными пунктами обеспечена на 100 %. 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00563F">
        <w:rPr>
          <w:rFonts w:ascii="Times New Roman" w:eastAsia="Times New Roman" w:hAnsi="Times New Roman" w:cs="Times New Roman"/>
          <w:b/>
          <w:color w:val="17365D"/>
          <w:sz w:val="32"/>
        </w:rPr>
        <w:t>Строительство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00563F">
        <w:rPr>
          <w:rFonts w:ascii="Times New Roman" w:eastAsia="Times New Roman" w:hAnsi="Times New Roman" w:cs="Times New Roman"/>
          <w:sz w:val="32"/>
        </w:rPr>
        <w:t>В 202</w:t>
      </w:r>
      <w:r w:rsidR="00CE16FF" w:rsidRPr="0000563F">
        <w:rPr>
          <w:rFonts w:ascii="Times New Roman" w:eastAsia="Times New Roman" w:hAnsi="Times New Roman" w:cs="Times New Roman"/>
          <w:sz w:val="32"/>
        </w:rPr>
        <w:t>2</w:t>
      </w:r>
      <w:r w:rsidRPr="0000563F">
        <w:rPr>
          <w:rFonts w:ascii="Times New Roman" w:eastAsia="Times New Roman" w:hAnsi="Times New Roman" w:cs="Times New Roman"/>
          <w:sz w:val="32"/>
        </w:rPr>
        <w:t xml:space="preserve"> году введено в эксплуатацию 9500 кв. м. жилья.</w:t>
      </w:r>
    </w:p>
    <w:p w:rsidR="006815F4" w:rsidRPr="0000563F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00563F">
        <w:rPr>
          <w:rFonts w:ascii="Times New Roman" w:eastAsia="Times New Roman" w:hAnsi="Times New Roman" w:cs="Times New Roman"/>
          <w:b/>
          <w:color w:val="17365D"/>
          <w:sz w:val="32"/>
        </w:rPr>
        <w:t>Водоснабжение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563F">
        <w:rPr>
          <w:rFonts w:ascii="Times New Roman" w:eastAsia="Times New Roman" w:hAnsi="Times New Roman" w:cs="Times New Roman"/>
          <w:sz w:val="28"/>
        </w:rPr>
        <w:t xml:space="preserve">           </w:t>
      </w:r>
      <w:r w:rsidRPr="0000563F">
        <w:rPr>
          <w:rFonts w:ascii="Times New Roman" w:eastAsia="Times New Roman" w:hAnsi="Times New Roman" w:cs="Times New Roman"/>
          <w:sz w:val="32"/>
          <w:szCs w:val="32"/>
        </w:rPr>
        <w:t>Из 4 населенных пунктов в 3 вода подается по водопроводу.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         В округе имеется 32</w:t>
      </w:r>
      <w:r w:rsidR="00CE16FF" w:rsidRPr="0000563F">
        <w:rPr>
          <w:rFonts w:ascii="Times New Roman" w:eastAsia="Times New Roman" w:hAnsi="Times New Roman" w:cs="Times New Roman"/>
          <w:sz w:val="32"/>
          <w:szCs w:val="32"/>
        </w:rPr>
        <w:t>,4</w:t>
      </w:r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км. 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32"/>
        </w:rPr>
        <w:t>водоразводящих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сетей, 4 накопительные емкости.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00563F">
        <w:rPr>
          <w:rFonts w:ascii="Times New Roman" w:eastAsia="Times New Roman" w:hAnsi="Times New Roman" w:cs="Times New Roman"/>
          <w:b/>
          <w:color w:val="17365D"/>
          <w:sz w:val="32"/>
        </w:rPr>
        <w:t>Теплоснабжение и электроснабжение округа</w:t>
      </w:r>
    </w:p>
    <w:p w:rsidR="006815F4" w:rsidRPr="0000563F" w:rsidRDefault="006815F4" w:rsidP="006815F4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       Всего имеется 3 котельных, которые отапливают объекты образования, здравоохранения, культуры.</w:t>
      </w:r>
    </w:p>
    <w:p w:rsidR="006815F4" w:rsidRPr="0000563F" w:rsidRDefault="006815F4" w:rsidP="006815F4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563F">
        <w:rPr>
          <w:rFonts w:ascii="Times New Roman" w:eastAsia="Times New Roman" w:hAnsi="Times New Roman" w:cs="Times New Roman"/>
          <w:sz w:val="32"/>
          <w:szCs w:val="32"/>
        </w:rPr>
        <w:t xml:space="preserve">        Обеспеченность населенных пунктов округа электроэнергией —100 %.</w:t>
      </w:r>
    </w:p>
    <w:p w:rsidR="006815F4" w:rsidRPr="0000563F" w:rsidRDefault="006815F4" w:rsidP="006815F4">
      <w:pPr>
        <w:tabs>
          <w:tab w:val="left" w:pos="54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0563F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     Поставку электроэнергии в округ осуществляет ПАО «Кубаньэнерго», Юго-западные эл. сети</w:t>
      </w:r>
      <w:r w:rsidRPr="0000563F">
        <w:rPr>
          <w:rFonts w:ascii="Times New Roman" w:eastAsia="Times New Roman" w:hAnsi="Times New Roman" w:cs="Times New Roman"/>
          <w:sz w:val="28"/>
        </w:rPr>
        <w:t xml:space="preserve">. </w:t>
      </w: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00563F">
        <w:rPr>
          <w:rFonts w:ascii="Times New Roman" w:eastAsia="Times New Roman" w:hAnsi="Times New Roman" w:cs="Times New Roman"/>
          <w:b/>
          <w:color w:val="17365D"/>
          <w:sz w:val="32"/>
        </w:rPr>
        <w:t>Газоснабжение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00563F">
        <w:rPr>
          <w:rFonts w:ascii="Times New Roman" w:eastAsia="Times New Roman" w:hAnsi="Times New Roman" w:cs="Times New Roman"/>
          <w:sz w:val="32"/>
        </w:rPr>
        <w:t>Из 47</w:t>
      </w:r>
      <w:r w:rsidR="00CE16FF" w:rsidRPr="0000563F">
        <w:rPr>
          <w:rFonts w:ascii="Times New Roman" w:eastAsia="Times New Roman" w:hAnsi="Times New Roman" w:cs="Times New Roman"/>
          <w:sz w:val="32"/>
        </w:rPr>
        <w:t>15</w:t>
      </w:r>
      <w:r w:rsidRPr="0000563F">
        <w:rPr>
          <w:rFonts w:ascii="Times New Roman" w:eastAsia="Times New Roman" w:hAnsi="Times New Roman" w:cs="Times New Roman"/>
          <w:sz w:val="32"/>
        </w:rPr>
        <w:t xml:space="preserve"> дворов на сегодняшний день газифицировано 2</w:t>
      </w:r>
      <w:r w:rsidR="00CE16FF" w:rsidRPr="0000563F">
        <w:rPr>
          <w:rFonts w:ascii="Times New Roman" w:eastAsia="Times New Roman" w:hAnsi="Times New Roman" w:cs="Times New Roman"/>
          <w:sz w:val="32"/>
        </w:rPr>
        <w:t>949</w:t>
      </w:r>
      <w:r w:rsidRPr="0000563F">
        <w:rPr>
          <w:rFonts w:ascii="Times New Roman" w:eastAsia="Times New Roman" w:hAnsi="Times New Roman" w:cs="Times New Roman"/>
          <w:sz w:val="32"/>
        </w:rPr>
        <w:t>.</w:t>
      </w:r>
    </w:p>
    <w:p w:rsidR="006815F4" w:rsidRPr="0000563F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156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678"/>
        <w:gridCol w:w="2410"/>
        <w:gridCol w:w="2126"/>
        <w:gridCol w:w="2532"/>
      </w:tblGrid>
      <w:tr w:rsidR="006815F4" w:rsidRPr="0000563F" w:rsidTr="008759EE">
        <w:trPr>
          <w:trHeight w:val="679"/>
        </w:trPr>
        <w:tc>
          <w:tcPr>
            <w:tcW w:w="2410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678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410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126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532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CE16FF" w:rsidRPr="0000563F" w:rsidTr="008759EE">
        <w:trPr>
          <w:trHeight w:val="388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№26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Сас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Нина Николаевна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tabs>
                <w:tab w:val="left" w:pos="1680"/>
                <w:tab w:val="left" w:pos="612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1750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532" w:type="dxa"/>
            <w:shd w:val="clear" w:color="000000" w:fill="FFFFFF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274- 151</w:t>
            </w:r>
          </w:p>
        </w:tc>
      </w:tr>
      <w:tr w:rsidR="00CE16FF" w:rsidRPr="0000563F" w:rsidTr="008759EE">
        <w:trPr>
          <w:trHeight w:val="424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№25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Кумпан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Николаевна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tabs>
                <w:tab w:val="left" w:pos="1680"/>
                <w:tab w:val="left" w:pos="612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274- 714</w:t>
            </w:r>
          </w:p>
        </w:tc>
      </w:tr>
      <w:tr w:rsidR="00CE16FF" w:rsidRPr="0000563F" w:rsidTr="008759EE">
        <w:trPr>
          <w:trHeight w:val="460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№75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Козловцева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Сергеевна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274- 024</w:t>
            </w:r>
          </w:p>
        </w:tc>
      </w:tr>
      <w:tr w:rsidR="00CE16FF" w:rsidRPr="0000563F" w:rsidTr="008759EE">
        <w:trPr>
          <w:trHeight w:val="586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№30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Неброева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Анатольевна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799-711</w:t>
            </w:r>
          </w:p>
        </w:tc>
      </w:tr>
      <w:tr w:rsidR="00CE16FF" w:rsidRPr="0000563F" w:rsidTr="008759EE">
        <w:trPr>
          <w:trHeight w:val="586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№76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Константиниди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Галина Анатольевна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274- 716</w:t>
            </w:r>
          </w:p>
        </w:tc>
      </w:tr>
      <w:tr w:rsidR="00CE16FF" w:rsidRPr="0000563F" w:rsidTr="008759EE">
        <w:trPr>
          <w:trHeight w:val="484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№83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Афанасьева Евгения Викторовна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2" w:type="dxa"/>
            <w:shd w:val="clear" w:color="000000" w:fill="FFFFFF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 xml:space="preserve">274- 105 </w:t>
            </w:r>
          </w:p>
        </w:tc>
      </w:tr>
      <w:tr w:rsidR="00CE16FF" w:rsidRPr="0000563F" w:rsidTr="008759EE">
        <w:trPr>
          <w:trHeight w:val="434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ДЮСШ «Каисса» 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Комерзан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Алексеевна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2" w:type="dxa"/>
            <w:shd w:val="clear" w:color="000000" w:fill="FFFFFF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274- 257</w:t>
            </w:r>
          </w:p>
        </w:tc>
      </w:tr>
      <w:tr w:rsidR="00CE16FF" w:rsidRPr="0000563F" w:rsidTr="008759EE">
        <w:trPr>
          <w:trHeight w:val="434"/>
        </w:trPr>
        <w:tc>
          <w:tcPr>
            <w:tcW w:w="2410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</w:t>
            </w:r>
          </w:p>
        </w:tc>
        <w:tc>
          <w:tcPr>
            <w:tcW w:w="4678" w:type="dxa"/>
          </w:tcPr>
          <w:p w:rsidR="00CE16FF" w:rsidRPr="0000563F" w:rsidRDefault="00CE16FF" w:rsidP="00CE16FF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Татьяна Борисовна</w:t>
            </w:r>
          </w:p>
        </w:tc>
        <w:tc>
          <w:tcPr>
            <w:tcW w:w="2410" w:type="dxa"/>
            <w:shd w:val="clear" w:color="000000" w:fill="FFFFFF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126" w:type="dxa"/>
            <w:shd w:val="clear" w:color="auto" w:fill="auto"/>
          </w:tcPr>
          <w:p w:rsidR="00CE16FF" w:rsidRPr="0000563F" w:rsidRDefault="00CE16FF" w:rsidP="00CE16F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2" w:type="dxa"/>
            <w:shd w:val="clear" w:color="000000" w:fill="FFFFFF"/>
          </w:tcPr>
          <w:p w:rsidR="00CE16FF" w:rsidRPr="0000563F" w:rsidRDefault="00CE16FF" w:rsidP="00CE16FF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8918-642-77-79</w:t>
            </w:r>
          </w:p>
        </w:tc>
      </w:tr>
    </w:tbl>
    <w:p w:rsidR="006815F4" w:rsidRPr="0000563F" w:rsidRDefault="006815F4" w:rsidP="006815F4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2 общеобразовательные школы, 100% школ обеспечены компьютерной техникой, телефонизированы, подключены к сети «Интернет</w:t>
      </w: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815F4" w:rsidRPr="0000563F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387"/>
        <w:gridCol w:w="3260"/>
      </w:tblGrid>
      <w:tr w:rsidR="006815F4" w:rsidRPr="0000563F" w:rsidTr="00EC0A16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00563F" w:rsidTr="00EC0A16">
        <w:trPr>
          <w:trHeight w:val="41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E16FF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Поликлиника № 8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Штуканов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Валерьевич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270-070</w:t>
            </w:r>
          </w:p>
        </w:tc>
      </w:tr>
      <w:tr w:rsidR="006815F4" w:rsidRPr="0000563F" w:rsidTr="00EC0A16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Победа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>Сысолетина</w:t>
            </w:r>
            <w:proofErr w:type="spellEnd"/>
            <w:r w:rsidRPr="000056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E16FF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8928 4306465</w:t>
            </w:r>
          </w:p>
        </w:tc>
      </w:tr>
      <w:tr w:rsidR="006815F4" w:rsidRPr="0000563F" w:rsidTr="00EC0A16">
        <w:trPr>
          <w:trHeight w:val="47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Семигорье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Булдина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Лариса Викторовна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8961 5254370</w:t>
            </w:r>
          </w:p>
        </w:tc>
      </w:tr>
      <w:tr w:rsidR="006815F4" w:rsidRPr="0000563F" w:rsidTr="00EC0A16">
        <w:trPr>
          <w:trHeight w:val="46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Ленинский путь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E16FF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Репко</w:t>
            </w:r>
            <w:proofErr w:type="spellEnd"/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Людмила Сергеевна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E16FF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8951 034 8652</w:t>
            </w:r>
          </w:p>
        </w:tc>
      </w:tr>
    </w:tbl>
    <w:p w:rsidR="006815F4" w:rsidRPr="0000563F" w:rsidRDefault="006815F4" w:rsidP="006815F4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1 объект  здравоохранения, 3 ФАП. </w:t>
      </w:r>
    </w:p>
    <w:p w:rsidR="006815F4" w:rsidRPr="0000563F" w:rsidRDefault="006815F4" w:rsidP="006815F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6815F4" w:rsidRPr="0000563F" w:rsidRDefault="006815F4" w:rsidP="006815F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45"/>
        <w:gridCol w:w="3827"/>
      </w:tblGrid>
      <w:tr w:rsidR="006815F4" w:rsidRPr="0000563F" w:rsidTr="008759EE">
        <w:trPr>
          <w:trHeight w:val="679"/>
        </w:trPr>
        <w:tc>
          <w:tcPr>
            <w:tcW w:w="4820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245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827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00563F" w:rsidTr="008759EE">
        <w:trPr>
          <w:trHeight w:val="586"/>
        </w:trPr>
        <w:tc>
          <w:tcPr>
            <w:tcW w:w="4820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искусств,</w:t>
            </w:r>
          </w:p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ст.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</w:p>
        </w:tc>
        <w:tc>
          <w:tcPr>
            <w:tcW w:w="5245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Татьяна Борисовна</w:t>
            </w:r>
          </w:p>
        </w:tc>
        <w:tc>
          <w:tcPr>
            <w:tcW w:w="3827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8918-642-77-79</w:t>
            </w:r>
          </w:p>
        </w:tc>
      </w:tr>
      <w:tr w:rsidR="006815F4" w:rsidRPr="0000563F" w:rsidTr="008759EE">
        <w:trPr>
          <w:trHeight w:val="586"/>
        </w:trPr>
        <w:tc>
          <w:tcPr>
            <w:tcW w:w="4820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Центр традиционной народной культуры</w:t>
            </w:r>
          </w:p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ст.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</w:p>
        </w:tc>
        <w:tc>
          <w:tcPr>
            <w:tcW w:w="5245" w:type="dxa"/>
          </w:tcPr>
          <w:p w:rsidR="006815F4" w:rsidRPr="0000563F" w:rsidRDefault="00CE16FF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Самойлов Александр Сергеевич</w:t>
            </w:r>
          </w:p>
        </w:tc>
        <w:tc>
          <w:tcPr>
            <w:tcW w:w="3827" w:type="dxa"/>
          </w:tcPr>
          <w:p w:rsidR="006815F4" w:rsidRPr="0000563F" w:rsidRDefault="00CE16FF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8961 5922063</w:t>
            </w:r>
          </w:p>
        </w:tc>
      </w:tr>
      <w:tr w:rsidR="006815F4" w:rsidRPr="0000563F" w:rsidTr="008759EE">
        <w:trPr>
          <w:trHeight w:val="586"/>
        </w:trPr>
        <w:tc>
          <w:tcPr>
            <w:tcW w:w="4820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п.Семигорье</w:t>
            </w:r>
            <w:proofErr w:type="spellEnd"/>
          </w:p>
        </w:tc>
        <w:tc>
          <w:tcPr>
            <w:tcW w:w="5245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Колесникова Марина Петровна</w:t>
            </w:r>
          </w:p>
        </w:tc>
        <w:tc>
          <w:tcPr>
            <w:tcW w:w="3827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274- 732</w:t>
            </w:r>
          </w:p>
        </w:tc>
      </w:tr>
      <w:tr w:rsidR="006815F4" w:rsidRPr="0000563F" w:rsidTr="008759EE">
        <w:trPr>
          <w:trHeight w:val="586"/>
        </w:trPr>
        <w:tc>
          <w:tcPr>
            <w:tcW w:w="4820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Спортивная школа «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245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Ассакалов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Руслан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Схатбиевич</w:t>
            </w:r>
            <w:proofErr w:type="spellEnd"/>
          </w:p>
        </w:tc>
        <w:tc>
          <w:tcPr>
            <w:tcW w:w="3827" w:type="dxa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8-988-527-39-05</w:t>
            </w:r>
          </w:p>
        </w:tc>
      </w:tr>
    </w:tbl>
    <w:p w:rsidR="006815F4" w:rsidRPr="0000563F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6815F4" w:rsidRPr="0000563F" w:rsidTr="008759EE">
        <w:trPr>
          <w:trHeight w:val="679"/>
        </w:trPr>
        <w:tc>
          <w:tcPr>
            <w:tcW w:w="709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 объединения</w:t>
            </w:r>
          </w:p>
        </w:tc>
        <w:tc>
          <w:tcPr>
            <w:tcW w:w="5528" w:type="dxa"/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6815F4" w:rsidRPr="0000563F" w:rsidTr="008759EE">
        <w:trPr>
          <w:trHeight w:val="381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имени Георгия Победоносца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</w:rPr>
              <w:t>Павельченко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</w:rPr>
              <w:t xml:space="preserve"> В.П.</w:t>
            </w:r>
          </w:p>
        </w:tc>
      </w:tr>
      <w:tr w:rsidR="006815F4" w:rsidRPr="0000563F" w:rsidTr="008759EE">
        <w:trPr>
          <w:trHeight w:val="586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Община христиан баптистов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Анисимов А.В.</w:t>
            </w:r>
          </w:p>
        </w:tc>
      </w:tr>
      <w:tr w:rsidR="006815F4" w:rsidRPr="0000563F" w:rsidTr="008759EE">
        <w:trPr>
          <w:trHeight w:val="435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Натухаевское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хуторское казачье общество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Волков Е.В.</w:t>
            </w:r>
          </w:p>
        </w:tc>
      </w:tr>
      <w:tr w:rsidR="006815F4" w:rsidRPr="0000563F" w:rsidTr="008759EE">
        <w:trPr>
          <w:trHeight w:val="457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Общество «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», филиал городского общества «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Арутюнян Г.А.</w:t>
            </w:r>
          </w:p>
        </w:tc>
      </w:tr>
      <w:tr w:rsidR="006815F4" w:rsidRPr="0000563F" w:rsidTr="008759EE">
        <w:trPr>
          <w:trHeight w:val="457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Диаспора- дагестанцы</w:t>
            </w:r>
          </w:p>
        </w:tc>
        <w:tc>
          <w:tcPr>
            <w:tcW w:w="5528" w:type="dxa"/>
            <w:shd w:val="clear" w:color="000000" w:fill="FFFFFF"/>
          </w:tcPr>
          <w:p w:rsidR="006815F4" w:rsidRPr="0000563F" w:rsidRDefault="006815F4" w:rsidP="006815F4">
            <w:pPr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 xml:space="preserve">Мусаев Чингиз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</w:rPr>
              <w:t>Эскендер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</w:rPr>
              <w:t>Оглы</w:t>
            </w:r>
            <w:proofErr w:type="spellEnd"/>
          </w:p>
        </w:tc>
      </w:tr>
      <w:tr w:rsidR="006815F4" w:rsidRPr="0000563F" w:rsidTr="008759EE">
        <w:trPr>
          <w:trHeight w:val="457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Мусульманское общество- татарское</w:t>
            </w:r>
          </w:p>
        </w:tc>
        <w:tc>
          <w:tcPr>
            <w:tcW w:w="5528" w:type="dxa"/>
            <w:shd w:val="clear" w:color="000000" w:fill="FFFFFF"/>
          </w:tcPr>
          <w:p w:rsidR="006815F4" w:rsidRPr="0000563F" w:rsidRDefault="006815F4" w:rsidP="006815F4">
            <w:pPr>
              <w:jc w:val="center"/>
              <w:rPr>
                <w:rFonts w:ascii="Calibri" w:eastAsia="Calibri" w:hAnsi="Calibri" w:cs="Times New Roman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 xml:space="preserve">Джалилов Рушен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</w:rPr>
              <w:t>Фияевич</w:t>
            </w:r>
            <w:proofErr w:type="spellEnd"/>
          </w:p>
        </w:tc>
      </w:tr>
      <w:tr w:rsidR="006815F4" w:rsidRPr="0000563F" w:rsidTr="008759EE">
        <w:trPr>
          <w:trHeight w:val="457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8222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Общество инвалидов</w:t>
            </w:r>
          </w:p>
        </w:tc>
        <w:tc>
          <w:tcPr>
            <w:tcW w:w="5528" w:type="dxa"/>
            <w:shd w:val="clear" w:color="000000" w:fill="FFFFFF"/>
          </w:tcPr>
          <w:p w:rsidR="006815F4" w:rsidRPr="0000563F" w:rsidRDefault="006815F4" w:rsidP="006815F4">
            <w:pPr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Тишкова Екатерина Ивановна</w:t>
            </w:r>
          </w:p>
        </w:tc>
      </w:tr>
      <w:tr w:rsidR="006815F4" w:rsidRPr="0000563F" w:rsidTr="008759EE">
        <w:trPr>
          <w:trHeight w:val="457"/>
        </w:trPr>
        <w:tc>
          <w:tcPr>
            <w:tcW w:w="709" w:type="dxa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8222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Совет ветеранов</w:t>
            </w:r>
          </w:p>
        </w:tc>
        <w:tc>
          <w:tcPr>
            <w:tcW w:w="5528" w:type="dxa"/>
            <w:shd w:val="clear" w:color="000000" w:fill="FFFFFF"/>
          </w:tcPr>
          <w:p w:rsidR="006815F4" w:rsidRPr="0000563F" w:rsidRDefault="00C45E0C" w:rsidP="006815F4">
            <w:pPr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</w:rPr>
              <w:t>Ковтун Марина Николаевна</w:t>
            </w:r>
          </w:p>
        </w:tc>
      </w:tr>
    </w:tbl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Pr="0000563F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00563F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00AB8" w:rsidRPr="0000563F" w:rsidRDefault="00B00AB8" w:rsidP="00A073E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CD0A5E" w:rsidRPr="0000563F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B20FC4" w:rsidRPr="0000563F" w:rsidRDefault="00EE2FE2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-20320</wp:posOffset>
                </wp:positionV>
                <wp:extent cx="3714750" cy="561975"/>
                <wp:effectExtent l="114300" t="76200" r="133350" b="104775"/>
                <wp:wrapNone/>
                <wp:docPr id="16" name="Прямоугольник с двумя вырезанными соседними углами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23DD" id="Прямоугольник с двумя вырезанными соседними углами 16" o:spid="_x0000_s1026" style="position:absolute;margin-left:241.7pt;margin-top:-1.6pt;width:292.5pt;height:4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" path="m183440,l3531310,r183440,183440l3714750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531310,0;3714750,183440;3714750,561975;3714750,561975;0,561975;0,561975;0,183440;183440,0" o:connectangles="0,0,0,0,0,0,0,0,0"/>
              </v:shape>
            </w:pict>
          </mc:Fallback>
        </mc:AlternateContent>
      </w:r>
      <w:r w:rsidR="00B20FC4" w:rsidRPr="0000563F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B20FC4" w:rsidRPr="0000563F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АБРАУ - ДЮРСО СЕЛЬСКОГО ОКРУГА</w:t>
      </w:r>
    </w:p>
    <w:p w:rsidR="00B20FC4" w:rsidRPr="0000563F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00563F" w:rsidTr="008759EE">
        <w:trPr>
          <w:trHeight w:val="386"/>
        </w:trPr>
        <w:tc>
          <w:tcPr>
            <w:tcW w:w="5899" w:type="dxa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B20FC4" w:rsidRPr="0000563F" w:rsidRDefault="00896B4E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Котляр Ольга Игоревна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</w:t>
            </w:r>
            <w:r w:rsidR="003241E9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-Дюрсо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с.</w:t>
            </w:r>
            <w:r w:rsidR="006B2AC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Боль</w:t>
            </w:r>
            <w:r w:rsidR="00E77EF0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шие хутора, х </w:t>
            </w:r>
            <w:proofErr w:type="spellStart"/>
            <w:r w:rsidR="00E77EF0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Дюрсо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</w:t>
            </w:r>
          </w:p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с. Лесничество</w:t>
            </w:r>
            <w:r w:rsidR="006B2AC8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х. Камчатка</w:t>
            </w:r>
          </w:p>
        </w:tc>
      </w:tr>
      <w:tr w:rsidR="003B5842" w:rsidRPr="0000563F" w:rsidTr="008759EE">
        <w:trPr>
          <w:trHeight w:val="403"/>
        </w:trPr>
        <w:tc>
          <w:tcPr>
            <w:tcW w:w="5899" w:type="dxa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336,92 га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B20FC4" w:rsidRPr="0000563F" w:rsidRDefault="004034E8" w:rsidP="00896B4E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5576</w:t>
            </w:r>
            <w:r w:rsidR="00B20FC4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00563F" w:rsidTr="008759EE">
        <w:trPr>
          <w:trHeight w:val="386"/>
        </w:trPr>
        <w:tc>
          <w:tcPr>
            <w:tcW w:w="5899" w:type="dxa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B20FC4" w:rsidRPr="0000563F" w:rsidRDefault="004578FB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Виноградарство, </w:t>
            </w:r>
            <w:r w:rsidR="00B20FC4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</w:tbl>
    <w:p w:rsidR="00B20FC4" w:rsidRPr="0000563F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4034E8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034E8" w:rsidRPr="0000563F" w:rsidRDefault="004034E8" w:rsidP="004034E8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4034E8" w:rsidRPr="0000563F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2183</w:t>
            </w:r>
          </w:p>
        </w:tc>
      </w:tr>
      <w:tr w:rsidR="004034E8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034E8" w:rsidRPr="0000563F" w:rsidRDefault="004034E8" w:rsidP="004034E8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4034E8" w:rsidRPr="0000563F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3393</w:t>
            </w:r>
          </w:p>
        </w:tc>
      </w:tr>
      <w:tr w:rsidR="004034E8" w:rsidRPr="0000563F" w:rsidTr="008759EE">
        <w:trPr>
          <w:trHeight w:val="403"/>
        </w:trPr>
        <w:tc>
          <w:tcPr>
            <w:tcW w:w="7033" w:type="dxa"/>
            <w:vAlign w:val="center"/>
          </w:tcPr>
          <w:p w:rsidR="004034E8" w:rsidRPr="0000563F" w:rsidRDefault="004034E8" w:rsidP="004034E8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4034E8" w:rsidRPr="0000563F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4673</w:t>
            </w:r>
          </w:p>
        </w:tc>
      </w:tr>
      <w:tr w:rsidR="004034E8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034E8" w:rsidRPr="0000563F" w:rsidRDefault="004034E8" w:rsidP="004034E8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4034E8" w:rsidRPr="0000563F" w:rsidRDefault="004034E8" w:rsidP="00C45E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C45E0C" w:rsidRPr="0000563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4034E8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034E8" w:rsidRPr="0000563F" w:rsidRDefault="004034E8" w:rsidP="004034E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4034E8" w:rsidRPr="0000563F" w:rsidRDefault="00C45E0C" w:rsidP="00C45E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1254</w:t>
            </w:r>
          </w:p>
        </w:tc>
      </w:tr>
      <w:tr w:rsidR="004034E8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034E8" w:rsidRPr="0000563F" w:rsidRDefault="004034E8" w:rsidP="004034E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Инвалиды</w:t>
            </w:r>
          </w:p>
        </w:tc>
        <w:tc>
          <w:tcPr>
            <w:tcW w:w="7026" w:type="dxa"/>
          </w:tcPr>
          <w:p w:rsidR="004034E8" w:rsidRPr="0000563F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198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578FB" w:rsidRPr="0000563F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4578FB" w:rsidRPr="0000563F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578FB" w:rsidRPr="0000563F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4578FB" w:rsidRPr="0000563F" w:rsidRDefault="00C45E0C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87</w:t>
            </w:r>
          </w:p>
        </w:tc>
      </w:tr>
      <w:tr w:rsidR="003B5842" w:rsidRPr="0000563F" w:rsidTr="008759EE">
        <w:trPr>
          <w:trHeight w:val="386"/>
        </w:trPr>
        <w:tc>
          <w:tcPr>
            <w:tcW w:w="7033" w:type="dxa"/>
            <w:vAlign w:val="center"/>
          </w:tcPr>
          <w:p w:rsidR="004578FB" w:rsidRPr="0000563F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4578FB" w:rsidRPr="0000563F" w:rsidRDefault="004034E8" w:rsidP="00C45E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C45E0C" w:rsidRPr="0000563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4A18CA" w:rsidRPr="0000563F" w:rsidRDefault="004A18CA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204</w:t>
            </w:r>
          </w:p>
        </w:tc>
      </w:tr>
      <w:tr w:rsidR="006815F4" w:rsidRPr="0000563F" w:rsidTr="008759EE">
        <w:trPr>
          <w:trHeight w:val="403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00563F" w:rsidRDefault="006815F4" w:rsidP="00C45E0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  <w:r w:rsidR="00C45E0C"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21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Предприятия непроизводственной сферы – туризм, как отрасль экономики </w:t>
            </w:r>
          </w:p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«Центр винного туризма «Абрау-Дюрсо»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240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Предприятия непроизводственной сферы – туризм, как отрасль экономики</w:t>
            </w:r>
          </w:p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Абрау-Ресто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» (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общепит,рестораны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)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00563F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00563F" w:rsidRDefault="00C45E0C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230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tcBorders>
              <w:bottom w:val="thickThinLargeGap" w:sz="24" w:space="0" w:color="auto"/>
            </w:tcBorders>
            <w:vAlign w:val="center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bottom w:val="thickThinLargeGap" w:sz="24" w:space="0" w:color="auto"/>
            </w:tcBorders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tcBorders>
              <w:bottom w:val="thickThinLargeGap" w:sz="24" w:space="0" w:color="auto"/>
            </w:tcBorders>
          </w:tcPr>
          <w:p w:rsidR="006815F4" w:rsidRPr="0000563F" w:rsidRDefault="006815F4" w:rsidP="00C45E0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6</w:t>
            </w:r>
            <w:r w:rsidR="00C45E0C"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8</w:t>
            </w:r>
          </w:p>
        </w:tc>
      </w:tr>
      <w:tr w:rsidR="006815F4" w:rsidRPr="0000563F" w:rsidTr="008759EE">
        <w:trPr>
          <w:trHeight w:val="386"/>
        </w:trPr>
        <w:tc>
          <w:tcPr>
            <w:tcW w:w="802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815F4" w:rsidRPr="0000563F" w:rsidRDefault="006815F4" w:rsidP="00C45E0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3</w:t>
            </w:r>
            <w:r w:rsidR="00C45E0C"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  <w:r w:rsidRPr="0000563F">
              <w:rPr>
                <w:rFonts w:ascii="Times New Roman" w:eastAsia="Calibri" w:hAnsi="Times New Roman" w:cs="Times New Roman"/>
                <w:sz w:val="32"/>
                <w:szCs w:val="32"/>
              </w:rPr>
              <w:t>7</w:t>
            </w:r>
          </w:p>
        </w:tc>
      </w:tr>
    </w:tbl>
    <w:p w:rsidR="008759EE" w:rsidRPr="0000563F" w:rsidRDefault="008759EE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действует промышленное предприятие - ЗАО «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Абрау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— 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Дюрсо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» и 2 предприятия непроизводственной сферы: ООО «Центр винного туризма Абрау-Дюрсо»</w:t>
      </w: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                                   ООО «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Абрау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Ресто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</w:p>
    <w:p w:rsidR="009C7A9B" w:rsidRPr="0000563F" w:rsidRDefault="009C7A9B" w:rsidP="009C7A9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815F4" w:rsidRPr="0000563F" w:rsidRDefault="00B20FC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="006815F4"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</w:tcPr>
          <w:p w:rsidR="006815F4" w:rsidRPr="0000563F" w:rsidRDefault="00C45E0C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1805,2</w:t>
            </w:r>
          </w:p>
        </w:tc>
      </w:tr>
      <w:tr w:rsidR="006815F4" w:rsidRPr="0000563F" w:rsidTr="008759EE">
        <w:trPr>
          <w:trHeight w:val="394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6815F4" w:rsidRPr="0000563F" w:rsidTr="008759EE">
        <w:trPr>
          <w:trHeight w:val="386"/>
        </w:trPr>
        <w:tc>
          <w:tcPr>
            <w:tcW w:w="14059" w:type="dxa"/>
            <w:gridSpan w:val="2"/>
            <w:vAlign w:val="center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6815F4" w:rsidRPr="0000563F" w:rsidTr="008759EE">
        <w:trPr>
          <w:trHeight w:val="251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6815F4" w:rsidRPr="0000563F" w:rsidRDefault="006815F4" w:rsidP="00C4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C45E0C"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6815F4" w:rsidRPr="0000563F" w:rsidTr="008759EE">
        <w:trPr>
          <w:trHeight w:val="38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4900" w:type="dxa"/>
          </w:tcPr>
          <w:p w:rsidR="006815F4" w:rsidRPr="0000563F" w:rsidRDefault="00C45E0C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6815F4" w:rsidRPr="0000563F" w:rsidTr="008759EE">
        <w:trPr>
          <w:trHeight w:val="294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6815F4" w:rsidRPr="0000563F" w:rsidRDefault="00C45E0C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236</w:t>
            </w:r>
          </w:p>
        </w:tc>
      </w:tr>
      <w:tr w:rsidR="006815F4" w:rsidRPr="0000563F" w:rsidTr="008759EE">
        <w:trPr>
          <w:trHeight w:val="230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</w:tcPr>
          <w:p w:rsidR="006815F4" w:rsidRPr="0000563F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6815F4" w:rsidRPr="0000563F" w:rsidTr="008759EE">
        <w:trPr>
          <w:trHeight w:val="336"/>
        </w:trPr>
        <w:tc>
          <w:tcPr>
            <w:tcW w:w="9159" w:type="dxa"/>
          </w:tcPr>
          <w:p w:rsidR="006815F4" w:rsidRPr="0000563F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Птицы</w:t>
            </w:r>
          </w:p>
        </w:tc>
        <w:tc>
          <w:tcPr>
            <w:tcW w:w="4900" w:type="dxa"/>
          </w:tcPr>
          <w:p w:rsidR="006815F4" w:rsidRPr="0000563F" w:rsidRDefault="00C45E0C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205</w:t>
            </w:r>
          </w:p>
        </w:tc>
      </w:tr>
    </w:tbl>
    <w:p w:rsidR="006815F4" w:rsidRPr="0000563F" w:rsidRDefault="006815F4" w:rsidP="006815F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57,33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км, из них местного значения - 47,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88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 </w:t>
      </w: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Дорог с асфальтовым покрытием – 33,32 км, с бетонным покрытием – 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3,17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км, с грунтовым покрытием – 20,89 км. За 20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22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г. забетонировано –19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95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м.</w:t>
      </w: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6815F4" w:rsidRPr="0000563F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01.01.2022 года в округе функционирует 1 автобусный маршрут (№ 102) и маршрутное такси (№ 102)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99 %.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2018 год введено в эксплуатацию 2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115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,0 кв. м. жилья.</w:t>
      </w: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6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Из 5 населенных пунктов в 3 вода подается по водопроводу.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1 глубинная скважина, </w:t>
      </w:r>
      <w:proofErr w:type="spellStart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 – 24,5 км, 3 — РВЧ, 1 насосная.</w:t>
      </w:r>
    </w:p>
    <w:p w:rsidR="006815F4" w:rsidRPr="0000563F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6815F4" w:rsidRPr="0000563F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котельные, 1 ЦТП, которые отапливают объекты образования, здравоохранения, культуры, МКД жилищного фонда.</w:t>
      </w:r>
    </w:p>
    <w:p w:rsidR="006815F4" w:rsidRPr="0000563F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6815F4" w:rsidRPr="0000563F" w:rsidRDefault="006815F4" w:rsidP="006815F4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ПАО «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ТНС </w:t>
      </w:r>
      <w:proofErr w:type="spellStart"/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ЭнергоКубань</w:t>
      </w:r>
      <w:proofErr w:type="spellEnd"/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00563F" w:rsidRDefault="006815F4" w:rsidP="006815F4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Газоснабжение</w:t>
      </w: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C45E0C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1208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домов / 1000 квартир - на сегодняшний день газифицировано </w:t>
      </w:r>
      <w:r w:rsidR="00CA3F4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914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дом</w:t>
      </w:r>
      <w:r w:rsidR="00CA3F43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ов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/937 квартир</w:t>
      </w:r>
    </w:p>
    <w:p w:rsidR="00B20FC4" w:rsidRPr="0000563F" w:rsidRDefault="00B20FC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156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957"/>
      </w:tblGrid>
      <w:tr w:rsidR="003B5842" w:rsidRPr="0000563F" w:rsidTr="008759EE">
        <w:trPr>
          <w:trHeight w:val="10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9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00563F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6815F4" w:rsidRPr="0000563F" w:rsidTr="008759EE">
        <w:trPr>
          <w:trHeight w:val="24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№30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Федорчук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CA3F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  <w:r w:rsidR="00CA3F43"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</w:t>
            </w:r>
          </w:p>
        </w:tc>
        <w:tc>
          <w:tcPr>
            <w:tcW w:w="29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275-005 факс</w:t>
            </w:r>
          </w:p>
        </w:tc>
      </w:tr>
      <w:tr w:rsidR="006815F4" w:rsidRPr="0000563F" w:rsidTr="008759EE">
        <w:trPr>
          <w:trHeight w:val="3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ДДУ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Гренкова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A3F43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204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29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275-292</w:t>
            </w:r>
          </w:p>
        </w:tc>
      </w:tr>
    </w:tbl>
    <w:p w:rsidR="00B20FC4" w:rsidRPr="0000563F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школ</w:t>
      </w:r>
      <w:r w:rsidR="004743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4743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4743D0"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подключены к сети «Интернет</w:t>
      </w:r>
      <w:r w:rsidRPr="0000563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20FC4" w:rsidRPr="0000563F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394"/>
        <w:gridCol w:w="4111"/>
      </w:tblGrid>
      <w:tr w:rsidR="006815F4" w:rsidRPr="0000563F" w:rsidTr="00EC0A16">
        <w:trPr>
          <w:trHeight w:val="408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00563F" w:rsidTr="00EC0A16">
        <w:trPr>
          <w:trHeight w:val="359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 КК «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Горбольница</w:t>
            </w:r>
            <w:proofErr w:type="spellEnd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№2»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A3F43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275-203</w:t>
            </w:r>
          </w:p>
        </w:tc>
      </w:tr>
      <w:tr w:rsidR="006815F4" w:rsidRPr="0000563F" w:rsidTr="00EC0A16">
        <w:trPr>
          <w:trHeight w:val="3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 КК «Станция скорой мед. помощи»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Андреева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275-007</w:t>
            </w:r>
          </w:p>
        </w:tc>
      </w:tr>
      <w:tr w:rsidR="006815F4" w:rsidRPr="0000563F" w:rsidTr="00EC0A16">
        <w:trPr>
          <w:trHeight w:val="260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Большие хутора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A3F43" w:rsidP="00CA3F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275-933</w:t>
            </w:r>
          </w:p>
        </w:tc>
      </w:tr>
      <w:tr w:rsidR="006815F4" w:rsidRPr="0000563F" w:rsidTr="00EC0A16">
        <w:trPr>
          <w:trHeight w:val="2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х. </w:t>
            </w:r>
            <w:proofErr w:type="spellStart"/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Дюрсо</w:t>
            </w:r>
            <w:proofErr w:type="spellEnd"/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A3F43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8-900-286-19-11</w:t>
            </w:r>
          </w:p>
        </w:tc>
      </w:tr>
    </w:tbl>
    <w:p w:rsidR="006815F4" w:rsidRPr="0000563F" w:rsidRDefault="006815F4" w:rsidP="006815F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функционируют 4 объекта здравоохранения. Имеется 2 единицы автотранспорта.</w:t>
      </w:r>
    </w:p>
    <w:p w:rsidR="006815F4" w:rsidRPr="0000563F" w:rsidRDefault="006815F4" w:rsidP="006815F4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00563F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 </w:t>
      </w:r>
    </w:p>
    <w:p w:rsidR="006815F4" w:rsidRPr="0000563F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6815F4" w:rsidRPr="0000563F" w:rsidTr="00EC0A16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00563F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МБУ «Центр творчества и ремёсел»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Н.А.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8-964-918-21-13</w:t>
            </w:r>
          </w:p>
        </w:tc>
      </w:tr>
      <w:tr w:rsidR="006815F4" w:rsidRPr="0000563F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 – клуб  с. Большие Хутора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Ильина А.Е.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8-918-099-77-81</w:t>
            </w:r>
          </w:p>
        </w:tc>
      </w:tr>
    </w:tbl>
    <w:p w:rsidR="006815F4" w:rsidRPr="0000563F" w:rsidRDefault="006815F4" w:rsidP="006815F4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6815F4" w:rsidRPr="0000563F" w:rsidRDefault="006815F4" w:rsidP="006815F4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563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Общественные и религиозные объединения          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6815F4" w:rsidRPr="0000563F" w:rsidTr="00EC0A16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00563F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Храм «Блаженной Ксении Петербуржской»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 С.Е. (протоиерей – отец Сергий)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8-918-93-74-720</w:t>
            </w:r>
          </w:p>
        </w:tc>
      </w:tr>
      <w:tr w:rsidR="006815F4" w:rsidRPr="006815F4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Совет ветеранов </w:t>
            </w:r>
          </w:p>
          <w:p w:rsidR="006815F4" w:rsidRPr="0000563F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563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00563F" w:rsidRDefault="00CA3F43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Зыкова С.Е.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6815F4" w:rsidRDefault="00CA3F43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563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8-938-511-02-40</w:t>
            </w:r>
          </w:p>
        </w:tc>
      </w:tr>
    </w:tbl>
    <w:p w:rsidR="006815F4" w:rsidRPr="006815F4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6A34E9" w:rsidRDefault="00B20FC4" w:rsidP="006815F4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sectPr w:rsidR="00B20FC4" w:rsidRPr="006A34E9" w:rsidSect="003A682A">
      <w:pgSz w:w="16837" w:h="11905" w:orient="landscape" w:code="9"/>
      <w:pgMar w:top="851" w:right="819" w:bottom="851" w:left="851" w:header="0" w:footer="425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A25" w:rsidRDefault="00580A25">
      <w:pPr>
        <w:spacing w:after="0" w:line="240" w:lineRule="auto"/>
      </w:pPr>
      <w:r>
        <w:separator/>
      </w:r>
    </w:p>
  </w:endnote>
  <w:endnote w:type="continuationSeparator" w:id="0">
    <w:p w:rsidR="00580A25" w:rsidRDefault="0058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78680068" w:usb1="0C006868" w:usb2="00000000" w:usb3="209F0000" w:csb0="C08405DF" w:csb1="046F43C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A25" w:rsidRDefault="00580A25" w:rsidP="000021A8">
    <w:pPr>
      <w:pStyle w:val="af0"/>
      <w:framePr w:wrap="auto" w:vAnchor="text" w:hAnchor="page" w:x="8264" w:y="28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63898">
      <w:rPr>
        <w:rStyle w:val="a4"/>
        <w:noProof/>
      </w:rPr>
      <w:t>9</w:t>
    </w:r>
    <w:r>
      <w:rPr>
        <w:rStyle w:val="a4"/>
      </w:rPr>
      <w:fldChar w:fldCharType="end"/>
    </w:r>
  </w:p>
  <w:p w:rsidR="00580A25" w:rsidRDefault="00580A25" w:rsidP="000021A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A25" w:rsidRDefault="00580A25">
      <w:pPr>
        <w:spacing w:after="0" w:line="240" w:lineRule="auto"/>
      </w:pPr>
      <w:r>
        <w:separator/>
      </w:r>
    </w:p>
  </w:footnote>
  <w:footnote w:type="continuationSeparator" w:id="0">
    <w:p w:rsidR="00580A25" w:rsidRDefault="00580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A25" w:rsidRPr="00516D76" w:rsidRDefault="00580A25" w:rsidP="000021A8">
    <w:pPr>
      <w:pStyle w:val="ac"/>
      <w:ind w:right="360"/>
      <w:jc w:val="right"/>
      <w:rPr>
        <w:sz w:val="16"/>
        <w:szCs w:val="16"/>
      </w:rPr>
    </w:pPr>
  </w:p>
  <w:p w:rsidR="00580A25" w:rsidRDefault="00580A25" w:rsidP="000021A8">
    <w:pPr>
      <w:pStyle w:val="ac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78"/>
        </w:tabs>
        <w:ind w:left="378" w:hanging="170"/>
      </w:pPr>
      <w:rPr>
        <w:rFonts w:ascii="Times New Roman" w:hAnsi="Times New Roman"/>
        <w:b w:val="0"/>
        <w:i w:val="0"/>
        <w:color w:val="auto"/>
        <w:sz w:val="28"/>
      </w:rPr>
    </w:lvl>
  </w:abstractNum>
  <w:abstractNum w:abstractNumId="1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  <w:rPr>
        <w:rFonts w:cs="Times New Roman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4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5">
    <w:nsid w:val="074813DC"/>
    <w:multiLevelType w:val="hybridMultilevel"/>
    <w:tmpl w:val="555C117A"/>
    <w:lvl w:ilvl="0" w:tplc="FC64114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966892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A28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1C40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568B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284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B4F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5E75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876E6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CAF4D71"/>
    <w:multiLevelType w:val="hybridMultilevel"/>
    <w:tmpl w:val="3EB88C3E"/>
    <w:lvl w:ilvl="0" w:tplc="0419000B">
      <w:start w:val="1"/>
      <w:numFmt w:val="bullet"/>
      <w:lvlText w:val="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0CD5057F"/>
    <w:multiLevelType w:val="hybridMultilevel"/>
    <w:tmpl w:val="29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74AE6"/>
    <w:multiLevelType w:val="hybridMultilevel"/>
    <w:tmpl w:val="21A88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53E7C"/>
    <w:multiLevelType w:val="hybridMultilevel"/>
    <w:tmpl w:val="93801CD4"/>
    <w:lvl w:ilvl="0" w:tplc="DEA4CB44">
      <w:start w:val="1"/>
      <w:numFmt w:val="bullet"/>
      <w:lvlText w:val="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0">
    <w:nsid w:val="170F3DAE"/>
    <w:multiLevelType w:val="hybridMultilevel"/>
    <w:tmpl w:val="1FFC5F44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>
    <w:nsid w:val="187044AC"/>
    <w:multiLevelType w:val="hybridMultilevel"/>
    <w:tmpl w:val="2734456E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2">
    <w:nsid w:val="25655C06"/>
    <w:multiLevelType w:val="hybridMultilevel"/>
    <w:tmpl w:val="42C28F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2B0049B2"/>
    <w:multiLevelType w:val="hybridMultilevel"/>
    <w:tmpl w:val="D244050A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>
    <w:nsid w:val="33C97505"/>
    <w:multiLevelType w:val="hybridMultilevel"/>
    <w:tmpl w:val="23A60AAA"/>
    <w:lvl w:ilvl="0" w:tplc="52503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F0C2E"/>
    <w:multiLevelType w:val="hybridMultilevel"/>
    <w:tmpl w:val="1D387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C93C60"/>
    <w:multiLevelType w:val="hybridMultilevel"/>
    <w:tmpl w:val="D8E66C12"/>
    <w:lvl w:ilvl="0" w:tplc="0419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D47C2"/>
    <w:multiLevelType w:val="hybridMultilevel"/>
    <w:tmpl w:val="4D0057F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4D0D3391"/>
    <w:multiLevelType w:val="hybridMultilevel"/>
    <w:tmpl w:val="158E52AC"/>
    <w:lvl w:ilvl="0" w:tplc="DEA4CB44">
      <w:start w:val="1"/>
      <w:numFmt w:val="bullet"/>
      <w:lvlText w:val="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>
    <w:nsid w:val="54D9455D"/>
    <w:multiLevelType w:val="hybridMultilevel"/>
    <w:tmpl w:val="449A1F8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>
    <w:nsid w:val="56DA2B3F"/>
    <w:multiLevelType w:val="hybridMultilevel"/>
    <w:tmpl w:val="707A625E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1">
    <w:nsid w:val="671A0F6B"/>
    <w:multiLevelType w:val="hybridMultilevel"/>
    <w:tmpl w:val="3E8AC8EC"/>
    <w:lvl w:ilvl="0" w:tplc="DEA4CB4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03896"/>
    <w:multiLevelType w:val="hybridMultilevel"/>
    <w:tmpl w:val="AE463FF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>
    <w:nsid w:val="67740840"/>
    <w:multiLevelType w:val="hybridMultilevel"/>
    <w:tmpl w:val="58C4C186"/>
    <w:lvl w:ilvl="0" w:tplc="DEA4CB44">
      <w:start w:val="1"/>
      <w:numFmt w:val="bullet"/>
      <w:lvlText w:val="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>
    <w:nsid w:val="6A0645D6"/>
    <w:multiLevelType w:val="hybridMultilevel"/>
    <w:tmpl w:val="9F74C714"/>
    <w:lvl w:ilvl="0" w:tplc="DEA4CB44">
      <w:start w:val="1"/>
      <w:numFmt w:val="bullet"/>
      <w:lvlText w:val="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5">
    <w:nsid w:val="6B2527BD"/>
    <w:multiLevelType w:val="hybridMultilevel"/>
    <w:tmpl w:val="DEC2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F67168E"/>
    <w:multiLevelType w:val="hybridMultilevel"/>
    <w:tmpl w:val="0DF2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92073"/>
    <w:multiLevelType w:val="hybridMultilevel"/>
    <w:tmpl w:val="6EC85FBE"/>
    <w:lvl w:ilvl="0" w:tplc="DEA4CB44">
      <w:start w:val="1"/>
      <w:numFmt w:val="bullet"/>
      <w:lvlText w:val="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>
    <w:nsid w:val="789B288C"/>
    <w:multiLevelType w:val="hybridMultilevel"/>
    <w:tmpl w:val="5998A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E3C5C"/>
    <w:multiLevelType w:val="hybridMultilevel"/>
    <w:tmpl w:val="A26A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4"/>
  </w:num>
  <w:num w:numId="5">
    <w:abstractNumId w:val="14"/>
  </w:num>
  <w:num w:numId="6">
    <w:abstractNumId w:val="27"/>
  </w:num>
  <w:num w:numId="7">
    <w:abstractNumId w:val="6"/>
  </w:num>
  <w:num w:numId="8">
    <w:abstractNumId w:val="15"/>
  </w:num>
  <w:num w:numId="9">
    <w:abstractNumId w:val="22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28"/>
  </w:num>
  <w:num w:numId="19">
    <w:abstractNumId w:val="21"/>
  </w:num>
  <w:num w:numId="20">
    <w:abstractNumId w:val="20"/>
  </w:num>
  <w:num w:numId="21">
    <w:abstractNumId w:val="18"/>
  </w:num>
  <w:num w:numId="22">
    <w:abstractNumId w:val="23"/>
  </w:num>
  <w:num w:numId="23">
    <w:abstractNumId w:val="9"/>
  </w:num>
  <w:num w:numId="24">
    <w:abstractNumId w:val="13"/>
  </w:num>
  <w:num w:numId="25">
    <w:abstractNumId w:val="10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08"/>
    <w:rsid w:val="0000176E"/>
    <w:rsid w:val="000021A8"/>
    <w:rsid w:val="0000563F"/>
    <w:rsid w:val="0000590D"/>
    <w:rsid w:val="00006691"/>
    <w:rsid w:val="00006A84"/>
    <w:rsid w:val="00006D83"/>
    <w:rsid w:val="00010526"/>
    <w:rsid w:val="00013AA0"/>
    <w:rsid w:val="0001408A"/>
    <w:rsid w:val="00014895"/>
    <w:rsid w:val="0001795B"/>
    <w:rsid w:val="00017AA5"/>
    <w:rsid w:val="000201AE"/>
    <w:rsid w:val="000262F3"/>
    <w:rsid w:val="00026D09"/>
    <w:rsid w:val="00026F19"/>
    <w:rsid w:val="00031DD1"/>
    <w:rsid w:val="00032179"/>
    <w:rsid w:val="00035288"/>
    <w:rsid w:val="000354AA"/>
    <w:rsid w:val="000362BE"/>
    <w:rsid w:val="0003797E"/>
    <w:rsid w:val="00037CF0"/>
    <w:rsid w:val="000410B5"/>
    <w:rsid w:val="000426A6"/>
    <w:rsid w:val="00042CD2"/>
    <w:rsid w:val="00043231"/>
    <w:rsid w:val="0004402D"/>
    <w:rsid w:val="00046156"/>
    <w:rsid w:val="00050D44"/>
    <w:rsid w:val="00051570"/>
    <w:rsid w:val="00052A37"/>
    <w:rsid w:val="00055C40"/>
    <w:rsid w:val="0005795F"/>
    <w:rsid w:val="00060670"/>
    <w:rsid w:val="00062F84"/>
    <w:rsid w:val="00063A03"/>
    <w:rsid w:val="00064197"/>
    <w:rsid w:val="00064F14"/>
    <w:rsid w:val="000663FE"/>
    <w:rsid w:val="00066603"/>
    <w:rsid w:val="00067B0A"/>
    <w:rsid w:val="00070F99"/>
    <w:rsid w:val="00072939"/>
    <w:rsid w:val="00072B47"/>
    <w:rsid w:val="00072DF1"/>
    <w:rsid w:val="00073925"/>
    <w:rsid w:val="00073F3B"/>
    <w:rsid w:val="0007778B"/>
    <w:rsid w:val="00077870"/>
    <w:rsid w:val="00081043"/>
    <w:rsid w:val="000816F7"/>
    <w:rsid w:val="00082CCA"/>
    <w:rsid w:val="00084324"/>
    <w:rsid w:val="00084EA7"/>
    <w:rsid w:val="0008581B"/>
    <w:rsid w:val="00086B90"/>
    <w:rsid w:val="00087B3E"/>
    <w:rsid w:val="000943D3"/>
    <w:rsid w:val="000954B2"/>
    <w:rsid w:val="00096198"/>
    <w:rsid w:val="000964F8"/>
    <w:rsid w:val="00096C91"/>
    <w:rsid w:val="000A0365"/>
    <w:rsid w:val="000A0570"/>
    <w:rsid w:val="000A13A7"/>
    <w:rsid w:val="000A1DFF"/>
    <w:rsid w:val="000A1F4B"/>
    <w:rsid w:val="000A3B0D"/>
    <w:rsid w:val="000A5B75"/>
    <w:rsid w:val="000A6B33"/>
    <w:rsid w:val="000B2F4A"/>
    <w:rsid w:val="000B32BB"/>
    <w:rsid w:val="000B5010"/>
    <w:rsid w:val="000B680F"/>
    <w:rsid w:val="000B6DC8"/>
    <w:rsid w:val="000B75F1"/>
    <w:rsid w:val="000C1E62"/>
    <w:rsid w:val="000C40C6"/>
    <w:rsid w:val="000C6872"/>
    <w:rsid w:val="000D1526"/>
    <w:rsid w:val="000D26F1"/>
    <w:rsid w:val="000D32BA"/>
    <w:rsid w:val="000D3346"/>
    <w:rsid w:val="000D3E43"/>
    <w:rsid w:val="000D3F05"/>
    <w:rsid w:val="000D52CA"/>
    <w:rsid w:val="000D6E6F"/>
    <w:rsid w:val="000E1338"/>
    <w:rsid w:val="000E2C33"/>
    <w:rsid w:val="000E31A9"/>
    <w:rsid w:val="000E3D27"/>
    <w:rsid w:val="000E3E40"/>
    <w:rsid w:val="000E44EA"/>
    <w:rsid w:val="000E5A2A"/>
    <w:rsid w:val="000E5AEA"/>
    <w:rsid w:val="000E5F5A"/>
    <w:rsid w:val="000F035C"/>
    <w:rsid w:val="000F0650"/>
    <w:rsid w:val="000F07B8"/>
    <w:rsid w:val="000F2800"/>
    <w:rsid w:val="000F3EDB"/>
    <w:rsid w:val="000F40C5"/>
    <w:rsid w:val="000F436F"/>
    <w:rsid w:val="000F675E"/>
    <w:rsid w:val="000F6BD2"/>
    <w:rsid w:val="000F6FF2"/>
    <w:rsid w:val="001005E3"/>
    <w:rsid w:val="00101C41"/>
    <w:rsid w:val="001023F3"/>
    <w:rsid w:val="001049E4"/>
    <w:rsid w:val="00107FB7"/>
    <w:rsid w:val="0011152B"/>
    <w:rsid w:val="00111F87"/>
    <w:rsid w:val="00113ED5"/>
    <w:rsid w:val="00120650"/>
    <w:rsid w:val="00120CD2"/>
    <w:rsid w:val="00122C80"/>
    <w:rsid w:val="001237A6"/>
    <w:rsid w:val="0012433B"/>
    <w:rsid w:val="00124829"/>
    <w:rsid w:val="0012741B"/>
    <w:rsid w:val="00127455"/>
    <w:rsid w:val="00127E96"/>
    <w:rsid w:val="001307A8"/>
    <w:rsid w:val="00131DBE"/>
    <w:rsid w:val="00132E5A"/>
    <w:rsid w:val="0013373F"/>
    <w:rsid w:val="00133E06"/>
    <w:rsid w:val="00134F09"/>
    <w:rsid w:val="00135051"/>
    <w:rsid w:val="00136323"/>
    <w:rsid w:val="00141CC5"/>
    <w:rsid w:val="001458D3"/>
    <w:rsid w:val="001465B8"/>
    <w:rsid w:val="00147A55"/>
    <w:rsid w:val="00151CE4"/>
    <w:rsid w:val="00154027"/>
    <w:rsid w:val="0015415F"/>
    <w:rsid w:val="00154E4F"/>
    <w:rsid w:val="001566B7"/>
    <w:rsid w:val="0015674D"/>
    <w:rsid w:val="001603B0"/>
    <w:rsid w:val="00162139"/>
    <w:rsid w:val="0016274B"/>
    <w:rsid w:val="00162DA8"/>
    <w:rsid w:val="00165F68"/>
    <w:rsid w:val="001667D7"/>
    <w:rsid w:val="0016744D"/>
    <w:rsid w:val="001708C7"/>
    <w:rsid w:val="001733CA"/>
    <w:rsid w:val="00173EA2"/>
    <w:rsid w:val="001757B4"/>
    <w:rsid w:val="00183837"/>
    <w:rsid w:val="001847A4"/>
    <w:rsid w:val="00184987"/>
    <w:rsid w:val="00184A75"/>
    <w:rsid w:val="00184FCE"/>
    <w:rsid w:val="0018522A"/>
    <w:rsid w:val="001857E0"/>
    <w:rsid w:val="001860BC"/>
    <w:rsid w:val="00186579"/>
    <w:rsid w:val="00190077"/>
    <w:rsid w:val="0019259A"/>
    <w:rsid w:val="001927B8"/>
    <w:rsid w:val="00192F6D"/>
    <w:rsid w:val="001937C7"/>
    <w:rsid w:val="001939D4"/>
    <w:rsid w:val="00194D54"/>
    <w:rsid w:val="0019507B"/>
    <w:rsid w:val="001954AB"/>
    <w:rsid w:val="001962BF"/>
    <w:rsid w:val="001964C5"/>
    <w:rsid w:val="001A03B4"/>
    <w:rsid w:val="001A11EF"/>
    <w:rsid w:val="001A544F"/>
    <w:rsid w:val="001A5A35"/>
    <w:rsid w:val="001B2828"/>
    <w:rsid w:val="001B2850"/>
    <w:rsid w:val="001B2FB0"/>
    <w:rsid w:val="001B38FE"/>
    <w:rsid w:val="001B44B2"/>
    <w:rsid w:val="001B4D72"/>
    <w:rsid w:val="001B514F"/>
    <w:rsid w:val="001B6434"/>
    <w:rsid w:val="001B709F"/>
    <w:rsid w:val="001B7C4F"/>
    <w:rsid w:val="001C4F33"/>
    <w:rsid w:val="001C75D9"/>
    <w:rsid w:val="001D120F"/>
    <w:rsid w:val="001D2F2B"/>
    <w:rsid w:val="001D45A1"/>
    <w:rsid w:val="001D4DE7"/>
    <w:rsid w:val="001D5663"/>
    <w:rsid w:val="001D5871"/>
    <w:rsid w:val="001D5D26"/>
    <w:rsid w:val="001D6BB3"/>
    <w:rsid w:val="001E0E9E"/>
    <w:rsid w:val="001E1300"/>
    <w:rsid w:val="001E1C7C"/>
    <w:rsid w:val="001E2C6F"/>
    <w:rsid w:val="001E2CF8"/>
    <w:rsid w:val="001E4237"/>
    <w:rsid w:val="001E65A5"/>
    <w:rsid w:val="001E69BD"/>
    <w:rsid w:val="001F2475"/>
    <w:rsid w:val="001F319C"/>
    <w:rsid w:val="001F42C4"/>
    <w:rsid w:val="001F6F7B"/>
    <w:rsid w:val="001F70E3"/>
    <w:rsid w:val="00200117"/>
    <w:rsid w:val="002004EC"/>
    <w:rsid w:val="00203A31"/>
    <w:rsid w:val="00205446"/>
    <w:rsid w:val="00205CE1"/>
    <w:rsid w:val="00206E74"/>
    <w:rsid w:val="0021105F"/>
    <w:rsid w:val="002134A2"/>
    <w:rsid w:val="00214135"/>
    <w:rsid w:val="002142EC"/>
    <w:rsid w:val="0021470D"/>
    <w:rsid w:val="00215F6F"/>
    <w:rsid w:val="00215FB7"/>
    <w:rsid w:val="0021606E"/>
    <w:rsid w:val="002220DC"/>
    <w:rsid w:val="0022378D"/>
    <w:rsid w:val="00225690"/>
    <w:rsid w:val="00226951"/>
    <w:rsid w:val="00226ADB"/>
    <w:rsid w:val="00227A64"/>
    <w:rsid w:val="002333EE"/>
    <w:rsid w:val="0023409C"/>
    <w:rsid w:val="00235ADB"/>
    <w:rsid w:val="002363AB"/>
    <w:rsid w:val="00236D56"/>
    <w:rsid w:val="00236DAA"/>
    <w:rsid w:val="00237467"/>
    <w:rsid w:val="002377F9"/>
    <w:rsid w:val="00237D6C"/>
    <w:rsid w:val="00240DAE"/>
    <w:rsid w:val="0024687B"/>
    <w:rsid w:val="002474BF"/>
    <w:rsid w:val="002501CB"/>
    <w:rsid w:val="002520F8"/>
    <w:rsid w:val="002525C6"/>
    <w:rsid w:val="0025380A"/>
    <w:rsid w:val="00255313"/>
    <w:rsid w:val="00255F9B"/>
    <w:rsid w:val="00256663"/>
    <w:rsid w:val="00256CF8"/>
    <w:rsid w:val="00260524"/>
    <w:rsid w:val="00260B6D"/>
    <w:rsid w:val="002618EA"/>
    <w:rsid w:val="00262CBC"/>
    <w:rsid w:val="00263C53"/>
    <w:rsid w:val="002644EE"/>
    <w:rsid w:val="00265AC9"/>
    <w:rsid w:val="002673FF"/>
    <w:rsid w:val="00270E83"/>
    <w:rsid w:val="002726EB"/>
    <w:rsid w:val="00273605"/>
    <w:rsid w:val="00273FE7"/>
    <w:rsid w:val="002743B3"/>
    <w:rsid w:val="002775F3"/>
    <w:rsid w:val="00283D2F"/>
    <w:rsid w:val="00283E54"/>
    <w:rsid w:val="00284680"/>
    <w:rsid w:val="00285DD5"/>
    <w:rsid w:val="00286E47"/>
    <w:rsid w:val="00287C02"/>
    <w:rsid w:val="00290179"/>
    <w:rsid w:val="00291CB9"/>
    <w:rsid w:val="00292D34"/>
    <w:rsid w:val="00292D57"/>
    <w:rsid w:val="002943D9"/>
    <w:rsid w:val="00294627"/>
    <w:rsid w:val="00296679"/>
    <w:rsid w:val="00296990"/>
    <w:rsid w:val="002A10C8"/>
    <w:rsid w:val="002A26D9"/>
    <w:rsid w:val="002A32DD"/>
    <w:rsid w:val="002A446F"/>
    <w:rsid w:val="002A69D5"/>
    <w:rsid w:val="002B24F9"/>
    <w:rsid w:val="002B25DD"/>
    <w:rsid w:val="002B273B"/>
    <w:rsid w:val="002B5B6A"/>
    <w:rsid w:val="002B5CD4"/>
    <w:rsid w:val="002B5EA0"/>
    <w:rsid w:val="002B7D4F"/>
    <w:rsid w:val="002C047A"/>
    <w:rsid w:val="002C0B96"/>
    <w:rsid w:val="002C39FA"/>
    <w:rsid w:val="002C4CE0"/>
    <w:rsid w:val="002C4F29"/>
    <w:rsid w:val="002C6FE1"/>
    <w:rsid w:val="002C7269"/>
    <w:rsid w:val="002D130D"/>
    <w:rsid w:val="002D2E28"/>
    <w:rsid w:val="002D3D05"/>
    <w:rsid w:val="002D4C07"/>
    <w:rsid w:val="002D5115"/>
    <w:rsid w:val="002D5CBD"/>
    <w:rsid w:val="002E0F49"/>
    <w:rsid w:val="002E2C7E"/>
    <w:rsid w:val="002E52A1"/>
    <w:rsid w:val="002E7E8E"/>
    <w:rsid w:val="002F0629"/>
    <w:rsid w:val="002F2E3A"/>
    <w:rsid w:val="002F68E6"/>
    <w:rsid w:val="002F724B"/>
    <w:rsid w:val="002F73CA"/>
    <w:rsid w:val="0030429D"/>
    <w:rsid w:val="00305277"/>
    <w:rsid w:val="003066ED"/>
    <w:rsid w:val="00306951"/>
    <w:rsid w:val="00307BF7"/>
    <w:rsid w:val="0031054A"/>
    <w:rsid w:val="00312B31"/>
    <w:rsid w:val="00313A7E"/>
    <w:rsid w:val="00313CF0"/>
    <w:rsid w:val="00313F50"/>
    <w:rsid w:val="00314C00"/>
    <w:rsid w:val="00314D66"/>
    <w:rsid w:val="00316BA3"/>
    <w:rsid w:val="00316BBF"/>
    <w:rsid w:val="00316E62"/>
    <w:rsid w:val="00317069"/>
    <w:rsid w:val="003176A4"/>
    <w:rsid w:val="003218DE"/>
    <w:rsid w:val="00323C2B"/>
    <w:rsid w:val="00323D81"/>
    <w:rsid w:val="003241E9"/>
    <w:rsid w:val="00330253"/>
    <w:rsid w:val="0033152F"/>
    <w:rsid w:val="00331764"/>
    <w:rsid w:val="00332387"/>
    <w:rsid w:val="00333770"/>
    <w:rsid w:val="00333A6E"/>
    <w:rsid w:val="00335A9E"/>
    <w:rsid w:val="00336AFA"/>
    <w:rsid w:val="00336D3E"/>
    <w:rsid w:val="00337409"/>
    <w:rsid w:val="00342C44"/>
    <w:rsid w:val="00346CCF"/>
    <w:rsid w:val="0035024C"/>
    <w:rsid w:val="0035058A"/>
    <w:rsid w:val="00353087"/>
    <w:rsid w:val="00354105"/>
    <w:rsid w:val="0035440C"/>
    <w:rsid w:val="00354460"/>
    <w:rsid w:val="0035522D"/>
    <w:rsid w:val="0035551A"/>
    <w:rsid w:val="00355702"/>
    <w:rsid w:val="003565E8"/>
    <w:rsid w:val="003573F9"/>
    <w:rsid w:val="00360554"/>
    <w:rsid w:val="00365353"/>
    <w:rsid w:val="003670C3"/>
    <w:rsid w:val="003703D3"/>
    <w:rsid w:val="003709AF"/>
    <w:rsid w:val="00375D91"/>
    <w:rsid w:val="003766BB"/>
    <w:rsid w:val="00376E98"/>
    <w:rsid w:val="00380291"/>
    <w:rsid w:val="00381B62"/>
    <w:rsid w:val="003832B9"/>
    <w:rsid w:val="00384189"/>
    <w:rsid w:val="003858EE"/>
    <w:rsid w:val="00386C77"/>
    <w:rsid w:val="003872E6"/>
    <w:rsid w:val="003877A8"/>
    <w:rsid w:val="00390F9B"/>
    <w:rsid w:val="0039214B"/>
    <w:rsid w:val="0039298D"/>
    <w:rsid w:val="00393866"/>
    <w:rsid w:val="003A1D86"/>
    <w:rsid w:val="003A2345"/>
    <w:rsid w:val="003A5ED8"/>
    <w:rsid w:val="003A682A"/>
    <w:rsid w:val="003B1259"/>
    <w:rsid w:val="003B567F"/>
    <w:rsid w:val="003B5842"/>
    <w:rsid w:val="003B5BDF"/>
    <w:rsid w:val="003B5D7D"/>
    <w:rsid w:val="003B6785"/>
    <w:rsid w:val="003C2B93"/>
    <w:rsid w:val="003C4CB1"/>
    <w:rsid w:val="003C63A0"/>
    <w:rsid w:val="003C6A7F"/>
    <w:rsid w:val="003D1B5E"/>
    <w:rsid w:val="003D1E8A"/>
    <w:rsid w:val="003D26C8"/>
    <w:rsid w:val="003D39ED"/>
    <w:rsid w:val="003D46E8"/>
    <w:rsid w:val="003D5002"/>
    <w:rsid w:val="003D7324"/>
    <w:rsid w:val="003E0CBC"/>
    <w:rsid w:val="003E22AB"/>
    <w:rsid w:val="003E2FFA"/>
    <w:rsid w:val="003E4486"/>
    <w:rsid w:val="003E6EE6"/>
    <w:rsid w:val="003E6F35"/>
    <w:rsid w:val="003F06D6"/>
    <w:rsid w:val="003F143D"/>
    <w:rsid w:val="003F3E55"/>
    <w:rsid w:val="003F45EE"/>
    <w:rsid w:val="003F526F"/>
    <w:rsid w:val="003F71CE"/>
    <w:rsid w:val="00400095"/>
    <w:rsid w:val="004023F5"/>
    <w:rsid w:val="004034E8"/>
    <w:rsid w:val="004038E3"/>
    <w:rsid w:val="00403CFD"/>
    <w:rsid w:val="00405416"/>
    <w:rsid w:val="00405CE5"/>
    <w:rsid w:val="00407BCF"/>
    <w:rsid w:val="0041011A"/>
    <w:rsid w:val="0041074E"/>
    <w:rsid w:val="00412862"/>
    <w:rsid w:val="0041547D"/>
    <w:rsid w:val="0041696B"/>
    <w:rsid w:val="00416F8B"/>
    <w:rsid w:val="00420781"/>
    <w:rsid w:val="00421F28"/>
    <w:rsid w:val="0042361F"/>
    <w:rsid w:val="004238AB"/>
    <w:rsid w:val="004242B9"/>
    <w:rsid w:val="00426F7B"/>
    <w:rsid w:val="0042735E"/>
    <w:rsid w:val="0042762D"/>
    <w:rsid w:val="0043089E"/>
    <w:rsid w:val="00430D72"/>
    <w:rsid w:val="00431156"/>
    <w:rsid w:val="004320AA"/>
    <w:rsid w:val="00432575"/>
    <w:rsid w:val="00434B8A"/>
    <w:rsid w:val="00434C1E"/>
    <w:rsid w:val="0043607F"/>
    <w:rsid w:val="00437E2D"/>
    <w:rsid w:val="0044192E"/>
    <w:rsid w:val="00441B78"/>
    <w:rsid w:val="0044389A"/>
    <w:rsid w:val="004443F1"/>
    <w:rsid w:val="00446700"/>
    <w:rsid w:val="004471C9"/>
    <w:rsid w:val="00450688"/>
    <w:rsid w:val="00452FC1"/>
    <w:rsid w:val="00453F69"/>
    <w:rsid w:val="0045494D"/>
    <w:rsid w:val="00454B0A"/>
    <w:rsid w:val="00455D66"/>
    <w:rsid w:val="004578FB"/>
    <w:rsid w:val="00460233"/>
    <w:rsid w:val="00461BD0"/>
    <w:rsid w:val="0046439C"/>
    <w:rsid w:val="004651A8"/>
    <w:rsid w:val="00466E08"/>
    <w:rsid w:val="00467987"/>
    <w:rsid w:val="0047048D"/>
    <w:rsid w:val="00472AB3"/>
    <w:rsid w:val="00472E35"/>
    <w:rsid w:val="00473A44"/>
    <w:rsid w:val="004743D0"/>
    <w:rsid w:val="0047537F"/>
    <w:rsid w:val="00475B4A"/>
    <w:rsid w:val="00477AB8"/>
    <w:rsid w:val="0048148C"/>
    <w:rsid w:val="00481E58"/>
    <w:rsid w:val="004836BA"/>
    <w:rsid w:val="004849B2"/>
    <w:rsid w:val="00487206"/>
    <w:rsid w:val="0049038F"/>
    <w:rsid w:val="00490BD3"/>
    <w:rsid w:val="00491C81"/>
    <w:rsid w:val="00492FB8"/>
    <w:rsid w:val="00495B41"/>
    <w:rsid w:val="00495C31"/>
    <w:rsid w:val="0049655C"/>
    <w:rsid w:val="00497AFC"/>
    <w:rsid w:val="004A01C7"/>
    <w:rsid w:val="004A18CA"/>
    <w:rsid w:val="004A2AD7"/>
    <w:rsid w:val="004A2FD7"/>
    <w:rsid w:val="004A3195"/>
    <w:rsid w:val="004A3350"/>
    <w:rsid w:val="004A4F96"/>
    <w:rsid w:val="004A5940"/>
    <w:rsid w:val="004A674A"/>
    <w:rsid w:val="004A7A2D"/>
    <w:rsid w:val="004B01E8"/>
    <w:rsid w:val="004B25A8"/>
    <w:rsid w:val="004B2C9B"/>
    <w:rsid w:val="004B3560"/>
    <w:rsid w:val="004B429E"/>
    <w:rsid w:val="004B53F8"/>
    <w:rsid w:val="004B5970"/>
    <w:rsid w:val="004B5F43"/>
    <w:rsid w:val="004B61B2"/>
    <w:rsid w:val="004C0627"/>
    <w:rsid w:val="004C0B58"/>
    <w:rsid w:val="004C1D28"/>
    <w:rsid w:val="004C245C"/>
    <w:rsid w:val="004C37A2"/>
    <w:rsid w:val="004C37C1"/>
    <w:rsid w:val="004C4B08"/>
    <w:rsid w:val="004C5275"/>
    <w:rsid w:val="004C5619"/>
    <w:rsid w:val="004C5F94"/>
    <w:rsid w:val="004C6E07"/>
    <w:rsid w:val="004C7EB4"/>
    <w:rsid w:val="004D0CBD"/>
    <w:rsid w:val="004D0ED6"/>
    <w:rsid w:val="004D1BB3"/>
    <w:rsid w:val="004D3B5B"/>
    <w:rsid w:val="004D3D86"/>
    <w:rsid w:val="004D7CAF"/>
    <w:rsid w:val="004E1EF6"/>
    <w:rsid w:val="004E39E6"/>
    <w:rsid w:val="004E47B3"/>
    <w:rsid w:val="004E6EC1"/>
    <w:rsid w:val="004E7298"/>
    <w:rsid w:val="004E7F60"/>
    <w:rsid w:val="004F368E"/>
    <w:rsid w:val="004F42B2"/>
    <w:rsid w:val="004F53A6"/>
    <w:rsid w:val="004F5E13"/>
    <w:rsid w:val="004F7AAB"/>
    <w:rsid w:val="00503B72"/>
    <w:rsid w:val="005075C9"/>
    <w:rsid w:val="00512D9C"/>
    <w:rsid w:val="00513B12"/>
    <w:rsid w:val="005144D3"/>
    <w:rsid w:val="0051633F"/>
    <w:rsid w:val="00516862"/>
    <w:rsid w:val="00516EB4"/>
    <w:rsid w:val="0051725F"/>
    <w:rsid w:val="005228C6"/>
    <w:rsid w:val="00522A2D"/>
    <w:rsid w:val="00522B57"/>
    <w:rsid w:val="00525E92"/>
    <w:rsid w:val="00526BEF"/>
    <w:rsid w:val="005304FA"/>
    <w:rsid w:val="0053103A"/>
    <w:rsid w:val="00531308"/>
    <w:rsid w:val="00532A19"/>
    <w:rsid w:val="00533DDE"/>
    <w:rsid w:val="00533F90"/>
    <w:rsid w:val="00534AAF"/>
    <w:rsid w:val="00535BC2"/>
    <w:rsid w:val="00535FF1"/>
    <w:rsid w:val="0053754D"/>
    <w:rsid w:val="00537971"/>
    <w:rsid w:val="00537CC6"/>
    <w:rsid w:val="00537E9B"/>
    <w:rsid w:val="005412E7"/>
    <w:rsid w:val="00541DD9"/>
    <w:rsid w:val="00542AF7"/>
    <w:rsid w:val="005470BC"/>
    <w:rsid w:val="005500B3"/>
    <w:rsid w:val="00551871"/>
    <w:rsid w:val="00552D24"/>
    <w:rsid w:val="005558A8"/>
    <w:rsid w:val="0055599C"/>
    <w:rsid w:val="00557307"/>
    <w:rsid w:val="0056231E"/>
    <w:rsid w:val="00563898"/>
    <w:rsid w:val="005705FA"/>
    <w:rsid w:val="00570AB7"/>
    <w:rsid w:val="005711A4"/>
    <w:rsid w:val="005723C2"/>
    <w:rsid w:val="0057267E"/>
    <w:rsid w:val="00574079"/>
    <w:rsid w:val="00575776"/>
    <w:rsid w:val="005769E4"/>
    <w:rsid w:val="00580A25"/>
    <w:rsid w:val="00582447"/>
    <w:rsid w:val="0058426E"/>
    <w:rsid w:val="005848EF"/>
    <w:rsid w:val="005869FC"/>
    <w:rsid w:val="00587C83"/>
    <w:rsid w:val="005900F3"/>
    <w:rsid w:val="00590716"/>
    <w:rsid w:val="00590A2B"/>
    <w:rsid w:val="00592628"/>
    <w:rsid w:val="005929C5"/>
    <w:rsid w:val="00593501"/>
    <w:rsid w:val="00593D4D"/>
    <w:rsid w:val="00596E85"/>
    <w:rsid w:val="005A075C"/>
    <w:rsid w:val="005A0A83"/>
    <w:rsid w:val="005A41F9"/>
    <w:rsid w:val="005A4A88"/>
    <w:rsid w:val="005A5206"/>
    <w:rsid w:val="005A66EE"/>
    <w:rsid w:val="005A6B14"/>
    <w:rsid w:val="005A7F6F"/>
    <w:rsid w:val="005B1D41"/>
    <w:rsid w:val="005B2C13"/>
    <w:rsid w:val="005B358E"/>
    <w:rsid w:val="005B3FB1"/>
    <w:rsid w:val="005B763C"/>
    <w:rsid w:val="005B7ABF"/>
    <w:rsid w:val="005B7FBC"/>
    <w:rsid w:val="005C01D9"/>
    <w:rsid w:val="005C3F1E"/>
    <w:rsid w:val="005C6C84"/>
    <w:rsid w:val="005D02D8"/>
    <w:rsid w:val="005D09D3"/>
    <w:rsid w:val="005D1040"/>
    <w:rsid w:val="005D19E9"/>
    <w:rsid w:val="005D1CF5"/>
    <w:rsid w:val="005D240D"/>
    <w:rsid w:val="005D533D"/>
    <w:rsid w:val="005D6D96"/>
    <w:rsid w:val="005D6ECB"/>
    <w:rsid w:val="005D7050"/>
    <w:rsid w:val="005D752B"/>
    <w:rsid w:val="005D79D2"/>
    <w:rsid w:val="005D7D6C"/>
    <w:rsid w:val="005E089D"/>
    <w:rsid w:val="005E10C2"/>
    <w:rsid w:val="005E6AEC"/>
    <w:rsid w:val="005E7369"/>
    <w:rsid w:val="005F07BA"/>
    <w:rsid w:val="005F21C9"/>
    <w:rsid w:val="00600CB0"/>
    <w:rsid w:val="00604134"/>
    <w:rsid w:val="006048C3"/>
    <w:rsid w:val="006068EC"/>
    <w:rsid w:val="00610037"/>
    <w:rsid w:val="00611646"/>
    <w:rsid w:val="0061363A"/>
    <w:rsid w:val="00613880"/>
    <w:rsid w:val="00613D9C"/>
    <w:rsid w:val="00615D71"/>
    <w:rsid w:val="0062003C"/>
    <w:rsid w:val="006206F5"/>
    <w:rsid w:val="006224BB"/>
    <w:rsid w:val="00622D7A"/>
    <w:rsid w:val="00624D2B"/>
    <w:rsid w:val="00625EC3"/>
    <w:rsid w:val="00627282"/>
    <w:rsid w:val="00632880"/>
    <w:rsid w:val="00632DE7"/>
    <w:rsid w:val="00634552"/>
    <w:rsid w:val="00634682"/>
    <w:rsid w:val="006355AA"/>
    <w:rsid w:val="006365CC"/>
    <w:rsid w:val="00637743"/>
    <w:rsid w:val="006378A7"/>
    <w:rsid w:val="00637F7C"/>
    <w:rsid w:val="00640EB8"/>
    <w:rsid w:val="00643665"/>
    <w:rsid w:val="00644701"/>
    <w:rsid w:val="00645244"/>
    <w:rsid w:val="006454AF"/>
    <w:rsid w:val="00647C83"/>
    <w:rsid w:val="00650439"/>
    <w:rsid w:val="006507AA"/>
    <w:rsid w:val="00651839"/>
    <w:rsid w:val="006526F3"/>
    <w:rsid w:val="00652EC1"/>
    <w:rsid w:val="00653821"/>
    <w:rsid w:val="00654640"/>
    <w:rsid w:val="00654F6A"/>
    <w:rsid w:val="006558A5"/>
    <w:rsid w:val="00655F2F"/>
    <w:rsid w:val="00656271"/>
    <w:rsid w:val="00661865"/>
    <w:rsid w:val="00661BBA"/>
    <w:rsid w:val="00661DEC"/>
    <w:rsid w:val="006626C1"/>
    <w:rsid w:val="00663286"/>
    <w:rsid w:val="00665894"/>
    <w:rsid w:val="00666801"/>
    <w:rsid w:val="00667E21"/>
    <w:rsid w:val="006702D9"/>
    <w:rsid w:val="00670408"/>
    <w:rsid w:val="0067181B"/>
    <w:rsid w:val="00671A8C"/>
    <w:rsid w:val="00672B51"/>
    <w:rsid w:val="006736F5"/>
    <w:rsid w:val="00676E60"/>
    <w:rsid w:val="006774D0"/>
    <w:rsid w:val="006802E3"/>
    <w:rsid w:val="00680EF3"/>
    <w:rsid w:val="006815F4"/>
    <w:rsid w:val="006834AB"/>
    <w:rsid w:val="00683598"/>
    <w:rsid w:val="00683615"/>
    <w:rsid w:val="00683E24"/>
    <w:rsid w:val="00685668"/>
    <w:rsid w:val="00693D0D"/>
    <w:rsid w:val="006949EB"/>
    <w:rsid w:val="00695536"/>
    <w:rsid w:val="00696B0E"/>
    <w:rsid w:val="006A0516"/>
    <w:rsid w:val="006A0C2A"/>
    <w:rsid w:val="006A34E9"/>
    <w:rsid w:val="006A34FA"/>
    <w:rsid w:val="006A48B9"/>
    <w:rsid w:val="006A5D08"/>
    <w:rsid w:val="006A6B3A"/>
    <w:rsid w:val="006A73CE"/>
    <w:rsid w:val="006B0625"/>
    <w:rsid w:val="006B0F47"/>
    <w:rsid w:val="006B1C01"/>
    <w:rsid w:val="006B1F7E"/>
    <w:rsid w:val="006B21C7"/>
    <w:rsid w:val="006B2AC8"/>
    <w:rsid w:val="006B4256"/>
    <w:rsid w:val="006B5427"/>
    <w:rsid w:val="006B58CE"/>
    <w:rsid w:val="006C276C"/>
    <w:rsid w:val="006C3A1A"/>
    <w:rsid w:val="006C51DA"/>
    <w:rsid w:val="006C5BFC"/>
    <w:rsid w:val="006C7609"/>
    <w:rsid w:val="006C776D"/>
    <w:rsid w:val="006D035B"/>
    <w:rsid w:val="006D203D"/>
    <w:rsid w:val="006D254E"/>
    <w:rsid w:val="006D46C0"/>
    <w:rsid w:val="006D4913"/>
    <w:rsid w:val="006D5C3E"/>
    <w:rsid w:val="006D68A8"/>
    <w:rsid w:val="006D703A"/>
    <w:rsid w:val="006E124C"/>
    <w:rsid w:val="006E1D08"/>
    <w:rsid w:val="006E2B88"/>
    <w:rsid w:val="006E2D8A"/>
    <w:rsid w:val="006E63B1"/>
    <w:rsid w:val="006E6B17"/>
    <w:rsid w:val="006E6ECC"/>
    <w:rsid w:val="006F0C28"/>
    <w:rsid w:val="006F10A9"/>
    <w:rsid w:val="006F16E5"/>
    <w:rsid w:val="006F5369"/>
    <w:rsid w:val="006F6AFE"/>
    <w:rsid w:val="00701F3E"/>
    <w:rsid w:val="00703599"/>
    <w:rsid w:val="00705330"/>
    <w:rsid w:val="00707316"/>
    <w:rsid w:val="00707394"/>
    <w:rsid w:val="0070741B"/>
    <w:rsid w:val="00710E9A"/>
    <w:rsid w:val="00714636"/>
    <w:rsid w:val="007200AE"/>
    <w:rsid w:val="0072437B"/>
    <w:rsid w:val="007254EE"/>
    <w:rsid w:val="00725610"/>
    <w:rsid w:val="00726494"/>
    <w:rsid w:val="00726659"/>
    <w:rsid w:val="0072696E"/>
    <w:rsid w:val="0073074D"/>
    <w:rsid w:val="0073115D"/>
    <w:rsid w:val="007334DB"/>
    <w:rsid w:val="00734BCC"/>
    <w:rsid w:val="007350D3"/>
    <w:rsid w:val="00736CB7"/>
    <w:rsid w:val="00737ED6"/>
    <w:rsid w:val="007424D9"/>
    <w:rsid w:val="00742DF2"/>
    <w:rsid w:val="0074460F"/>
    <w:rsid w:val="0074474F"/>
    <w:rsid w:val="0074528B"/>
    <w:rsid w:val="0074598A"/>
    <w:rsid w:val="00745A36"/>
    <w:rsid w:val="00746BD5"/>
    <w:rsid w:val="007471FC"/>
    <w:rsid w:val="007520E5"/>
    <w:rsid w:val="007539A3"/>
    <w:rsid w:val="00754C98"/>
    <w:rsid w:val="00755A66"/>
    <w:rsid w:val="00756FD0"/>
    <w:rsid w:val="00757DFD"/>
    <w:rsid w:val="00761F76"/>
    <w:rsid w:val="007624BA"/>
    <w:rsid w:val="007627D4"/>
    <w:rsid w:val="007637F0"/>
    <w:rsid w:val="00763E9B"/>
    <w:rsid w:val="007642A1"/>
    <w:rsid w:val="00766B05"/>
    <w:rsid w:val="00766D60"/>
    <w:rsid w:val="00767AF0"/>
    <w:rsid w:val="00767B20"/>
    <w:rsid w:val="00774BD3"/>
    <w:rsid w:val="00780678"/>
    <w:rsid w:val="007820D8"/>
    <w:rsid w:val="00782BAE"/>
    <w:rsid w:val="007847E2"/>
    <w:rsid w:val="00784F22"/>
    <w:rsid w:val="00786EE9"/>
    <w:rsid w:val="0078771F"/>
    <w:rsid w:val="00787D9D"/>
    <w:rsid w:val="007901AE"/>
    <w:rsid w:val="0079148B"/>
    <w:rsid w:val="00792E47"/>
    <w:rsid w:val="00793F30"/>
    <w:rsid w:val="007942F6"/>
    <w:rsid w:val="007943BC"/>
    <w:rsid w:val="00795E77"/>
    <w:rsid w:val="007A213B"/>
    <w:rsid w:val="007A5678"/>
    <w:rsid w:val="007A587A"/>
    <w:rsid w:val="007A67DE"/>
    <w:rsid w:val="007B1B7F"/>
    <w:rsid w:val="007B2315"/>
    <w:rsid w:val="007B52A1"/>
    <w:rsid w:val="007B5980"/>
    <w:rsid w:val="007B785A"/>
    <w:rsid w:val="007C08A1"/>
    <w:rsid w:val="007C1CD0"/>
    <w:rsid w:val="007C20B9"/>
    <w:rsid w:val="007C2765"/>
    <w:rsid w:val="007C2F1D"/>
    <w:rsid w:val="007D2A54"/>
    <w:rsid w:val="007D43BA"/>
    <w:rsid w:val="007D43F2"/>
    <w:rsid w:val="007D4431"/>
    <w:rsid w:val="007D545C"/>
    <w:rsid w:val="007D6550"/>
    <w:rsid w:val="007D6E8B"/>
    <w:rsid w:val="007E1726"/>
    <w:rsid w:val="007E1929"/>
    <w:rsid w:val="007E1DAC"/>
    <w:rsid w:val="007E1ECD"/>
    <w:rsid w:val="007E2D48"/>
    <w:rsid w:val="007E2E3D"/>
    <w:rsid w:val="007E37A6"/>
    <w:rsid w:val="007E40F0"/>
    <w:rsid w:val="007E74AF"/>
    <w:rsid w:val="007E7F25"/>
    <w:rsid w:val="007F0841"/>
    <w:rsid w:val="007F09AC"/>
    <w:rsid w:val="007F0B3E"/>
    <w:rsid w:val="007F1F9B"/>
    <w:rsid w:val="007F3969"/>
    <w:rsid w:val="007F4C1C"/>
    <w:rsid w:val="007F5C92"/>
    <w:rsid w:val="007F77DE"/>
    <w:rsid w:val="008011CB"/>
    <w:rsid w:val="00801FC0"/>
    <w:rsid w:val="00802FBA"/>
    <w:rsid w:val="0080494C"/>
    <w:rsid w:val="008056B6"/>
    <w:rsid w:val="008058FF"/>
    <w:rsid w:val="00806576"/>
    <w:rsid w:val="00806A17"/>
    <w:rsid w:val="008073EA"/>
    <w:rsid w:val="0080765C"/>
    <w:rsid w:val="008079AB"/>
    <w:rsid w:val="00812930"/>
    <w:rsid w:val="00813516"/>
    <w:rsid w:val="00813EEC"/>
    <w:rsid w:val="00813F14"/>
    <w:rsid w:val="00814796"/>
    <w:rsid w:val="008169DF"/>
    <w:rsid w:val="00817810"/>
    <w:rsid w:val="00820759"/>
    <w:rsid w:val="008212B3"/>
    <w:rsid w:val="0082204D"/>
    <w:rsid w:val="008223EC"/>
    <w:rsid w:val="00823530"/>
    <w:rsid w:val="00824149"/>
    <w:rsid w:val="00824237"/>
    <w:rsid w:val="0082433C"/>
    <w:rsid w:val="008274ED"/>
    <w:rsid w:val="00830530"/>
    <w:rsid w:val="0083174D"/>
    <w:rsid w:val="00832FCF"/>
    <w:rsid w:val="00833AFE"/>
    <w:rsid w:val="00837A44"/>
    <w:rsid w:val="008405B3"/>
    <w:rsid w:val="00840BF9"/>
    <w:rsid w:val="00844FB2"/>
    <w:rsid w:val="008455E3"/>
    <w:rsid w:val="00846E62"/>
    <w:rsid w:val="00847FAD"/>
    <w:rsid w:val="008500C2"/>
    <w:rsid w:val="00851CB8"/>
    <w:rsid w:val="00852507"/>
    <w:rsid w:val="008541BB"/>
    <w:rsid w:val="00856006"/>
    <w:rsid w:val="00856368"/>
    <w:rsid w:val="00856432"/>
    <w:rsid w:val="008571C6"/>
    <w:rsid w:val="00860987"/>
    <w:rsid w:val="00861074"/>
    <w:rsid w:val="008617FC"/>
    <w:rsid w:val="00862300"/>
    <w:rsid w:val="00862CC1"/>
    <w:rsid w:val="0086344F"/>
    <w:rsid w:val="008636C1"/>
    <w:rsid w:val="00863E0F"/>
    <w:rsid w:val="00864C42"/>
    <w:rsid w:val="008708E3"/>
    <w:rsid w:val="00871C81"/>
    <w:rsid w:val="00874164"/>
    <w:rsid w:val="00874D41"/>
    <w:rsid w:val="008759EE"/>
    <w:rsid w:val="00876DD7"/>
    <w:rsid w:val="0088027F"/>
    <w:rsid w:val="00883D1D"/>
    <w:rsid w:val="0088477A"/>
    <w:rsid w:val="00885FD7"/>
    <w:rsid w:val="008873B4"/>
    <w:rsid w:val="00887C7A"/>
    <w:rsid w:val="00894907"/>
    <w:rsid w:val="00896AA8"/>
    <w:rsid w:val="00896B4E"/>
    <w:rsid w:val="00897540"/>
    <w:rsid w:val="008A0A7A"/>
    <w:rsid w:val="008A1FC1"/>
    <w:rsid w:val="008A3894"/>
    <w:rsid w:val="008A3F94"/>
    <w:rsid w:val="008A526D"/>
    <w:rsid w:val="008A6AA9"/>
    <w:rsid w:val="008A6BE1"/>
    <w:rsid w:val="008B0FD3"/>
    <w:rsid w:val="008B17B4"/>
    <w:rsid w:val="008B1A53"/>
    <w:rsid w:val="008B1E70"/>
    <w:rsid w:val="008B263B"/>
    <w:rsid w:val="008B3F11"/>
    <w:rsid w:val="008B523B"/>
    <w:rsid w:val="008B6009"/>
    <w:rsid w:val="008B6B87"/>
    <w:rsid w:val="008B7CCD"/>
    <w:rsid w:val="008B7EA9"/>
    <w:rsid w:val="008B7EE0"/>
    <w:rsid w:val="008C0A04"/>
    <w:rsid w:val="008C0C71"/>
    <w:rsid w:val="008C175D"/>
    <w:rsid w:val="008C25B9"/>
    <w:rsid w:val="008C3180"/>
    <w:rsid w:val="008C4B5E"/>
    <w:rsid w:val="008C6ED5"/>
    <w:rsid w:val="008C72E4"/>
    <w:rsid w:val="008D20CA"/>
    <w:rsid w:val="008D259A"/>
    <w:rsid w:val="008D5B50"/>
    <w:rsid w:val="008D5EED"/>
    <w:rsid w:val="008D658B"/>
    <w:rsid w:val="008E08E3"/>
    <w:rsid w:val="008E1378"/>
    <w:rsid w:val="008E2FF2"/>
    <w:rsid w:val="008E39C2"/>
    <w:rsid w:val="008E597C"/>
    <w:rsid w:val="008E6213"/>
    <w:rsid w:val="008F17D4"/>
    <w:rsid w:val="008F2960"/>
    <w:rsid w:val="008F410D"/>
    <w:rsid w:val="008F428A"/>
    <w:rsid w:val="00900845"/>
    <w:rsid w:val="00902820"/>
    <w:rsid w:val="00903157"/>
    <w:rsid w:val="0090358B"/>
    <w:rsid w:val="0090407A"/>
    <w:rsid w:val="00904D60"/>
    <w:rsid w:val="00906C4F"/>
    <w:rsid w:val="00906D6C"/>
    <w:rsid w:val="00907289"/>
    <w:rsid w:val="009101DE"/>
    <w:rsid w:val="009109A5"/>
    <w:rsid w:val="00910B1D"/>
    <w:rsid w:val="00914625"/>
    <w:rsid w:val="0091469D"/>
    <w:rsid w:val="009172F6"/>
    <w:rsid w:val="00917586"/>
    <w:rsid w:val="00922681"/>
    <w:rsid w:val="009236EA"/>
    <w:rsid w:val="009258AE"/>
    <w:rsid w:val="00926476"/>
    <w:rsid w:val="00927CBA"/>
    <w:rsid w:val="00927D78"/>
    <w:rsid w:val="0093175E"/>
    <w:rsid w:val="00931899"/>
    <w:rsid w:val="009323CE"/>
    <w:rsid w:val="00934007"/>
    <w:rsid w:val="0093522F"/>
    <w:rsid w:val="009352B9"/>
    <w:rsid w:val="009355AB"/>
    <w:rsid w:val="00940006"/>
    <w:rsid w:val="0094062D"/>
    <w:rsid w:val="00940735"/>
    <w:rsid w:val="00940FFD"/>
    <w:rsid w:val="00941C4B"/>
    <w:rsid w:val="00942253"/>
    <w:rsid w:val="0094633F"/>
    <w:rsid w:val="00946370"/>
    <w:rsid w:val="009466CD"/>
    <w:rsid w:val="00947A83"/>
    <w:rsid w:val="0095069F"/>
    <w:rsid w:val="00950A4B"/>
    <w:rsid w:val="00950AA8"/>
    <w:rsid w:val="009516D3"/>
    <w:rsid w:val="00954D9C"/>
    <w:rsid w:val="00955AAA"/>
    <w:rsid w:val="00955D89"/>
    <w:rsid w:val="00956471"/>
    <w:rsid w:val="00956835"/>
    <w:rsid w:val="00957089"/>
    <w:rsid w:val="00960EAF"/>
    <w:rsid w:val="009627B7"/>
    <w:rsid w:val="00962DFF"/>
    <w:rsid w:val="00963FAC"/>
    <w:rsid w:val="009647D9"/>
    <w:rsid w:val="00965575"/>
    <w:rsid w:val="009655F0"/>
    <w:rsid w:val="0096736A"/>
    <w:rsid w:val="00967546"/>
    <w:rsid w:val="009732F2"/>
    <w:rsid w:val="0097751B"/>
    <w:rsid w:val="00980A0F"/>
    <w:rsid w:val="00985F32"/>
    <w:rsid w:val="00987AA6"/>
    <w:rsid w:val="009906AC"/>
    <w:rsid w:val="009909D7"/>
    <w:rsid w:val="00991F53"/>
    <w:rsid w:val="00992900"/>
    <w:rsid w:val="00996885"/>
    <w:rsid w:val="009A0687"/>
    <w:rsid w:val="009A0B0C"/>
    <w:rsid w:val="009A237C"/>
    <w:rsid w:val="009A3BED"/>
    <w:rsid w:val="009A48C8"/>
    <w:rsid w:val="009A6504"/>
    <w:rsid w:val="009A7E4D"/>
    <w:rsid w:val="009B14E1"/>
    <w:rsid w:val="009B1AD0"/>
    <w:rsid w:val="009B4597"/>
    <w:rsid w:val="009B7F9B"/>
    <w:rsid w:val="009C16E0"/>
    <w:rsid w:val="009C4EE3"/>
    <w:rsid w:val="009C5245"/>
    <w:rsid w:val="009C540B"/>
    <w:rsid w:val="009C63DA"/>
    <w:rsid w:val="009C7A9B"/>
    <w:rsid w:val="009D1008"/>
    <w:rsid w:val="009D24FA"/>
    <w:rsid w:val="009D3EFB"/>
    <w:rsid w:val="009D5F34"/>
    <w:rsid w:val="009D6334"/>
    <w:rsid w:val="009E368E"/>
    <w:rsid w:val="009E39B5"/>
    <w:rsid w:val="009E5729"/>
    <w:rsid w:val="009F001A"/>
    <w:rsid w:val="009F3B3C"/>
    <w:rsid w:val="009F58D7"/>
    <w:rsid w:val="009F6A51"/>
    <w:rsid w:val="00A00186"/>
    <w:rsid w:val="00A0108A"/>
    <w:rsid w:val="00A013C0"/>
    <w:rsid w:val="00A021FF"/>
    <w:rsid w:val="00A02936"/>
    <w:rsid w:val="00A02F8A"/>
    <w:rsid w:val="00A040D8"/>
    <w:rsid w:val="00A047CE"/>
    <w:rsid w:val="00A06B9E"/>
    <w:rsid w:val="00A073E1"/>
    <w:rsid w:val="00A154D3"/>
    <w:rsid w:val="00A15D0E"/>
    <w:rsid w:val="00A15EF7"/>
    <w:rsid w:val="00A1639D"/>
    <w:rsid w:val="00A16A28"/>
    <w:rsid w:val="00A1781B"/>
    <w:rsid w:val="00A21588"/>
    <w:rsid w:val="00A2177D"/>
    <w:rsid w:val="00A21E81"/>
    <w:rsid w:val="00A22831"/>
    <w:rsid w:val="00A25EE9"/>
    <w:rsid w:val="00A313D3"/>
    <w:rsid w:val="00A31F2F"/>
    <w:rsid w:val="00A32B38"/>
    <w:rsid w:val="00A34551"/>
    <w:rsid w:val="00A34A28"/>
    <w:rsid w:val="00A3792D"/>
    <w:rsid w:val="00A411D8"/>
    <w:rsid w:val="00A44F72"/>
    <w:rsid w:val="00A46B33"/>
    <w:rsid w:val="00A47B52"/>
    <w:rsid w:val="00A53EFB"/>
    <w:rsid w:val="00A57802"/>
    <w:rsid w:val="00A60E6D"/>
    <w:rsid w:val="00A61919"/>
    <w:rsid w:val="00A62870"/>
    <w:rsid w:val="00A62896"/>
    <w:rsid w:val="00A63F30"/>
    <w:rsid w:val="00A64894"/>
    <w:rsid w:val="00A64DF9"/>
    <w:rsid w:val="00A656BD"/>
    <w:rsid w:val="00A666F1"/>
    <w:rsid w:val="00A67821"/>
    <w:rsid w:val="00A70F04"/>
    <w:rsid w:val="00A712CE"/>
    <w:rsid w:val="00A749D0"/>
    <w:rsid w:val="00A76D44"/>
    <w:rsid w:val="00A7719E"/>
    <w:rsid w:val="00A80967"/>
    <w:rsid w:val="00A8103B"/>
    <w:rsid w:val="00A81ECB"/>
    <w:rsid w:val="00A82836"/>
    <w:rsid w:val="00A83FA3"/>
    <w:rsid w:val="00A84835"/>
    <w:rsid w:val="00A84B76"/>
    <w:rsid w:val="00A86619"/>
    <w:rsid w:val="00A86D28"/>
    <w:rsid w:val="00A93750"/>
    <w:rsid w:val="00A93941"/>
    <w:rsid w:val="00A93C1E"/>
    <w:rsid w:val="00A940FC"/>
    <w:rsid w:val="00A94FF1"/>
    <w:rsid w:val="00A95330"/>
    <w:rsid w:val="00A95B7B"/>
    <w:rsid w:val="00A97D8C"/>
    <w:rsid w:val="00AA0050"/>
    <w:rsid w:val="00AA1A11"/>
    <w:rsid w:val="00AA3F51"/>
    <w:rsid w:val="00AA48AE"/>
    <w:rsid w:val="00AA4F59"/>
    <w:rsid w:val="00AA5432"/>
    <w:rsid w:val="00AA5AB3"/>
    <w:rsid w:val="00AB7413"/>
    <w:rsid w:val="00AC032B"/>
    <w:rsid w:val="00AC1AFB"/>
    <w:rsid w:val="00AC21AF"/>
    <w:rsid w:val="00AC3061"/>
    <w:rsid w:val="00AC340D"/>
    <w:rsid w:val="00AC35C2"/>
    <w:rsid w:val="00AC3F08"/>
    <w:rsid w:val="00AC5447"/>
    <w:rsid w:val="00AC612F"/>
    <w:rsid w:val="00AD2475"/>
    <w:rsid w:val="00AD5C68"/>
    <w:rsid w:val="00AD5F78"/>
    <w:rsid w:val="00AE10EB"/>
    <w:rsid w:val="00AE2ED2"/>
    <w:rsid w:val="00AE39EC"/>
    <w:rsid w:val="00AE45CC"/>
    <w:rsid w:val="00AE4787"/>
    <w:rsid w:val="00AE4FA6"/>
    <w:rsid w:val="00AE50B0"/>
    <w:rsid w:val="00AE5967"/>
    <w:rsid w:val="00AE693F"/>
    <w:rsid w:val="00AF1182"/>
    <w:rsid w:val="00AF1C20"/>
    <w:rsid w:val="00AF30A5"/>
    <w:rsid w:val="00AF4791"/>
    <w:rsid w:val="00AF6863"/>
    <w:rsid w:val="00AF76D7"/>
    <w:rsid w:val="00B00AB8"/>
    <w:rsid w:val="00B0262B"/>
    <w:rsid w:val="00B0416A"/>
    <w:rsid w:val="00B068D5"/>
    <w:rsid w:val="00B06C54"/>
    <w:rsid w:val="00B07D37"/>
    <w:rsid w:val="00B10DB7"/>
    <w:rsid w:val="00B11BD4"/>
    <w:rsid w:val="00B1223F"/>
    <w:rsid w:val="00B17105"/>
    <w:rsid w:val="00B1740D"/>
    <w:rsid w:val="00B20FC4"/>
    <w:rsid w:val="00B2138C"/>
    <w:rsid w:val="00B22129"/>
    <w:rsid w:val="00B22B6D"/>
    <w:rsid w:val="00B22BBD"/>
    <w:rsid w:val="00B238D6"/>
    <w:rsid w:val="00B238D7"/>
    <w:rsid w:val="00B23E9E"/>
    <w:rsid w:val="00B25AAE"/>
    <w:rsid w:val="00B30D2F"/>
    <w:rsid w:val="00B31644"/>
    <w:rsid w:val="00B34355"/>
    <w:rsid w:val="00B35E15"/>
    <w:rsid w:val="00B376B7"/>
    <w:rsid w:val="00B43E56"/>
    <w:rsid w:val="00B448F4"/>
    <w:rsid w:val="00B44DAA"/>
    <w:rsid w:val="00B52FBC"/>
    <w:rsid w:val="00B558C3"/>
    <w:rsid w:val="00B5639D"/>
    <w:rsid w:val="00B5676D"/>
    <w:rsid w:val="00B56A04"/>
    <w:rsid w:val="00B56B9C"/>
    <w:rsid w:val="00B608F1"/>
    <w:rsid w:val="00B6151F"/>
    <w:rsid w:val="00B61EEA"/>
    <w:rsid w:val="00B62860"/>
    <w:rsid w:val="00B62EF6"/>
    <w:rsid w:val="00B638A9"/>
    <w:rsid w:val="00B64E41"/>
    <w:rsid w:val="00B6568D"/>
    <w:rsid w:val="00B668B5"/>
    <w:rsid w:val="00B70135"/>
    <w:rsid w:val="00B704C9"/>
    <w:rsid w:val="00B70971"/>
    <w:rsid w:val="00B70EEF"/>
    <w:rsid w:val="00B717EE"/>
    <w:rsid w:val="00B72202"/>
    <w:rsid w:val="00B72D9A"/>
    <w:rsid w:val="00B73676"/>
    <w:rsid w:val="00B73D88"/>
    <w:rsid w:val="00B76151"/>
    <w:rsid w:val="00B76825"/>
    <w:rsid w:val="00B77CC5"/>
    <w:rsid w:val="00B80A73"/>
    <w:rsid w:val="00B829DE"/>
    <w:rsid w:val="00B8389C"/>
    <w:rsid w:val="00B83CB3"/>
    <w:rsid w:val="00B84D42"/>
    <w:rsid w:val="00B8529E"/>
    <w:rsid w:val="00B8595E"/>
    <w:rsid w:val="00B876F1"/>
    <w:rsid w:val="00B8795F"/>
    <w:rsid w:val="00B92728"/>
    <w:rsid w:val="00B92F6E"/>
    <w:rsid w:val="00B93177"/>
    <w:rsid w:val="00B934B5"/>
    <w:rsid w:val="00B936AF"/>
    <w:rsid w:val="00B93BB0"/>
    <w:rsid w:val="00B94362"/>
    <w:rsid w:val="00B95D8D"/>
    <w:rsid w:val="00B96F47"/>
    <w:rsid w:val="00BA0572"/>
    <w:rsid w:val="00BA0BD6"/>
    <w:rsid w:val="00BA0C65"/>
    <w:rsid w:val="00BA1656"/>
    <w:rsid w:val="00BA1D29"/>
    <w:rsid w:val="00BA5918"/>
    <w:rsid w:val="00BA7638"/>
    <w:rsid w:val="00BB19D0"/>
    <w:rsid w:val="00BB210B"/>
    <w:rsid w:val="00BB2C69"/>
    <w:rsid w:val="00BB58ED"/>
    <w:rsid w:val="00BB6997"/>
    <w:rsid w:val="00BB6D94"/>
    <w:rsid w:val="00BB6FB6"/>
    <w:rsid w:val="00BC07AF"/>
    <w:rsid w:val="00BC43DA"/>
    <w:rsid w:val="00BC51BC"/>
    <w:rsid w:val="00BC638D"/>
    <w:rsid w:val="00BC6709"/>
    <w:rsid w:val="00BD0D22"/>
    <w:rsid w:val="00BD0D62"/>
    <w:rsid w:val="00BD108E"/>
    <w:rsid w:val="00BD2CD1"/>
    <w:rsid w:val="00BD379A"/>
    <w:rsid w:val="00BD54B3"/>
    <w:rsid w:val="00BD76E3"/>
    <w:rsid w:val="00BE147E"/>
    <w:rsid w:val="00BE4339"/>
    <w:rsid w:val="00BE61CF"/>
    <w:rsid w:val="00BE697D"/>
    <w:rsid w:val="00BE7B5E"/>
    <w:rsid w:val="00BE7C17"/>
    <w:rsid w:val="00BF0E27"/>
    <w:rsid w:val="00BF1B84"/>
    <w:rsid w:val="00BF1FAE"/>
    <w:rsid w:val="00BF6469"/>
    <w:rsid w:val="00BF6F54"/>
    <w:rsid w:val="00C0047D"/>
    <w:rsid w:val="00C0226A"/>
    <w:rsid w:val="00C0384A"/>
    <w:rsid w:val="00C05CA8"/>
    <w:rsid w:val="00C0687B"/>
    <w:rsid w:val="00C1019B"/>
    <w:rsid w:val="00C108A1"/>
    <w:rsid w:val="00C1095E"/>
    <w:rsid w:val="00C10F2D"/>
    <w:rsid w:val="00C11868"/>
    <w:rsid w:val="00C11B13"/>
    <w:rsid w:val="00C12023"/>
    <w:rsid w:val="00C13A8C"/>
    <w:rsid w:val="00C16526"/>
    <w:rsid w:val="00C16D3E"/>
    <w:rsid w:val="00C213C4"/>
    <w:rsid w:val="00C216BF"/>
    <w:rsid w:val="00C23A1E"/>
    <w:rsid w:val="00C2403F"/>
    <w:rsid w:val="00C2450E"/>
    <w:rsid w:val="00C24B31"/>
    <w:rsid w:val="00C25784"/>
    <w:rsid w:val="00C26451"/>
    <w:rsid w:val="00C26E2D"/>
    <w:rsid w:val="00C27B12"/>
    <w:rsid w:val="00C31E76"/>
    <w:rsid w:val="00C32B07"/>
    <w:rsid w:val="00C33C91"/>
    <w:rsid w:val="00C34B73"/>
    <w:rsid w:val="00C35AC7"/>
    <w:rsid w:val="00C36434"/>
    <w:rsid w:val="00C3697D"/>
    <w:rsid w:val="00C41A2F"/>
    <w:rsid w:val="00C43765"/>
    <w:rsid w:val="00C45E0C"/>
    <w:rsid w:val="00C515E5"/>
    <w:rsid w:val="00C5273F"/>
    <w:rsid w:val="00C57490"/>
    <w:rsid w:val="00C61EA4"/>
    <w:rsid w:val="00C62073"/>
    <w:rsid w:val="00C62912"/>
    <w:rsid w:val="00C631A4"/>
    <w:rsid w:val="00C64184"/>
    <w:rsid w:val="00C64248"/>
    <w:rsid w:val="00C65354"/>
    <w:rsid w:val="00C655B2"/>
    <w:rsid w:val="00C65A5F"/>
    <w:rsid w:val="00C6673B"/>
    <w:rsid w:val="00C7032D"/>
    <w:rsid w:val="00C7160F"/>
    <w:rsid w:val="00C72C8D"/>
    <w:rsid w:val="00C73DEC"/>
    <w:rsid w:val="00C74042"/>
    <w:rsid w:val="00C74624"/>
    <w:rsid w:val="00C74732"/>
    <w:rsid w:val="00C74FC4"/>
    <w:rsid w:val="00C76F54"/>
    <w:rsid w:val="00C80000"/>
    <w:rsid w:val="00C81B3C"/>
    <w:rsid w:val="00C82AE3"/>
    <w:rsid w:val="00C843B6"/>
    <w:rsid w:val="00C8505F"/>
    <w:rsid w:val="00C90CAE"/>
    <w:rsid w:val="00C91503"/>
    <w:rsid w:val="00C916A0"/>
    <w:rsid w:val="00C93134"/>
    <w:rsid w:val="00C9718D"/>
    <w:rsid w:val="00CA0B11"/>
    <w:rsid w:val="00CA3F43"/>
    <w:rsid w:val="00CA52CB"/>
    <w:rsid w:val="00CB13D2"/>
    <w:rsid w:val="00CB317B"/>
    <w:rsid w:val="00CB3356"/>
    <w:rsid w:val="00CB51CF"/>
    <w:rsid w:val="00CB5FD3"/>
    <w:rsid w:val="00CB6AC7"/>
    <w:rsid w:val="00CB787A"/>
    <w:rsid w:val="00CB7F19"/>
    <w:rsid w:val="00CC0841"/>
    <w:rsid w:val="00CC0997"/>
    <w:rsid w:val="00CC192C"/>
    <w:rsid w:val="00CC4B85"/>
    <w:rsid w:val="00CC5564"/>
    <w:rsid w:val="00CD0A5E"/>
    <w:rsid w:val="00CD1340"/>
    <w:rsid w:val="00CD71DD"/>
    <w:rsid w:val="00CD7A77"/>
    <w:rsid w:val="00CE009C"/>
    <w:rsid w:val="00CE16FF"/>
    <w:rsid w:val="00CE2F35"/>
    <w:rsid w:val="00CE39C4"/>
    <w:rsid w:val="00CE4B03"/>
    <w:rsid w:val="00CE4DCF"/>
    <w:rsid w:val="00CF4661"/>
    <w:rsid w:val="00D001D8"/>
    <w:rsid w:val="00D00DAE"/>
    <w:rsid w:val="00D0335C"/>
    <w:rsid w:val="00D07668"/>
    <w:rsid w:val="00D1219E"/>
    <w:rsid w:val="00D13BD0"/>
    <w:rsid w:val="00D14EB0"/>
    <w:rsid w:val="00D153DE"/>
    <w:rsid w:val="00D17A0E"/>
    <w:rsid w:val="00D203FC"/>
    <w:rsid w:val="00D20CA6"/>
    <w:rsid w:val="00D2241F"/>
    <w:rsid w:val="00D23151"/>
    <w:rsid w:val="00D23D65"/>
    <w:rsid w:val="00D25ADA"/>
    <w:rsid w:val="00D26C07"/>
    <w:rsid w:val="00D271B0"/>
    <w:rsid w:val="00D27271"/>
    <w:rsid w:val="00D30C9C"/>
    <w:rsid w:val="00D30E56"/>
    <w:rsid w:val="00D31689"/>
    <w:rsid w:val="00D31E40"/>
    <w:rsid w:val="00D34625"/>
    <w:rsid w:val="00D412F3"/>
    <w:rsid w:val="00D44B3E"/>
    <w:rsid w:val="00D450DB"/>
    <w:rsid w:val="00D47D6A"/>
    <w:rsid w:val="00D52BCC"/>
    <w:rsid w:val="00D54ED8"/>
    <w:rsid w:val="00D56956"/>
    <w:rsid w:val="00D6007E"/>
    <w:rsid w:val="00D61FA6"/>
    <w:rsid w:val="00D64559"/>
    <w:rsid w:val="00D65B3E"/>
    <w:rsid w:val="00D6627E"/>
    <w:rsid w:val="00D70C41"/>
    <w:rsid w:val="00D7503C"/>
    <w:rsid w:val="00D758E0"/>
    <w:rsid w:val="00D75DAC"/>
    <w:rsid w:val="00D76C25"/>
    <w:rsid w:val="00D76F7F"/>
    <w:rsid w:val="00D830A6"/>
    <w:rsid w:val="00D83B43"/>
    <w:rsid w:val="00D852C8"/>
    <w:rsid w:val="00D85A7A"/>
    <w:rsid w:val="00D91A32"/>
    <w:rsid w:val="00D91DE1"/>
    <w:rsid w:val="00D925FE"/>
    <w:rsid w:val="00D92936"/>
    <w:rsid w:val="00D931DA"/>
    <w:rsid w:val="00D94CD3"/>
    <w:rsid w:val="00DA0B6C"/>
    <w:rsid w:val="00DA19FC"/>
    <w:rsid w:val="00DA1DE1"/>
    <w:rsid w:val="00DA2B28"/>
    <w:rsid w:val="00DA2B2A"/>
    <w:rsid w:val="00DA3594"/>
    <w:rsid w:val="00DA6803"/>
    <w:rsid w:val="00DA7AE8"/>
    <w:rsid w:val="00DA7C86"/>
    <w:rsid w:val="00DB0F3A"/>
    <w:rsid w:val="00DB15CA"/>
    <w:rsid w:val="00DB2F91"/>
    <w:rsid w:val="00DB3AD1"/>
    <w:rsid w:val="00DB3EF0"/>
    <w:rsid w:val="00DB790E"/>
    <w:rsid w:val="00DC12C4"/>
    <w:rsid w:val="00DC30D8"/>
    <w:rsid w:val="00DC33D6"/>
    <w:rsid w:val="00DC3CEF"/>
    <w:rsid w:val="00DC5526"/>
    <w:rsid w:val="00DD25A7"/>
    <w:rsid w:val="00DD408B"/>
    <w:rsid w:val="00DD4F8C"/>
    <w:rsid w:val="00DD50A8"/>
    <w:rsid w:val="00DD63E3"/>
    <w:rsid w:val="00DD7B68"/>
    <w:rsid w:val="00DE05BA"/>
    <w:rsid w:val="00DE19E0"/>
    <w:rsid w:val="00DE225E"/>
    <w:rsid w:val="00DE2FBB"/>
    <w:rsid w:val="00DE56D4"/>
    <w:rsid w:val="00DF0574"/>
    <w:rsid w:val="00DF13B0"/>
    <w:rsid w:val="00E00ECB"/>
    <w:rsid w:val="00E036C1"/>
    <w:rsid w:val="00E07787"/>
    <w:rsid w:val="00E110C3"/>
    <w:rsid w:val="00E122E2"/>
    <w:rsid w:val="00E14FFC"/>
    <w:rsid w:val="00E1796B"/>
    <w:rsid w:val="00E2188B"/>
    <w:rsid w:val="00E21DF5"/>
    <w:rsid w:val="00E2455B"/>
    <w:rsid w:val="00E2505B"/>
    <w:rsid w:val="00E264F8"/>
    <w:rsid w:val="00E276A9"/>
    <w:rsid w:val="00E32986"/>
    <w:rsid w:val="00E362E6"/>
    <w:rsid w:val="00E36CFC"/>
    <w:rsid w:val="00E36E32"/>
    <w:rsid w:val="00E3725D"/>
    <w:rsid w:val="00E37C18"/>
    <w:rsid w:val="00E40066"/>
    <w:rsid w:val="00E43621"/>
    <w:rsid w:val="00E43ABC"/>
    <w:rsid w:val="00E44294"/>
    <w:rsid w:val="00E44EA8"/>
    <w:rsid w:val="00E45DDA"/>
    <w:rsid w:val="00E4677F"/>
    <w:rsid w:val="00E51E1B"/>
    <w:rsid w:val="00E52BA5"/>
    <w:rsid w:val="00E52EB1"/>
    <w:rsid w:val="00E5337C"/>
    <w:rsid w:val="00E53694"/>
    <w:rsid w:val="00E564B8"/>
    <w:rsid w:val="00E57AC3"/>
    <w:rsid w:val="00E618C0"/>
    <w:rsid w:val="00E62619"/>
    <w:rsid w:val="00E62B0C"/>
    <w:rsid w:val="00E64BFB"/>
    <w:rsid w:val="00E6575C"/>
    <w:rsid w:val="00E65F33"/>
    <w:rsid w:val="00E666E0"/>
    <w:rsid w:val="00E67E1E"/>
    <w:rsid w:val="00E70ECE"/>
    <w:rsid w:val="00E724F0"/>
    <w:rsid w:val="00E724FE"/>
    <w:rsid w:val="00E728B0"/>
    <w:rsid w:val="00E72A57"/>
    <w:rsid w:val="00E7726E"/>
    <w:rsid w:val="00E774E4"/>
    <w:rsid w:val="00E77EF0"/>
    <w:rsid w:val="00E82EC4"/>
    <w:rsid w:val="00E8300B"/>
    <w:rsid w:val="00E845C7"/>
    <w:rsid w:val="00E84719"/>
    <w:rsid w:val="00E8574B"/>
    <w:rsid w:val="00E862CC"/>
    <w:rsid w:val="00E86463"/>
    <w:rsid w:val="00E867AE"/>
    <w:rsid w:val="00E86F59"/>
    <w:rsid w:val="00E873B5"/>
    <w:rsid w:val="00E87A6E"/>
    <w:rsid w:val="00E87A9A"/>
    <w:rsid w:val="00E917E5"/>
    <w:rsid w:val="00E91E69"/>
    <w:rsid w:val="00E927C7"/>
    <w:rsid w:val="00E92CC5"/>
    <w:rsid w:val="00E94FBE"/>
    <w:rsid w:val="00E962F8"/>
    <w:rsid w:val="00E96648"/>
    <w:rsid w:val="00E9665C"/>
    <w:rsid w:val="00E96D99"/>
    <w:rsid w:val="00EA34BB"/>
    <w:rsid w:val="00EA465F"/>
    <w:rsid w:val="00EA46E3"/>
    <w:rsid w:val="00EA4E49"/>
    <w:rsid w:val="00EA514D"/>
    <w:rsid w:val="00EA5430"/>
    <w:rsid w:val="00EA636A"/>
    <w:rsid w:val="00EA7E9E"/>
    <w:rsid w:val="00EB0F48"/>
    <w:rsid w:val="00EB13C3"/>
    <w:rsid w:val="00EB1E18"/>
    <w:rsid w:val="00EB2207"/>
    <w:rsid w:val="00EB3A0C"/>
    <w:rsid w:val="00EB3FAF"/>
    <w:rsid w:val="00EB4B1A"/>
    <w:rsid w:val="00EB500E"/>
    <w:rsid w:val="00EB548D"/>
    <w:rsid w:val="00EB63F6"/>
    <w:rsid w:val="00EB72E8"/>
    <w:rsid w:val="00EB764D"/>
    <w:rsid w:val="00EB7B19"/>
    <w:rsid w:val="00EC0A16"/>
    <w:rsid w:val="00EC19D5"/>
    <w:rsid w:val="00EC3153"/>
    <w:rsid w:val="00EC4BBF"/>
    <w:rsid w:val="00ED03D8"/>
    <w:rsid w:val="00ED0D72"/>
    <w:rsid w:val="00ED1203"/>
    <w:rsid w:val="00ED12EA"/>
    <w:rsid w:val="00ED180C"/>
    <w:rsid w:val="00ED6435"/>
    <w:rsid w:val="00ED7E24"/>
    <w:rsid w:val="00ED7EDE"/>
    <w:rsid w:val="00EE2D0A"/>
    <w:rsid w:val="00EE2FE2"/>
    <w:rsid w:val="00EE3686"/>
    <w:rsid w:val="00EE3E39"/>
    <w:rsid w:val="00EE5E93"/>
    <w:rsid w:val="00EE747C"/>
    <w:rsid w:val="00EF0812"/>
    <w:rsid w:val="00EF10F0"/>
    <w:rsid w:val="00EF1ABA"/>
    <w:rsid w:val="00EF24DE"/>
    <w:rsid w:val="00EF388D"/>
    <w:rsid w:val="00EF5763"/>
    <w:rsid w:val="00EF59AA"/>
    <w:rsid w:val="00F01234"/>
    <w:rsid w:val="00F01D43"/>
    <w:rsid w:val="00F01E9A"/>
    <w:rsid w:val="00F03826"/>
    <w:rsid w:val="00F04757"/>
    <w:rsid w:val="00F053B5"/>
    <w:rsid w:val="00F059FC"/>
    <w:rsid w:val="00F07829"/>
    <w:rsid w:val="00F07F99"/>
    <w:rsid w:val="00F1491C"/>
    <w:rsid w:val="00F17BE1"/>
    <w:rsid w:val="00F20B7B"/>
    <w:rsid w:val="00F21608"/>
    <w:rsid w:val="00F216F6"/>
    <w:rsid w:val="00F218B6"/>
    <w:rsid w:val="00F2240D"/>
    <w:rsid w:val="00F23170"/>
    <w:rsid w:val="00F2353A"/>
    <w:rsid w:val="00F26E66"/>
    <w:rsid w:val="00F26E7C"/>
    <w:rsid w:val="00F273E1"/>
    <w:rsid w:val="00F27BA8"/>
    <w:rsid w:val="00F309E4"/>
    <w:rsid w:val="00F30DB7"/>
    <w:rsid w:val="00F326EC"/>
    <w:rsid w:val="00F377D0"/>
    <w:rsid w:val="00F42075"/>
    <w:rsid w:val="00F42C26"/>
    <w:rsid w:val="00F42F54"/>
    <w:rsid w:val="00F43A6D"/>
    <w:rsid w:val="00F4443D"/>
    <w:rsid w:val="00F468A1"/>
    <w:rsid w:val="00F46A99"/>
    <w:rsid w:val="00F524F8"/>
    <w:rsid w:val="00F54AA0"/>
    <w:rsid w:val="00F569A1"/>
    <w:rsid w:val="00F56E95"/>
    <w:rsid w:val="00F57566"/>
    <w:rsid w:val="00F5765F"/>
    <w:rsid w:val="00F61863"/>
    <w:rsid w:val="00F64ECE"/>
    <w:rsid w:val="00F66553"/>
    <w:rsid w:val="00F66E8A"/>
    <w:rsid w:val="00F673D8"/>
    <w:rsid w:val="00F70AB1"/>
    <w:rsid w:val="00F73820"/>
    <w:rsid w:val="00F73889"/>
    <w:rsid w:val="00F74047"/>
    <w:rsid w:val="00F74EC8"/>
    <w:rsid w:val="00F7528F"/>
    <w:rsid w:val="00F75EE4"/>
    <w:rsid w:val="00F76F1F"/>
    <w:rsid w:val="00F81013"/>
    <w:rsid w:val="00F81016"/>
    <w:rsid w:val="00F8178A"/>
    <w:rsid w:val="00F873C5"/>
    <w:rsid w:val="00F90BF3"/>
    <w:rsid w:val="00F90E00"/>
    <w:rsid w:val="00F912CB"/>
    <w:rsid w:val="00F91E26"/>
    <w:rsid w:val="00F94CE1"/>
    <w:rsid w:val="00F965AD"/>
    <w:rsid w:val="00F970F1"/>
    <w:rsid w:val="00F97756"/>
    <w:rsid w:val="00F97DC2"/>
    <w:rsid w:val="00FA1130"/>
    <w:rsid w:val="00FA16CA"/>
    <w:rsid w:val="00FA1D85"/>
    <w:rsid w:val="00FA2450"/>
    <w:rsid w:val="00FA53B2"/>
    <w:rsid w:val="00FB03D6"/>
    <w:rsid w:val="00FB0825"/>
    <w:rsid w:val="00FB09A7"/>
    <w:rsid w:val="00FB157E"/>
    <w:rsid w:val="00FB25A7"/>
    <w:rsid w:val="00FB2F38"/>
    <w:rsid w:val="00FB4FBB"/>
    <w:rsid w:val="00FB520B"/>
    <w:rsid w:val="00FC37AE"/>
    <w:rsid w:val="00FC53F6"/>
    <w:rsid w:val="00FC5A3E"/>
    <w:rsid w:val="00FC733F"/>
    <w:rsid w:val="00FC7A1E"/>
    <w:rsid w:val="00FD1065"/>
    <w:rsid w:val="00FD1EEE"/>
    <w:rsid w:val="00FD2078"/>
    <w:rsid w:val="00FD357A"/>
    <w:rsid w:val="00FD3FE9"/>
    <w:rsid w:val="00FD4424"/>
    <w:rsid w:val="00FD5BD8"/>
    <w:rsid w:val="00FD6D26"/>
    <w:rsid w:val="00FE0019"/>
    <w:rsid w:val="00FE007E"/>
    <w:rsid w:val="00FE4C19"/>
    <w:rsid w:val="00FE5385"/>
    <w:rsid w:val="00FF2A92"/>
    <w:rsid w:val="00FF3492"/>
    <w:rsid w:val="00FF52C8"/>
    <w:rsid w:val="00FF728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1CAEF86-7483-45BA-B53B-75A6FA8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AA8"/>
  </w:style>
  <w:style w:type="paragraph" w:styleId="1">
    <w:name w:val="heading 1"/>
    <w:basedOn w:val="a"/>
    <w:next w:val="a"/>
    <w:link w:val="10"/>
    <w:qFormat/>
    <w:rsid w:val="009D1008"/>
    <w:pPr>
      <w:keepNext/>
      <w:spacing w:after="0" w:line="240" w:lineRule="auto"/>
      <w:jc w:val="center"/>
      <w:outlineLvl w:val="0"/>
    </w:pPr>
    <w:rPr>
      <w:rFonts w:ascii="Arial" w:eastAsia="Constantia" w:hAnsi="Arial" w:cs="Arial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D1008"/>
    <w:pPr>
      <w:keepNext/>
      <w:tabs>
        <w:tab w:val="left" w:pos="8280"/>
      </w:tabs>
      <w:spacing w:after="0" w:line="240" w:lineRule="auto"/>
      <w:jc w:val="center"/>
      <w:outlineLvl w:val="1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D1008"/>
    <w:pPr>
      <w:keepNext/>
      <w:tabs>
        <w:tab w:val="num" w:pos="495"/>
      </w:tabs>
      <w:spacing w:after="0" w:line="240" w:lineRule="auto"/>
      <w:ind w:left="495" w:hanging="495"/>
      <w:outlineLvl w:val="2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9D1008"/>
    <w:pPr>
      <w:keepNext/>
      <w:tabs>
        <w:tab w:val="left" w:pos="8280"/>
      </w:tabs>
      <w:spacing w:after="0" w:line="240" w:lineRule="auto"/>
      <w:ind w:left="528"/>
      <w:jc w:val="center"/>
      <w:outlineLvl w:val="3"/>
    </w:pPr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9D1008"/>
    <w:pPr>
      <w:keepNext/>
      <w:keepLines/>
      <w:spacing w:before="200" w:after="0" w:line="240" w:lineRule="auto"/>
      <w:outlineLvl w:val="4"/>
    </w:pPr>
    <w:rPr>
      <w:rFonts w:ascii="Cambria" w:eastAsia="Constantia" w:hAnsi="Cambria" w:cs="Cambria"/>
      <w:color w:val="243F60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008"/>
    <w:rPr>
      <w:rFonts w:ascii="Arial" w:eastAsia="Constantia" w:hAnsi="Arial" w:cs="Arial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9D1008"/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9D1008"/>
    <w:rPr>
      <w:rFonts w:ascii="Cambria" w:eastAsia="Constantia" w:hAnsi="Cambria" w:cs="Cambria"/>
      <w:color w:val="243F60"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9D1008"/>
  </w:style>
  <w:style w:type="character" w:customStyle="1" w:styleId="WW8Num1z0">
    <w:name w:val="WW8Num1z0"/>
    <w:rsid w:val="009D1008"/>
    <w:rPr>
      <w:rFonts w:ascii="Times New Roman" w:hAnsi="Times New Roman"/>
      <w:color w:val="auto"/>
      <w:sz w:val="28"/>
    </w:rPr>
  </w:style>
  <w:style w:type="character" w:customStyle="1" w:styleId="WW8Num1z1">
    <w:name w:val="WW8Num1z1"/>
    <w:rsid w:val="009D1008"/>
    <w:rPr>
      <w:rFonts w:ascii="Courier New" w:hAnsi="Courier New"/>
    </w:rPr>
  </w:style>
  <w:style w:type="character" w:customStyle="1" w:styleId="WW8Num1z2">
    <w:name w:val="WW8Num1z2"/>
    <w:rsid w:val="009D1008"/>
    <w:rPr>
      <w:rFonts w:ascii="Wingdings" w:hAnsi="Wingdings"/>
    </w:rPr>
  </w:style>
  <w:style w:type="character" w:customStyle="1" w:styleId="WW8Num1z3">
    <w:name w:val="WW8Num1z3"/>
    <w:rsid w:val="009D1008"/>
    <w:rPr>
      <w:rFonts w:ascii="Symbol" w:hAnsi="Symbol"/>
    </w:rPr>
  </w:style>
  <w:style w:type="character" w:customStyle="1" w:styleId="WW8Num6z0">
    <w:name w:val="WW8Num6z0"/>
    <w:rsid w:val="009D1008"/>
    <w:rPr>
      <w:rFonts w:ascii="Times New Roman" w:hAnsi="Times New Roman"/>
      <w:sz w:val="28"/>
    </w:rPr>
  </w:style>
  <w:style w:type="character" w:customStyle="1" w:styleId="WW8Num6z1">
    <w:name w:val="WW8Num6z1"/>
    <w:rsid w:val="009D1008"/>
    <w:rPr>
      <w:rFonts w:ascii="Symbol" w:hAnsi="Symbol"/>
    </w:rPr>
  </w:style>
  <w:style w:type="character" w:customStyle="1" w:styleId="WW8Num9z0">
    <w:name w:val="WW8Num9z0"/>
    <w:rsid w:val="009D1008"/>
    <w:rPr>
      <w:rFonts w:ascii="Times New Roman" w:hAnsi="Times New Roman"/>
      <w:b/>
    </w:rPr>
  </w:style>
  <w:style w:type="character" w:customStyle="1" w:styleId="WW8Num9z2">
    <w:name w:val="WW8Num9z2"/>
    <w:rsid w:val="009D1008"/>
    <w:rPr>
      <w:rFonts w:ascii="Times New Roman" w:hAnsi="Times New Roman"/>
    </w:rPr>
  </w:style>
  <w:style w:type="character" w:customStyle="1" w:styleId="WW8Num12z0">
    <w:name w:val="WW8Num12z0"/>
    <w:rsid w:val="009D1008"/>
    <w:rPr>
      <w:rFonts w:ascii="Times New Roman" w:hAnsi="Times New Roman"/>
      <w:color w:val="auto"/>
      <w:sz w:val="24"/>
    </w:rPr>
  </w:style>
  <w:style w:type="character" w:customStyle="1" w:styleId="WW8Num12z1">
    <w:name w:val="WW8Num12z1"/>
    <w:rsid w:val="009D1008"/>
    <w:rPr>
      <w:rFonts w:ascii="Courier New" w:hAnsi="Courier New"/>
    </w:rPr>
  </w:style>
  <w:style w:type="character" w:customStyle="1" w:styleId="WW8Num12z2">
    <w:name w:val="WW8Num12z2"/>
    <w:rsid w:val="009D1008"/>
    <w:rPr>
      <w:rFonts w:ascii="Wingdings" w:hAnsi="Wingdings"/>
    </w:rPr>
  </w:style>
  <w:style w:type="character" w:customStyle="1" w:styleId="WW8Num12z3">
    <w:name w:val="WW8Num12z3"/>
    <w:rsid w:val="009D1008"/>
    <w:rPr>
      <w:rFonts w:ascii="Symbol" w:hAnsi="Symbol"/>
    </w:rPr>
  </w:style>
  <w:style w:type="character" w:customStyle="1" w:styleId="WW8Num13z0">
    <w:name w:val="WW8Num13z0"/>
    <w:rsid w:val="009D1008"/>
    <w:rPr>
      <w:rFonts w:ascii="Times New Roman" w:hAnsi="Times New Roman"/>
      <w:color w:val="auto"/>
      <w:sz w:val="24"/>
    </w:rPr>
  </w:style>
  <w:style w:type="character" w:customStyle="1" w:styleId="WW8Num13z1">
    <w:name w:val="WW8Num13z1"/>
    <w:rsid w:val="009D1008"/>
    <w:rPr>
      <w:rFonts w:ascii="Courier New" w:hAnsi="Courier New"/>
    </w:rPr>
  </w:style>
  <w:style w:type="character" w:customStyle="1" w:styleId="WW8Num13z2">
    <w:name w:val="WW8Num13z2"/>
    <w:rsid w:val="009D1008"/>
    <w:rPr>
      <w:rFonts w:ascii="Wingdings" w:hAnsi="Wingdings"/>
    </w:rPr>
  </w:style>
  <w:style w:type="character" w:customStyle="1" w:styleId="WW8Num13z3">
    <w:name w:val="WW8Num13z3"/>
    <w:rsid w:val="009D1008"/>
    <w:rPr>
      <w:rFonts w:ascii="Symbol" w:hAnsi="Symbol"/>
    </w:rPr>
  </w:style>
  <w:style w:type="character" w:customStyle="1" w:styleId="WW8Num14z0">
    <w:name w:val="WW8Num14z0"/>
    <w:rsid w:val="009D1008"/>
    <w:rPr>
      <w:rFonts w:ascii="Times New Roman" w:hAnsi="Times New Roman"/>
      <w:color w:val="auto"/>
      <w:sz w:val="24"/>
    </w:rPr>
  </w:style>
  <w:style w:type="character" w:customStyle="1" w:styleId="WW8Num14z1">
    <w:name w:val="WW8Num14z1"/>
    <w:rsid w:val="009D1008"/>
    <w:rPr>
      <w:rFonts w:ascii="Courier New" w:hAnsi="Courier New"/>
    </w:rPr>
  </w:style>
  <w:style w:type="character" w:customStyle="1" w:styleId="WW8Num14z2">
    <w:name w:val="WW8Num14z2"/>
    <w:rsid w:val="009D1008"/>
    <w:rPr>
      <w:rFonts w:ascii="Wingdings" w:hAnsi="Wingdings"/>
    </w:rPr>
  </w:style>
  <w:style w:type="character" w:customStyle="1" w:styleId="WW8Num14z3">
    <w:name w:val="WW8Num14z3"/>
    <w:rsid w:val="009D1008"/>
    <w:rPr>
      <w:rFonts w:ascii="Symbol" w:hAnsi="Symbol"/>
    </w:rPr>
  </w:style>
  <w:style w:type="character" w:customStyle="1" w:styleId="WW8Num16z0">
    <w:name w:val="WW8Num16z0"/>
    <w:rsid w:val="009D1008"/>
    <w:rPr>
      <w:rFonts w:ascii="Times New Roman" w:hAnsi="Times New Roman"/>
      <w:sz w:val="28"/>
    </w:rPr>
  </w:style>
  <w:style w:type="character" w:customStyle="1" w:styleId="WW8Num17z0">
    <w:name w:val="WW8Num17z0"/>
    <w:rsid w:val="009D1008"/>
    <w:rPr>
      <w:rFonts w:ascii="Times New Roman" w:hAnsi="Times New Roman"/>
      <w:sz w:val="28"/>
    </w:rPr>
  </w:style>
  <w:style w:type="character" w:customStyle="1" w:styleId="12">
    <w:name w:val="Основной шрифт абзаца1"/>
    <w:rsid w:val="009D1008"/>
  </w:style>
  <w:style w:type="character" w:customStyle="1" w:styleId="a3">
    <w:name w:val="Символ сноски"/>
    <w:rsid w:val="009D1008"/>
    <w:rPr>
      <w:rFonts w:cs="Times New Roman"/>
      <w:vertAlign w:val="superscript"/>
    </w:rPr>
  </w:style>
  <w:style w:type="character" w:styleId="a4">
    <w:name w:val="page number"/>
    <w:rsid w:val="009D1008"/>
    <w:rPr>
      <w:rFonts w:cs="Times New Roman"/>
    </w:rPr>
  </w:style>
  <w:style w:type="character" w:customStyle="1" w:styleId="a5">
    <w:name w:val="Символы концевой сноски"/>
    <w:rsid w:val="009D1008"/>
  </w:style>
  <w:style w:type="paragraph" w:customStyle="1" w:styleId="a6">
    <w:name w:val="Заголовок"/>
    <w:basedOn w:val="a"/>
    <w:next w:val="a7"/>
    <w:rsid w:val="009D1008"/>
    <w:pPr>
      <w:keepNext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paragraph" w:styleId="a7">
    <w:name w:val="Body Text"/>
    <w:basedOn w:val="a"/>
    <w:link w:val="a8"/>
    <w:rsid w:val="009D1008"/>
    <w:pPr>
      <w:tabs>
        <w:tab w:val="left" w:pos="8280"/>
      </w:tabs>
      <w:spacing w:after="0" w:line="240" w:lineRule="auto"/>
      <w:jc w:val="center"/>
    </w:pPr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a9">
    <w:name w:val="List"/>
    <w:basedOn w:val="a7"/>
    <w:rsid w:val="009D1008"/>
    <w:rPr>
      <w:rFonts w:ascii="Arial" w:hAnsi="Arial" w:cs="Arial"/>
    </w:rPr>
  </w:style>
  <w:style w:type="paragraph" w:customStyle="1" w:styleId="13">
    <w:name w:val="Название1"/>
    <w:basedOn w:val="a"/>
    <w:rsid w:val="009D1008"/>
    <w:pPr>
      <w:suppressLineNumbers/>
      <w:spacing w:before="120" w:after="120" w:line="240" w:lineRule="auto"/>
    </w:pPr>
    <w:rPr>
      <w:rFonts w:ascii="Arial" w:eastAsia="Constantia" w:hAnsi="Arial" w:cs="Ari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1008"/>
    <w:pPr>
      <w:suppressLineNumbers/>
      <w:spacing w:after="0" w:line="240" w:lineRule="auto"/>
    </w:pPr>
    <w:rPr>
      <w:rFonts w:ascii="Arial" w:eastAsia="Constantia" w:hAnsi="Arial" w:cs="Arial"/>
      <w:sz w:val="24"/>
      <w:szCs w:val="24"/>
      <w:lang w:eastAsia="ar-SA"/>
    </w:rPr>
  </w:style>
  <w:style w:type="paragraph" w:styleId="aa">
    <w:name w:val="footnote text"/>
    <w:basedOn w:val="a"/>
    <w:link w:val="a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rsid w:val="009D1008"/>
    <w:pPr>
      <w:tabs>
        <w:tab w:val="center" w:pos="4703"/>
        <w:tab w:val="right" w:pos="9406"/>
      </w:tabs>
      <w:spacing w:after="0" w:line="288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rsid w:val="009D1008"/>
    <w:pPr>
      <w:tabs>
        <w:tab w:val="left" w:pos="8280"/>
      </w:tabs>
      <w:spacing w:after="0" w:line="240" w:lineRule="auto"/>
      <w:ind w:left="1056"/>
    </w:pPr>
    <w:rPr>
      <w:rFonts w:ascii="Times New Roman" w:eastAsia="Constantia" w:hAnsi="Times New Roman" w:cs="Times New Roman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9D1008"/>
    <w:rPr>
      <w:rFonts w:ascii="Times New Roman" w:eastAsia="Constantia" w:hAnsi="Times New Roman" w:cs="Times New Roman"/>
      <w:lang w:eastAsia="ar-SA"/>
    </w:rPr>
  </w:style>
  <w:style w:type="paragraph" w:styleId="af0">
    <w:name w:val="footer"/>
    <w:basedOn w:val="a"/>
    <w:link w:val="af1"/>
    <w:rsid w:val="009D10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2">
    <w:name w:val="Таблицы (моноширинный)"/>
    <w:basedOn w:val="a"/>
    <w:next w:val="a"/>
    <w:rsid w:val="009D1008"/>
    <w:pPr>
      <w:autoSpaceDE w:val="0"/>
      <w:spacing w:after="0" w:line="240" w:lineRule="auto"/>
      <w:jc w:val="both"/>
    </w:pPr>
    <w:rPr>
      <w:rFonts w:ascii="Courier New" w:eastAsia="Constantia" w:hAnsi="Courier New" w:cs="Courier New"/>
      <w:sz w:val="26"/>
      <w:szCs w:val="26"/>
      <w:lang w:eastAsia="ar-SA"/>
    </w:rPr>
  </w:style>
  <w:style w:type="paragraph" w:customStyle="1" w:styleId="af3">
    <w:name w:val="Содержимое врезки"/>
    <w:basedOn w:val="a7"/>
    <w:rsid w:val="009D1008"/>
  </w:style>
  <w:style w:type="paragraph" w:customStyle="1" w:styleId="af4">
    <w:name w:val="Содержимое таблицы"/>
    <w:basedOn w:val="a"/>
    <w:rsid w:val="009D1008"/>
    <w:pPr>
      <w:suppressLineNumbers/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9D1008"/>
    <w:pPr>
      <w:jc w:val="center"/>
    </w:pPr>
    <w:rPr>
      <w:b/>
      <w:bCs/>
      <w:i/>
      <w:iCs/>
    </w:rPr>
  </w:style>
  <w:style w:type="character" w:customStyle="1" w:styleId="BalloonTextChar">
    <w:name w:val="Balloon Text Char"/>
    <w:semiHidden/>
    <w:locked/>
    <w:rsid w:val="009D1008"/>
    <w:rPr>
      <w:rFonts w:ascii="Tahoma" w:hAnsi="Tahoma"/>
      <w:sz w:val="16"/>
      <w:lang w:eastAsia="ar-SA" w:bidi="ar-SA"/>
    </w:rPr>
  </w:style>
  <w:style w:type="paragraph" w:styleId="af6">
    <w:name w:val="Balloon Text"/>
    <w:basedOn w:val="a"/>
    <w:link w:val="af7"/>
    <w:semiHidden/>
    <w:rsid w:val="009D1008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semiHidden/>
    <w:rsid w:val="009D1008"/>
    <w:rPr>
      <w:rFonts w:ascii="Tahoma" w:eastAsia="Times New Roman" w:hAnsi="Tahoma" w:cs="Tahoma"/>
      <w:sz w:val="16"/>
      <w:szCs w:val="16"/>
      <w:lang w:eastAsia="ar-SA"/>
    </w:rPr>
  </w:style>
  <w:style w:type="character" w:styleId="af8">
    <w:name w:val="line number"/>
    <w:rsid w:val="009D1008"/>
    <w:rPr>
      <w:rFonts w:cs="Times New Roman"/>
    </w:rPr>
  </w:style>
  <w:style w:type="character" w:styleId="af9">
    <w:name w:val="footnote reference"/>
    <w:semiHidden/>
    <w:rsid w:val="009D1008"/>
    <w:rPr>
      <w:rFonts w:cs="Times New Roman"/>
      <w:vertAlign w:val="superscript"/>
    </w:rPr>
  </w:style>
  <w:style w:type="paragraph" w:styleId="afa">
    <w:name w:val="endnote text"/>
    <w:basedOn w:val="a"/>
    <w:link w:val="af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fb">
    <w:name w:val="Текст концевой сноски Знак"/>
    <w:basedOn w:val="a0"/>
    <w:link w:val="af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character" w:styleId="afc">
    <w:name w:val="endnote reference"/>
    <w:semiHidden/>
    <w:rsid w:val="009D1008"/>
    <w:rPr>
      <w:rFonts w:cs="Times New Roman"/>
      <w:vertAlign w:val="superscript"/>
    </w:rPr>
  </w:style>
  <w:style w:type="paragraph" w:customStyle="1" w:styleId="CharCharCarCarCharCharCarCarCharCharCarCarCharChar">
    <w:name w:val="Char Char Car Car Char Char Car Car Char Char Car Car Char Char"/>
    <w:basedOn w:val="a"/>
    <w:rsid w:val="009D1008"/>
    <w:pPr>
      <w:spacing w:after="160" w:line="240" w:lineRule="exact"/>
    </w:pPr>
    <w:rPr>
      <w:rFonts w:ascii="Times New Roman" w:eastAsia="Constantia" w:hAnsi="Times New Roman" w:cs="Times New Roman"/>
      <w:sz w:val="20"/>
      <w:szCs w:val="20"/>
      <w:lang w:eastAsia="ru-RU"/>
    </w:rPr>
  </w:style>
  <w:style w:type="paragraph" w:styleId="afd">
    <w:name w:val="Normal (Web)"/>
    <w:basedOn w:val="a"/>
    <w:rsid w:val="009D1008"/>
    <w:pPr>
      <w:spacing w:before="100" w:beforeAutospacing="1" w:after="100" w:afterAutospacing="1" w:line="240" w:lineRule="auto"/>
    </w:pPr>
    <w:rPr>
      <w:rFonts w:ascii="Times New Roman" w:eastAsia="Constantia" w:hAnsi="Times New Roman" w:cs="Times New Roman"/>
      <w:color w:val="008000"/>
      <w:sz w:val="24"/>
      <w:szCs w:val="24"/>
      <w:lang w:eastAsia="ru-RU"/>
    </w:rPr>
  </w:style>
  <w:style w:type="character" w:styleId="afe">
    <w:name w:val="Hyperlink"/>
    <w:semiHidden/>
    <w:rsid w:val="009D1008"/>
    <w:rPr>
      <w:rFonts w:cs="Times New Roman"/>
      <w:color w:val="0000FF"/>
      <w:u w:val="single"/>
    </w:rPr>
  </w:style>
  <w:style w:type="paragraph" w:styleId="aff">
    <w:name w:val="caption"/>
    <w:basedOn w:val="a"/>
    <w:next w:val="a"/>
    <w:qFormat/>
    <w:rsid w:val="009D1008"/>
    <w:pPr>
      <w:spacing w:after="0" w:line="240" w:lineRule="auto"/>
    </w:pPr>
    <w:rPr>
      <w:rFonts w:ascii="Times New Roman" w:eastAsia="Constantia" w:hAnsi="Times New Roman" w:cs="Times New Roman"/>
      <w:b/>
      <w:bCs/>
      <w:sz w:val="20"/>
      <w:szCs w:val="20"/>
      <w:lang w:eastAsia="ar-SA"/>
    </w:rPr>
  </w:style>
  <w:style w:type="character" w:customStyle="1" w:styleId="41">
    <w:name w:val="Знак Знак4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100">
    <w:name w:val="Знак Знак10"/>
    <w:rsid w:val="009D1008"/>
    <w:rPr>
      <w:rFonts w:ascii="Arial" w:hAnsi="Arial" w:cs="Arial"/>
      <w:b/>
      <w:bCs/>
      <w:sz w:val="32"/>
      <w:szCs w:val="32"/>
      <w:lang w:val="ru-RU" w:eastAsia="ar-SA" w:bidi="ar-SA"/>
    </w:rPr>
  </w:style>
  <w:style w:type="character" w:customStyle="1" w:styleId="9">
    <w:name w:val="Знак Знак9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8">
    <w:name w:val="Знак Знак8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7">
    <w:name w:val="Знак Знак7"/>
    <w:rsid w:val="009D1008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6">
    <w:name w:val="Знак Знак6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51">
    <w:name w:val="Знак Знак5"/>
    <w:semiHidden/>
    <w:rsid w:val="009D1008"/>
    <w:rPr>
      <w:rFonts w:cs="Times New Roman"/>
      <w:lang w:val="ru-RU" w:eastAsia="ar-SA" w:bidi="ar-SA"/>
    </w:rPr>
  </w:style>
  <w:style w:type="character" w:customStyle="1" w:styleId="410">
    <w:name w:val="Знак Знак41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31">
    <w:name w:val="Знак Знак3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21">
    <w:name w:val="Знак Знак2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15">
    <w:name w:val="Знак Знак1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aff0">
    <w:name w:val="Знак Знак"/>
    <w:semiHidden/>
    <w:rsid w:val="009D1008"/>
    <w:rPr>
      <w:rFonts w:cs="Times New Roman"/>
      <w:lang w:val="ru-RU" w:eastAsia="ar-SA" w:bidi="ar-SA"/>
    </w:rPr>
  </w:style>
  <w:style w:type="character" w:customStyle="1" w:styleId="101">
    <w:name w:val="Знак Знак101"/>
    <w:rsid w:val="009D1008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91">
    <w:name w:val="Знак Знак9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81">
    <w:name w:val="Знак Знак8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71">
    <w:name w:val="Знак Знак71"/>
    <w:rsid w:val="009D1008"/>
    <w:rPr>
      <w:rFonts w:eastAsia="Times New Roman" w:cs="Times New Roman"/>
      <w:b/>
      <w:bCs/>
      <w:sz w:val="28"/>
      <w:szCs w:val="28"/>
      <w:lang w:eastAsia="ar-SA" w:bidi="ar-SA"/>
    </w:rPr>
  </w:style>
  <w:style w:type="character" w:customStyle="1" w:styleId="61">
    <w:name w:val="Знак Знак6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510">
    <w:name w:val="Знак Знак51"/>
    <w:semiHidden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42">
    <w:name w:val="Знак Знак42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310">
    <w:name w:val="Знак Знак3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210">
    <w:name w:val="Знак Знак21"/>
    <w:rsid w:val="009D1008"/>
    <w:rPr>
      <w:rFonts w:eastAsia="Times New Roman" w:cs="Times New Roman"/>
      <w:sz w:val="24"/>
      <w:szCs w:val="24"/>
      <w:lang w:eastAsia="ar-SA" w:bidi="ar-SA"/>
    </w:rPr>
  </w:style>
  <w:style w:type="character" w:customStyle="1" w:styleId="120">
    <w:name w:val="Знак Знак12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110">
    <w:name w:val="Знак Знак11"/>
    <w:semiHidden/>
    <w:rsid w:val="009D1008"/>
    <w:rPr>
      <w:rFonts w:eastAsia="Times New Roman" w:cs="Times New Roman"/>
      <w:lang w:eastAsia="ar-SA" w:bidi="ar-SA"/>
    </w:rPr>
  </w:style>
  <w:style w:type="character" w:customStyle="1" w:styleId="tonum1">
    <w:name w:val="to_num1"/>
    <w:rsid w:val="009D1008"/>
    <w:rPr>
      <w:rFonts w:ascii="Arial" w:hAnsi="Arial" w:cs="Arial"/>
      <w:color w:val="FFFFFF"/>
      <w:sz w:val="171"/>
      <w:szCs w:val="171"/>
      <w:shd w:val="clear" w:color="auto" w:fill="auto"/>
    </w:rPr>
  </w:style>
  <w:style w:type="paragraph" w:customStyle="1" w:styleId="16">
    <w:name w:val="Абзац списка1"/>
    <w:basedOn w:val="a"/>
    <w:rsid w:val="009D1008"/>
    <w:pPr>
      <w:spacing w:after="0" w:line="240" w:lineRule="auto"/>
      <w:ind w:left="720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ff1">
    <w:name w:val="Subtitle"/>
    <w:basedOn w:val="a"/>
    <w:next w:val="a7"/>
    <w:link w:val="aff2"/>
    <w:qFormat/>
    <w:rsid w:val="009D1008"/>
    <w:pPr>
      <w:spacing w:after="0" w:line="240" w:lineRule="auto"/>
      <w:jc w:val="center"/>
    </w:pPr>
    <w:rPr>
      <w:rFonts w:ascii="SchoolBook" w:eastAsia="Constantia" w:hAnsi="SchoolBook" w:cs="SchoolBook"/>
      <w:b/>
      <w:bCs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9D1008"/>
    <w:rPr>
      <w:rFonts w:ascii="SchoolBook" w:eastAsia="Constantia" w:hAnsi="SchoolBook" w:cs="SchoolBook"/>
      <w:b/>
      <w:bCs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9D1008"/>
    <w:pPr>
      <w:widowControl w:val="0"/>
      <w:spacing w:after="0" w:line="240" w:lineRule="auto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styleId="aff3">
    <w:name w:val="Title"/>
    <w:basedOn w:val="a"/>
    <w:next w:val="aff1"/>
    <w:link w:val="aff4"/>
    <w:qFormat/>
    <w:rsid w:val="009D1008"/>
    <w:pPr>
      <w:spacing w:after="0" w:line="240" w:lineRule="auto"/>
      <w:jc w:val="center"/>
    </w:pPr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character" w:customStyle="1" w:styleId="aff4">
    <w:name w:val="Название Знак"/>
    <w:basedOn w:val="a0"/>
    <w:link w:val="aff3"/>
    <w:rsid w:val="009D1008"/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9D1008"/>
    <w:pPr>
      <w:widowControl w:val="0"/>
      <w:spacing w:after="0" w:line="240" w:lineRule="auto"/>
      <w:ind w:left="360" w:hanging="360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1008"/>
    <w:pPr>
      <w:widowControl w:val="0"/>
      <w:spacing w:after="0" w:line="240" w:lineRule="auto"/>
      <w:ind w:left="385" w:hanging="385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17">
    <w:name w:val="Обычный1"/>
    <w:rsid w:val="009D10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5">
    <w:name w:val="Таблица шапка"/>
    <w:basedOn w:val="a"/>
    <w:rsid w:val="009D1008"/>
    <w:pPr>
      <w:keepNext/>
      <w:keepLines/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 w:line="240" w:lineRule="auto"/>
      <w:jc w:val="center"/>
    </w:pPr>
    <w:rPr>
      <w:rFonts w:ascii="Arial" w:eastAsia="Constantia" w:hAnsi="Arial" w:cs="Arial"/>
      <w:lang w:eastAsia="ru-RU"/>
    </w:rPr>
  </w:style>
  <w:style w:type="table" w:styleId="aff6">
    <w:name w:val="Table Grid"/>
    <w:basedOn w:val="a1"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List Paragraph"/>
    <w:basedOn w:val="a"/>
    <w:uiPriority w:val="34"/>
    <w:qFormat/>
    <w:rsid w:val="009323CE"/>
    <w:pPr>
      <w:ind w:left="720"/>
      <w:contextualSpacing/>
    </w:pPr>
  </w:style>
  <w:style w:type="paragraph" w:customStyle="1" w:styleId="aff8">
    <w:name w:val="Основной текст с красной"/>
    <w:basedOn w:val="a7"/>
    <w:rsid w:val="00CC5564"/>
    <w:pPr>
      <w:tabs>
        <w:tab w:val="clear" w:pos="8280"/>
      </w:tabs>
      <w:spacing w:before="60" w:after="20"/>
      <w:ind w:firstLine="454"/>
      <w:jc w:val="both"/>
    </w:pPr>
    <w:rPr>
      <w:rFonts w:eastAsia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ff6"/>
    <w:rsid w:val="00FD1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6"/>
    <w:rsid w:val="00F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FollowedHyperlink"/>
    <w:basedOn w:val="a0"/>
    <w:uiPriority w:val="99"/>
    <w:semiHidden/>
    <w:unhideWhenUsed/>
    <w:rsid w:val="009C4E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http://ru.wikipedia.org/wiki/1943_%D0%B3%D0%BE%D0%B4" TargetMode="External"/><Relationship Id="rId26" Type="http://schemas.openxmlformats.org/officeDocument/2006/relationships/hyperlink" Target="http://ru.wikipedia.org/wiki/1973_%D0%B3%D0%BE%D0%B4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B%D0%B0%D1%86%D0%B4%D0%B0%D1%80%D0%BC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ru.wikipedia.org/wiki/%D0%92%D0%B5%D1%80%D0%BC%D0%B0%D1%85%D1%82" TargetMode="External"/><Relationship Id="rId25" Type="http://schemas.openxmlformats.org/officeDocument/2006/relationships/hyperlink" Target="http://ru.wikipedia.org/wiki/14_%D1%81%D0%B5%D0%BD%D1%82%D1%8F%D0%B1%D1%80%D1%8F" TargetMode="External"/><Relationship Id="rId33" Type="http://schemas.openxmlformats.org/officeDocument/2006/relationships/header" Target="header1.xml"/><Relationship Id="rId38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ru.wikipedia.org/wiki/%D0%9C%D1%8B%D1%81%D1%85%D0%B0%D0%BA%D0%BE" TargetMode="External"/><Relationship Id="rId29" Type="http://schemas.openxmlformats.org/officeDocument/2006/relationships/hyperlink" Target="http://ru.wikipedia.org/wiki/%D0%93%D0%BE%D1%80%D0%BE%D0%B4-%D0%B3%D0%B5%D1%80%D0%BE%D0%B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ru.wikipedia.org/wiki/%D0%9E%D1%80%D0%B4%D0%B5%D0%BD_%D0%9E%D1%82%D0%B5%D1%87%D0%B5%D1%81%D1%82%D0%B2%D0%B5%D0%BD%D0%BD%D0%BE%D0%B9_%D0%B2%D0%BE%D0%B9%D0%BD%D1%8B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ru.wikipedia.org/wiki/1966_%D0%B3%D0%BE%D0%B4" TargetMode="External"/><Relationship Id="rId28" Type="http://schemas.openxmlformats.org/officeDocument/2006/relationships/hyperlink" Target="http://ru.wikipedia.org/wiki/%D0%A1%D0%B5%D0%B2%D0%B5%D1%80%D0%BD%D1%8B%D0%B9_%D0%9A%D0%B0%D0%B2%D0%BA%D0%B0%D0%B7" TargetMode="External"/><Relationship Id="rId36" Type="http://schemas.openxmlformats.org/officeDocument/2006/relationships/hyperlink" Target="https://admnvrsk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4_%D1%84%D0%B5%D0%B2%D1%80%D0%B0%D0%BB%D1%8F" TargetMode="External"/><Relationship Id="rId31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nvrsk.ru/administr/structure/novoros@mo.krasnodar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ru.wikipedia.org/wiki/7_%D0%BC%D0%B0%D1%8F" TargetMode="External"/><Relationship Id="rId27" Type="http://schemas.openxmlformats.org/officeDocument/2006/relationships/hyperlink" Target="http://ru.wikipedia.org/wiki/%D0%92%D0%B5%D1%80%D0%BC%D0%B0%D1%85%D1%82" TargetMode="External"/><Relationship Id="rId30" Type="http://schemas.openxmlformats.org/officeDocument/2006/relationships/hyperlink" Target="http://ru.wikipedia.org/wiki/%D0%9E%D1%80%D0%B4%D0%B5%D0%BD_%D0%9B%D0%B5%D0%BD%D0%B8%D0%BD%D0%B0" TargetMode="External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D851-8100-43B8-8A96-F5A8973C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2627</TotalTime>
  <Pages>138</Pages>
  <Words>16027</Words>
  <Characters>91355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А.В.</dc:creator>
  <cp:keywords/>
  <dc:description/>
  <cp:lastModifiedBy>Гончар Ю.П.</cp:lastModifiedBy>
  <cp:revision>143</cp:revision>
  <cp:lastPrinted>2023-06-26T06:22:00Z</cp:lastPrinted>
  <dcterms:created xsi:type="dcterms:W3CDTF">2021-07-26T13:16:00Z</dcterms:created>
  <dcterms:modified xsi:type="dcterms:W3CDTF">2023-06-26T08:16:00Z</dcterms:modified>
</cp:coreProperties>
</file>