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008" w:rsidRPr="008E1378" w:rsidRDefault="00736CB7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</w:pPr>
      <w:r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  <w:t xml:space="preserve">  </w:t>
      </w:r>
      <w:r w:rsidR="009D1008" w:rsidRPr="008E1378"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  <w:t xml:space="preserve">АДМИНИСТРАЦИЯ </w:t>
      </w:r>
      <w:r w:rsidR="009D1008" w:rsidRPr="008E1378">
        <w:rPr>
          <w:rFonts w:ascii="Times New Roman" w:eastAsia="Constantia" w:hAnsi="Times New Roman" w:cs="Times New Roman"/>
          <w:b/>
          <w:bCs/>
          <w:color w:val="003399"/>
          <w:sz w:val="40"/>
          <w:szCs w:val="40"/>
          <w:lang w:eastAsia="ar-SA"/>
        </w:rPr>
        <w:t>МУНИЦИПАЛЬНОГО</w:t>
      </w:r>
      <w:r w:rsidR="009D1008" w:rsidRPr="008E1378"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  <w:t xml:space="preserve"> ОБРАЗОВАНИЯ </w:t>
      </w:r>
    </w:p>
    <w:p w:rsidR="009D1008" w:rsidRPr="008E137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</w:pPr>
      <w:r w:rsidRPr="008E1378"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  <w:t>ГОРОД НОВОРОССИЙСК</w:t>
      </w:r>
    </w:p>
    <w:p w:rsidR="009D1008" w:rsidRPr="009D1008" w:rsidRDefault="000F6FF2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rFonts w:ascii="Times New Roman" w:eastAsia="Constantia" w:hAnsi="Times New Roman" w:cs="Times New Roman"/>
          <w:caps/>
          <w:color w:val="003399"/>
          <w:sz w:val="36"/>
          <w:szCs w:val="36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607930</wp:posOffset>
            </wp:positionH>
            <wp:positionV relativeFrom="paragraph">
              <wp:posOffset>44995</wp:posOffset>
            </wp:positionV>
            <wp:extent cx="8696383" cy="5528931"/>
            <wp:effectExtent l="133350" t="133350" r="123825" b="129540"/>
            <wp:wrapNone/>
            <wp:docPr id="10" name="Рисунок 10" descr="C:\Users\dvornikova\AppData\Local\Microsoft\Windows\Temporary Internet Files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vornikova\AppData\Local\Microsoft\Windows\Temporary Internet Files\Content.Word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163000"/>
                              </a14:imgEffect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1511" cy="553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rgbClr val="FCF600">
                          <a:alpha val="40000"/>
                        </a:srgbClr>
                      </a:glow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FD357A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026" type="#_x0000_t202" style="position:absolute;left:0;text-align:left;margin-left:94.75pt;margin-top:13pt;width:602.5pt;height:247.8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" filled="f" stroked="f">
            <v:path arrowok="t"/>
            <v:textbox>
              <w:txbxContent>
                <w:p w:rsidR="00DD7B68" w:rsidRPr="00F90E00" w:rsidRDefault="00DD7B68" w:rsidP="00472E35">
                  <w:pPr>
                    <w:tabs>
                      <w:tab w:val="left" w:pos="15168"/>
                    </w:tabs>
                    <w:spacing w:after="0" w:line="360" w:lineRule="auto"/>
                    <w:ind w:left="284" w:right="535"/>
                    <w:jc w:val="center"/>
                    <w:rPr>
                      <w:rFonts w:ascii="Times New Roman" w:eastAsia="Constantia" w:hAnsi="Times New Roman" w:cs="Times New Roman"/>
                      <w:b/>
                      <w:noProof/>
                      <w:color w:val="B6DDE8" w:themeColor="accent5" w:themeTint="66"/>
                      <w:sz w:val="72"/>
                      <w:szCs w:val="72"/>
                    </w:rPr>
                  </w:pPr>
                  <w:r w:rsidRPr="00F90E00">
                    <w:rPr>
                      <w:rFonts w:ascii="Times New Roman" w:eastAsia="Constantia" w:hAnsi="Times New Roman" w:cs="Times New Roman"/>
                      <w:b/>
                      <w:noProof/>
                      <w:color w:val="B6DDE8" w:themeColor="accent5" w:themeTint="66"/>
                      <w:sz w:val="72"/>
                      <w:szCs w:val="72"/>
                    </w:rPr>
                    <w:t>ПАСПОРТ</w:t>
                  </w:r>
                </w:p>
                <w:p w:rsidR="00DD7B68" w:rsidRPr="00F90E00" w:rsidRDefault="00DD7B68" w:rsidP="00472E35">
                  <w:pPr>
                    <w:tabs>
                      <w:tab w:val="left" w:pos="15168"/>
                    </w:tabs>
                    <w:spacing w:after="0" w:line="360" w:lineRule="auto"/>
                    <w:ind w:left="284" w:right="535"/>
                    <w:jc w:val="center"/>
                    <w:rPr>
                      <w:rFonts w:ascii="Times New Roman" w:eastAsia="Constantia" w:hAnsi="Times New Roman" w:cs="Times New Roman"/>
                      <w:b/>
                      <w:noProof/>
                      <w:color w:val="B6DDE8" w:themeColor="accent5" w:themeTint="66"/>
                      <w:sz w:val="12"/>
                      <w:szCs w:val="72"/>
                    </w:rPr>
                  </w:pPr>
                </w:p>
                <w:p w:rsidR="00DD7B68" w:rsidRPr="00F90E00" w:rsidRDefault="00DD7B68" w:rsidP="00472E35">
                  <w:pPr>
                    <w:tabs>
                      <w:tab w:val="left" w:pos="15168"/>
                    </w:tabs>
                    <w:spacing w:after="0"/>
                    <w:ind w:left="284" w:right="535"/>
                    <w:jc w:val="center"/>
                    <w:rPr>
                      <w:rFonts w:ascii="Times New Roman" w:eastAsia="Constantia" w:hAnsi="Times New Roman" w:cs="Times New Roman"/>
                      <w:b/>
                      <w:noProof/>
                      <w:color w:val="B6DDE8" w:themeColor="accent5" w:themeTint="66"/>
                      <w:sz w:val="60"/>
                      <w:szCs w:val="60"/>
                    </w:rPr>
                  </w:pPr>
                  <w:r w:rsidRPr="00F90E00">
                    <w:rPr>
                      <w:rFonts w:ascii="Times New Roman" w:eastAsia="Constantia" w:hAnsi="Times New Roman" w:cs="Times New Roman"/>
                      <w:b/>
                      <w:noProof/>
                      <w:color w:val="B6DDE8" w:themeColor="accent5" w:themeTint="66"/>
                      <w:sz w:val="60"/>
                      <w:szCs w:val="60"/>
                    </w:rPr>
                    <w:t xml:space="preserve">СОЦИАЛЬНО – ЭКОНОМИЧЕСКОГО </w:t>
                  </w:r>
                </w:p>
                <w:p w:rsidR="00DD7B68" w:rsidRPr="00F90E00" w:rsidRDefault="00DD7B68" w:rsidP="00472E35">
                  <w:pPr>
                    <w:tabs>
                      <w:tab w:val="left" w:pos="15168"/>
                    </w:tabs>
                    <w:spacing w:after="0"/>
                    <w:ind w:left="284" w:right="535"/>
                    <w:jc w:val="center"/>
                    <w:rPr>
                      <w:rFonts w:ascii="Times New Roman" w:eastAsia="Constantia" w:hAnsi="Times New Roman" w:cs="Times New Roman"/>
                      <w:b/>
                      <w:noProof/>
                      <w:color w:val="B6DDE8" w:themeColor="accent5" w:themeTint="66"/>
                      <w:sz w:val="60"/>
                      <w:szCs w:val="60"/>
                    </w:rPr>
                  </w:pPr>
                  <w:r>
                    <w:rPr>
                      <w:rFonts w:ascii="Times New Roman" w:eastAsia="Constantia" w:hAnsi="Times New Roman" w:cs="Times New Roman"/>
                      <w:b/>
                      <w:noProof/>
                      <w:color w:val="B6DDE8" w:themeColor="accent5" w:themeTint="66"/>
                      <w:sz w:val="60"/>
                      <w:szCs w:val="60"/>
                    </w:rPr>
                    <w:t>РАЗВИТИЯ ЗА 2017</w:t>
                  </w:r>
                  <w:r w:rsidRPr="00F90E00">
                    <w:rPr>
                      <w:rFonts w:ascii="Times New Roman" w:eastAsia="Constantia" w:hAnsi="Times New Roman" w:cs="Times New Roman"/>
                      <w:b/>
                      <w:noProof/>
                      <w:color w:val="B6DDE8" w:themeColor="accent5" w:themeTint="66"/>
                      <w:sz w:val="60"/>
                      <w:szCs w:val="60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E44EA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44EA8" w:rsidRDefault="00E44EA8" w:rsidP="00E44EA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</w:pPr>
    </w:p>
    <w:p w:rsidR="00E44EA8" w:rsidRDefault="00E44EA8" w:rsidP="00E44EA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</w:pPr>
    </w:p>
    <w:p w:rsidR="000F6FF2" w:rsidRDefault="000F6FF2" w:rsidP="00E44EA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</w:pPr>
    </w:p>
    <w:p w:rsidR="008E597C" w:rsidRDefault="008E597C" w:rsidP="00E44EA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</w:pPr>
    </w:p>
    <w:p w:rsidR="00E44EA8" w:rsidRPr="00B17105" w:rsidRDefault="008E597C" w:rsidP="00E44EA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</w:pPr>
      <w:r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  <w:t xml:space="preserve">    </w:t>
      </w:r>
      <w:r w:rsidR="00E44EA8" w:rsidRPr="00B17105"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  <w:t>201</w:t>
      </w:r>
      <w:r w:rsidR="00AA5432"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  <w:t>7</w:t>
      </w:r>
      <w:r w:rsidR="00E44EA8" w:rsidRPr="00B17105">
        <w:rPr>
          <w:rFonts w:ascii="Times New Roman" w:eastAsia="Constantia" w:hAnsi="Times New Roman" w:cs="Times New Roman"/>
          <w:b/>
          <w:bCs/>
          <w:color w:val="000099"/>
          <w:sz w:val="40"/>
          <w:szCs w:val="40"/>
          <w:lang w:eastAsia="ar-SA"/>
        </w:rPr>
        <w:t xml:space="preserve"> год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lastRenderedPageBreak/>
        <w:t>СОДЕРЖАНИЕ</w:t>
      </w:r>
    </w:p>
    <w:tbl>
      <w:tblPr>
        <w:tblW w:w="0" w:type="auto"/>
        <w:tblInd w:w="950" w:type="dxa"/>
        <w:tblLayout w:type="fixed"/>
        <w:tblLook w:val="0000" w:firstRow="0" w:lastRow="0" w:firstColumn="0" w:lastColumn="0" w:noHBand="0" w:noVBand="0"/>
      </w:tblPr>
      <w:tblGrid>
        <w:gridCol w:w="1285"/>
        <w:gridCol w:w="11765"/>
        <w:gridCol w:w="1050"/>
      </w:tblGrid>
      <w:tr w:rsidR="009D1008" w:rsidRPr="009D1008" w:rsidTr="002E7E8E">
        <w:trPr>
          <w:trHeight w:val="182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1008" w:rsidRPr="009D1008" w:rsidRDefault="009D1008" w:rsidP="009D1008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D1008" w:rsidRPr="009D1008" w:rsidRDefault="009D1008" w:rsidP="009D1008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9D1008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c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тр.</w:t>
            </w:r>
          </w:p>
        </w:tc>
      </w:tr>
      <w:tr w:rsidR="009D1008" w:rsidRPr="009D1008" w:rsidTr="00C0687B">
        <w:trPr>
          <w:cantSplit/>
          <w:trHeight w:hRule="exact" w:val="406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ВВЕДЕНИЕ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sz w:val="28"/>
                <w:szCs w:val="28"/>
                <w:lang w:eastAsia="ar-SA"/>
              </w:rPr>
              <w:t>3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ОФИЦИАЛЬНЫЕ СИМВОЛЫ МУНИЦИПАЛЬНОГО ОБРАЗОВАНИЯ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color w:val="000000"/>
                <w:sz w:val="28"/>
                <w:szCs w:val="28"/>
                <w:lang w:eastAsia="ar-SA"/>
              </w:rPr>
              <w:t>4</w:t>
            </w:r>
          </w:p>
        </w:tc>
      </w:tr>
      <w:tr w:rsidR="009D1008" w:rsidRPr="009D1008" w:rsidTr="00C0687B">
        <w:trPr>
          <w:cantSplit/>
          <w:trHeight w:hRule="exact" w:val="459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III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КАРТА ТЕРРИТОРИИ МУНИЦИПАЛЬНОГО ОБРАЗОВАНИЯ ГОРОД НОВОРОССИЙСК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5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IV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КРАТКАЯ ИСТОРИКО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-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ГЕОГРАФИЧЕСКАЯ ХАРАКТЕРИСТИКА 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6</w:t>
            </w:r>
          </w:p>
        </w:tc>
      </w:tr>
      <w:tr w:rsidR="009D1008" w:rsidRPr="009D1008" w:rsidTr="00C0687B">
        <w:trPr>
          <w:cantSplit/>
          <w:trHeight w:hRule="exact" w:val="584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АДМИНИСТРАТИВНО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-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ТЕРРИТОРИАЛЬНОЕ УСТРОЙСТВО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caps/>
                <w:sz w:val="24"/>
                <w:szCs w:val="24"/>
                <w:lang w:eastAsia="ar-SA"/>
              </w:rPr>
              <w:t>на территории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МУНИЦИПАЛЬНОГО ОБРАЗОВАНИЯ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9D1008" w:rsidP="00227A64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1</w:t>
            </w:r>
            <w:r w:rsidR="00227A64" w:rsidRPr="00C0687B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2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B06C54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СВЕДЕНИЯ ОБ ОРГАНАХ МЕСТНОГО САМОУПРАВЛЕНИЯ 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9D1008" w:rsidP="00227A64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1</w:t>
            </w:r>
            <w:r w:rsidR="00227A64" w:rsidRPr="00C0687B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4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VII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СРЕДСТВА МАССОВОЙ ИНФОРМАЦИИ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227A64" w:rsidP="002E7E8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1</w:t>
            </w:r>
            <w:r w:rsidR="002E7E8E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9</w:t>
            </w:r>
          </w:p>
        </w:tc>
      </w:tr>
      <w:tr w:rsidR="009D1008" w:rsidRPr="009D1008" w:rsidTr="00227A64">
        <w:trPr>
          <w:cantSplit/>
          <w:trHeight w:hRule="exact" w:val="452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VIII.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ОБЩЕСТВЕННО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-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ПОЛИТИЧЕСКИЕ И ДРУГИЕ ОБЪЕДИНЕНИЯ ГРАЖДАН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2E7E8E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20</w:t>
            </w:r>
          </w:p>
        </w:tc>
      </w:tr>
      <w:tr w:rsidR="009D1008" w:rsidRPr="009D1008" w:rsidTr="00C0687B">
        <w:trPr>
          <w:cantSplit/>
          <w:trHeight w:hRule="exact" w:val="52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B2207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НАСЕЛЕНИЕ МУНИЦИПАЛЬНОГО ОБРАЗОВАНИЯ. </w:t>
            </w:r>
          </w:p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ДЕМОГРАФИЧЕ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С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КАЯ ХАРАКТЕРИ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С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ТИКА 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9D1008" w:rsidP="002E7E8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2</w:t>
            </w:r>
            <w:r w:rsidR="002E7E8E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1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УРОВЕНЬ ЖИЗНИ НАСЕЛЕНИЯ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9D1008" w:rsidP="002E7E8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2</w:t>
            </w:r>
            <w:r w:rsidR="002E7E8E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3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XI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БЮДЖЕТ МУНИЦИПАЛЬНОГО ОБРАЗОВАНИЯ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9D1008" w:rsidP="002E7E8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2</w:t>
            </w:r>
            <w:r w:rsidR="002E7E8E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4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МУНИЦИПАЛЬНОЕ ИМУЩЕСТВО 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2E7E8E" w:rsidP="00513B1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3</w:t>
            </w:r>
            <w:r w:rsidR="00513B12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4</w:t>
            </w:r>
          </w:p>
        </w:tc>
      </w:tr>
      <w:tr w:rsidR="00C0687B" w:rsidRPr="009D1008" w:rsidTr="00C0687B">
        <w:trPr>
          <w:cantSplit/>
          <w:trHeight w:hRule="exact" w:val="329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0687B" w:rsidRPr="00C0687B" w:rsidRDefault="00C0687B" w:rsidP="00330253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XI</w:t>
            </w:r>
            <w:r w:rsidR="00330253" w:rsidRPr="00330253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0687B" w:rsidRPr="00C0687B" w:rsidRDefault="00C0687B" w:rsidP="00C0687B">
            <w:pPr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ВНЕШНЕЭКОНОМИЧЕСКАЯ ДЕЯТЕЛЬНОСТЬ</w:t>
            </w:r>
          </w:p>
          <w:p w:rsidR="00C0687B" w:rsidRPr="00C0687B" w:rsidRDefault="00C0687B" w:rsidP="00C0687B">
            <w:pPr>
              <w:spacing w:after="0" w:line="240" w:lineRule="auto"/>
              <w:rPr>
                <w:rFonts w:ascii="Arial" w:eastAsia="Times New Roman" w:hAnsi="Arial" w:cs="Times New Roman"/>
                <w:b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687B" w:rsidRPr="002E7E8E" w:rsidRDefault="002E7E8E" w:rsidP="00513B1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4</w:t>
            </w:r>
            <w:r w:rsidR="00513B12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0</w:t>
            </w:r>
          </w:p>
        </w:tc>
      </w:tr>
      <w:tr w:rsidR="00C0687B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0687B" w:rsidRPr="00C0687B" w:rsidRDefault="00C0687B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X</w:t>
            </w:r>
            <w:r w:rsidR="00330253" w:rsidRPr="00330253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0687B" w:rsidRPr="00C0687B" w:rsidRDefault="00C0687B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ОСНОВНЫЕ ЭКОНОМИЧЕСКИЕ ПОКАЗАТЕЛИ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687B" w:rsidRPr="002E7E8E" w:rsidRDefault="002E7E8E" w:rsidP="00513B1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4</w:t>
            </w:r>
            <w:r w:rsidR="00513B12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3</w:t>
            </w:r>
          </w:p>
        </w:tc>
      </w:tr>
      <w:tr w:rsidR="009D1008" w:rsidRPr="009D1008" w:rsidTr="00C0687B">
        <w:trPr>
          <w:cantSplit/>
          <w:trHeight w:hRule="exact" w:val="556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513B1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B06C54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ЗДРАВООХРАНЕНИЕ, СОЦИАЛЬНОЕ ОБЕСПЕЧЕНИЕ, ОБРАЗОВАНИЕ, КУЛЬТУРА, ФИЗИЧЕСКАЯ</w:t>
            </w:r>
            <w:r w:rsidR="00EB2207"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КУЛЬТУРА И СПОРТ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EF0812" w:rsidP="002E7E8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6</w:t>
            </w:r>
            <w:r w:rsidR="002E7E8E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5</w:t>
            </w:r>
          </w:p>
        </w:tc>
      </w:tr>
      <w:tr w:rsidR="009D1008" w:rsidRPr="009D1008" w:rsidTr="00346CCF">
        <w:trPr>
          <w:cantSplit/>
          <w:trHeight w:hRule="exact" w:val="419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513B1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</w:t>
            </w:r>
            <w:r w:rsidR="00BD0D62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ОРГАНИЗАЦИЯ ОХРАНЫ ОБЩЕСТВЕННОГО ПОРЯДКА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2E7E8E" w:rsidP="00BD0D6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74</w:t>
            </w:r>
          </w:p>
        </w:tc>
      </w:tr>
      <w:tr w:rsidR="009D1008" w:rsidRPr="009D1008" w:rsidTr="00C0687B">
        <w:trPr>
          <w:cantSplit/>
          <w:trHeight w:hRule="exact" w:val="425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9D1008" w:rsidP="00513B1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VI</w:t>
            </w:r>
            <w:r w:rsidR="00BD0D62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C0687B" w:rsidRDefault="00E122E2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ОБЕСПЕЧЕНИЕ ПОЖАРНОЙ БЕЗОПАСНОСТИ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BD0D62" w:rsidP="002E7E8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7</w:t>
            </w:r>
            <w:r w:rsidR="002E7E8E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5</w:t>
            </w:r>
          </w:p>
        </w:tc>
      </w:tr>
      <w:tr w:rsidR="00E122E2" w:rsidRPr="009D1008" w:rsidTr="00C0687B">
        <w:trPr>
          <w:cantSplit/>
          <w:trHeight w:hRule="exact" w:val="345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122E2" w:rsidRPr="00C0687B" w:rsidRDefault="00E122E2" w:rsidP="00BD0D6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="00513B12" w:rsidRPr="00513B12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VIII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122E2" w:rsidRPr="00C0687B" w:rsidRDefault="00E122E2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ОХРАНА ОКРУЖАЮЩЕЙ СРЕДЫ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22E2" w:rsidRPr="00C0687B" w:rsidRDefault="00BD0D62" w:rsidP="002E7E8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7</w:t>
            </w:r>
            <w:r w:rsidR="002E7E8E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6</w:t>
            </w:r>
          </w:p>
        </w:tc>
      </w:tr>
      <w:tr w:rsidR="00E122E2" w:rsidRPr="009D1008" w:rsidTr="00C0687B">
        <w:trPr>
          <w:cantSplit/>
          <w:trHeight w:hRule="exact" w:val="421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122E2" w:rsidRPr="00C0687B" w:rsidRDefault="00E122E2" w:rsidP="00BD0D6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="00513B12" w:rsidRPr="00513B12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 w:rsidR="00BD0D62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X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122E2" w:rsidRPr="00C0687B" w:rsidRDefault="00E122E2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ОБЪЕКТЫ КУЛЬТУРНОГО НАСЛЕДИЯ (ПАМЯТНИКИ ИСТОРИИ И КУЛЬТУРЫ)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22E2" w:rsidRPr="00C0687B" w:rsidRDefault="00EF0812" w:rsidP="002E7E8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7</w:t>
            </w:r>
            <w:r w:rsidR="002E7E8E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7</w:t>
            </w:r>
          </w:p>
        </w:tc>
      </w:tr>
      <w:tr w:rsidR="00C0687B" w:rsidRPr="009D1008" w:rsidTr="00C0687B">
        <w:trPr>
          <w:cantSplit/>
          <w:trHeight w:hRule="exact" w:val="42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0687B" w:rsidRPr="00C0687B" w:rsidRDefault="00C0687B" w:rsidP="00513B1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Х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X</w:t>
            </w: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0687B" w:rsidRPr="00C0687B" w:rsidRDefault="00C0687B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C0687B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ПОЧЕТНЫЕ ГРАЖДАНЕ МУНИЦИПАЛЬНОГО ОБРАЗОВАНИЯ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687B" w:rsidRPr="00C0687B" w:rsidRDefault="00BD0D62" w:rsidP="002E7E8E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9</w:t>
            </w:r>
            <w:r w:rsidR="002E7E8E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4</w:t>
            </w:r>
          </w:p>
        </w:tc>
      </w:tr>
      <w:tr w:rsidR="009D1008" w:rsidRPr="009D1008" w:rsidTr="00DC30D8">
        <w:trPr>
          <w:cantSplit/>
          <w:trHeight w:hRule="exact" w:val="397"/>
        </w:trPr>
        <w:tc>
          <w:tcPr>
            <w:tcW w:w="12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BD0D62" w:rsidRDefault="00BD0D62" w:rsidP="001D5D26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XX</w:t>
            </w:r>
            <w:r w:rsidR="00330253" w:rsidRPr="00330253"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val="en-US" w:eastAsia="ar-SA"/>
              </w:rPr>
              <w:t>.</w:t>
            </w:r>
          </w:p>
        </w:tc>
        <w:tc>
          <w:tcPr>
            <w:tcW w:w="117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D1008" w:rsidRPr="00BD0D62" w:rsidRDefault="00BD0D62" w:rsidP="00EB2207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24"/>
                <w:szCs w:val="24"/>
                <w:lang w:eastAsia="ar-SA"/>
              </w:rPr>
              <w:t>ПАСПОРТА СЕЛЬСКИХ ОКРУГОВ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1008" w:rsidRPr="00C0687B" w:rsidRDefault="00BD0D62" w:rsidP="00513B12">
            <w:pPr>
              <w:tabs>
                <w:tab w:val="left" w:pos="10440"/>
                <w:tab w:val="left" w:pos="10800"/>
                <w:tab w:val="left" w:pos="1206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9</w:t>
            </w:r>
            <w:r w:rsidR="00513B12">
              <w:rPr>
                <w:rFonts w:ascii="Times New Roman" w:eastAsia="Constantia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>7</w:t>
            </w:r>
          </w:p>
        </w:tc>
      </w:tr>
    </w:tbl>
    <w:p w:rsidR="00E122E2" w:rsidRDefault="00E122E2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rFonts w:ascii="Times New Roman" w:eastAsia="Constantia" w:hAnsi="Times New Roman" w:cs="Times New Roman"/>
          <w:b/>
          <w:caps/>
          <w:color w:val="000000"/>
          <w:sz w:val="36"/>
          <w:szCs w:val="36"/>
          <w:lang w:val="en-US" w:eastAsia="ar-SA"/>
        </w:rPr>
      </w:pPr>
    </w:p>
    <w:p w:rsidR="009D1008" w:rsidRPr="009D1008" w:rsidRDefault="009D1008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rFonts w:ascii="Times New Roman" w:eastAsia="Constantia" w:hAnsi="Times New Roman" w:cs="Times New Roman"/>
          <w:b/>
          <w:caps/>
          <w:color w:val="000000"/>
          <w:sz w:val="36"/>
          <w:szCs w:val="36"/>
          <w:lang w:eastAsia="ar-SA"/>
        </w:rPr>
      </w:pPr>
      <w:r w:rsidRPr="009D1008">
        <w:rPr>
          <w:rFonts w:ascii="Times New Roman" w:eastAsia="Constantia" w:hAnsi="Times New Roman" w:cs="Times New Roman"/>
          <w:b/>
          <w:caps/>
          <w:color w:val="000000"/>
          <w:sz w:val="36"/>
          <w:szCs w:val="36"/>
          <w:lang w:val="en-US" w:eastAsia="ar-SA"/>
        </w:rPr>
        <w:lastRenderedPageBreak/>
        <w:t>I</w:t>
      </w:r>
      <w:r w:rsidRPr="009D1008">
        <w:rPr>
          <w:rFonts w:ascii="Times New Roman" w:eastAsia="Constantia" w:hAnsi="Times New Roman" w:cs="Times New Roman"/>
          <w:b/>
          <w:caps/>
          <w:color w:val="000000"/>
          <w:sz w:val="36"/>
          <w:szCs w:val="36"/>
          <w:lang w:eastAsia="ar-SA"/>
        </w:rPr>
        <w:t>. Введение</w:t>
      </w:r>
    </w:p>
    <w:p w:rsidR="009D1008" w:rsidRPr="009D1008" w:rsidRDefault="009D1008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rFonts w:ascii="Times New Roman" w:eastAsia="Constantia" w:hAnsi="Times New Roman" w:cs="Times New Roman"/>
          <w:caps/>
          <w:color w:val="000000"/>
          <w:sz w:val="36"/>
          <w:szCs w:val="36"/>
          <w:lang w:eastAsia="ar-SA"/>
        </w:rPr>
      </w:pPr>
    </w:p>
    <w:p w:rsidR="009D1008" w:rsidRPr="00B96F47" w:rsidRDefault="009D1008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rFonts w:ascii="Times New Roman" w:eastAsia="Constantia" w:hAnsi="Times New Roman" w:cs="Times New Roman"/>
          <w:b/>
          <w:caps/>
          <w:color w:val="17365D" w:themeColor="text2" w:themeShade="BF"/>
          <w:sz w:val="36"/>
          <w:szCs w:val="36"/>
          <w:lang w:eastAsia="ar-SA"/>
        </w:rPr>
      </w:pPr>
      <w:r w:rsidRPr="00B96F47">
        <w:rPr>
          <w:rFonts w:ascii="Times New Roman" w:eastAsia="Constantia" w:hAnsi="Times New Roman" w:cs="Times New Roman"/>
          <w:b/>
          <w:caps/>
          <w:color w:val="17365D" w:themeColor="text2" w:themeShade="BF"/>
          <w:sz w:val="36"/>
          <w:szCs w:val="36"/>
          <w:lang w:eastAsia="ar-SA"/>
        </w:rPr>
        <w:t>Муниципальное образование город Новороссийск</w:t>
      </w:r>
    </w:p>
    <w:p w:rsidR="009D1008" w:rsidRPr="009D1008" w:rsidRDefault="009D1008" w:rsidP="009D1008">
      <w:pPr>
        <w:tabs>
          <w:tab w:val="left" w:pos="15168"/>
        </w:tabs>
        <w:spacing w:after="0" w:line="240" w:lineRule="auto"/>
        <w:ind w:left="284" w:right="535"/>
        <w:jc w:val="center"/>
        <w:rPr>
          <w:rFonts w:ascii="Times New Roman" w:eastAsia="Constantia" w:hAnsi="Times New Roman" w:cs="Times New Roman"/>
          <w:color w:val="000099"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5168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b/>
          <w:bCs/>
          <w:sz w:val="32"/>
          <w:szCs w:val="32"/>
          <w:u w:val="single"/>
          <w:lang w:eastAsia="ar-SA"/>
        </w:rPr>
      </w:pPr>
      <w:r w:rsidRPr="009D1008">
        <w:rPr>
          <w:rFonts w:ascii="Times New Roman" w:eastAsia="Constantia" w:hAnsi="Times New Roman" w:cs="Times New Roman"/>
          <w:color w:val="000000"/>
          <w:sz w:val="32"/>
          <w:szCs w:val="32"/>
          <w:lang w:eastAsia="ar-SA"/>
        </w:rPr>
        <w:t xml:space="preserve">наделено статусом </w:t>
      </w:r>
      <w:r w:rsidRPr="00513B12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«городской округ»</w:t>
      </w:r>
      <w:r w:rsidRPr="009D1008">
        <w:rPr>
          <w:rFonts w:ascii="Times New Roman" w:eastAsia="Constantia" w:hAnsi="Times New Roman" w:cs="Times New Roman"/>
          <w:b/>
          <w:bCs/>
          <w:color w:val="009900"/>
          <w:sz w:val="32"/>
          <w:szCs w:val="32"/>
          <w:lang w:eastAsia="ar-SA"/>
        </w:rPr>
        <w:t xml:space="preserve"> </w:t>
      </w:r>
      <w:r w:rsidRPr="009D1008">
        <w:rPr>
          <w:rFonts w:ascii="Times New Roman" w:eastAsia="Constantia" w:hAnsi="Times New Roman" w:cs="Times New Roman"/>
          <w:color w:val="000000"/>
          <w:sz w:val="32"/>
          <w:szCs w:val="32"/>
          <w:lang w:eastAsia="ar-SA"/>
        </w:rPr>
        <w:t xml:space="preserve">Законом Краснодарского края от 1 апреля 2004 года № 686-КЗ «Об установлении границ муниципального образования город Новороссийск, наделении его статусом городского округа» 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По Указу Президиума Верховного Совета СССР от 14 сентября 1973 года удостоен звания                      </w:t>
      </w:r>
      <w:r w:rsidRPr="00513B12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«Город-герой»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, с вручением высших государственных наград ордена Ленина и медали Золотая Звезда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Почтовый адрес:       </w:t>
      </w:r>
      <w:r w:rsidRPr="009D1008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353900, Краснодарский край, г. Новороссийск, ул. Советов, дом 18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Телефон (факс):        </w:t>
      </w:r>
      <w:r w:rsidRPr="009D1008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тел.: 8(8617)64-68-15;   факс: 8(8617)64</w:t>
      </w:r>
      <w:r w:rsidR="00AA5432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-</w:t>
      </w:r>
      <w:r w:rsidRPr="009D1008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49</w:t>
      </w:r>
      <w:r w:rsidR="00AA5432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-</w:t>
      </w:r>
      <w:r w:rsidRPr="009D1008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>98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Электронный адрес: </w:t>
      </w:r>
      <w:hyperlink r:id="rId10" w:history="1">
        <w:r w:rsidRPr="009D1008">
          <w:rPr>
            <w:rFonts w:ascii="Times New Roman" w:eastAsia="Constantia" w:hAnsi="Times New Roman" w:cs="Times New Roman"/>
            <w:sz w:val="32"/>
            <w:szCs w:val="32"/>
            <w:u w:val="single"/>
            <w:lang w:eastAsia="ar-SA"/>
          </w:rPr>
          <w:t>novoros@mo.krasnodar.ru</w:t>
        </w:r>
      </w:hyperlink>
      <w:r w:rsidRPr="009D1008"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  <w:t xml:space="preserve"> 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284" w:right="535"/>
        <w:jc w:val="both"/>
        <w:rPr>
          <w:rFonts w:ascii="Times New Roman" w:eastAsia="Constantia" w:hAnsi="Times New Roman" w:cs="Times New Roman"/>
          <w:b/>
          <w:bCs/>
          <w:sz w:val="32"/>
          <w:szCs w:val="32"/>
          <w:u w:val="single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Устав муниципального образования город Новороссийск принят решением городской Думы муниципального образования город Новороссийск от 22 февраля 2011 г. № 91«Об утверждении Устава муниципального образования город Новороссийск в новой редакции»</w:t>
      </w: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u w:val="single"/>
          <w:lang w:eastAsia="ar-SA"/>
        </w:rPr>
        <w:t xml:space="preserve"> </w:t>
      </w:r>
    </w:p>
    <w:p w:rsidR="009D1008" w:rsidRPr="009D1008" w:rsidRDefault="009D1008" w:rsidP="009D1008">
      <w:pPr>
        <w:shd w:val="clear" w:color="auto" w:fill="FFFFFF"/>
        <w:spacing w:before="100" w:beforeAutospacing="1" w:after="100" w:afterAutospacing="1" w:line="270" w:lineRule="atLeast"/>
        <w:ind w:left="284" w:right="535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ru-RU"/>
        </w:rPr>
        <w:t>Зарегистрирован Устав муниципального образования город Новороссийск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ru-RU"/>
        </w:rPr>
        <w:br/>
        <w:t>Управлением Министерства Юстиций по Краснодарскому краю Свидетельство о государственной регистрации Устава муниципального образования город Новороссийск № 012771 от 28 марта 2011 года.</w:t>
      </w: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6840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D1008" w:rsidRDefault="009D1008" w:rsidP="009D1008">
      <w:pPr>
        <w:tabs>
          <w:tab w:val="left" w:pos="10440"/>
          <w:tab w:val="left" w:pos="10800"/>
          <w:tab w:val="left" w:pos="12060"/>
        </w:tabs>
        <w:spacing w:after="0" w:line="240" w:lineRule="auto"/>
        <w:ind w:left="1080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posOffset>7112635</wp:posOffset>
            </wp:positionH>
            <wp:positionV relativeFrom="line">
              <wp:posOffset>241300</wp:posOffset>
            </wp:positionV>
            <wp:extent cx="1871345" cy="2795270"/>
            <wp:effectExtent l="0" t="0" r="0" b="0"/>
            <wp:wrapSquare wrapText="bothSides"/>
            <wp:docPr id="5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279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II</w:t>
      </w: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 ОФИЦИАЛЬНЫЕ СИМВОЛЫ МУНИЦИПАЛЬНОГО ОБРАЗОВАНИЯ</w:t>
      </w:r>
    </w:p>
    <w:p w:rsidR="009D1008" w:rsidRPr="009D1008" w:rsidRDefault="009D100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B4597" w:rsidRDefault="009D1008" w:rsidP="009D1008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9B4597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Герб муниципального образования</w:t>
      </w: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Утвержден Решением Городской Думы города Новороссийска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от 21 февраля 2006 года №180 "О внесении изменений в решение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городской Думы от 1 июля 2005 г. №81 "О гербе города-героя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Новороссийска"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Внесен в Государственный геральдический регистр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Российской Федерации – № 2213. </w:t>
      </w: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i/>
          <w:i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i/>
          <w:i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i/>
          <w:i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i/>
          <w:i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ind w:firstLine="426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B4597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2. Флаг муниципального образования</w:t>
      </w: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posOffset>6991350</wp:posOffset>
            </wp:positionH>
            <wp:positionV relativeFrom="line">
              <wp:posOffset>83820</wp:posOffset>
            </wp:positionV>
            <wp:extent cx="2273300" cy="1412875"/>
            <wp:effectExtent l="0" t="0" r="0" b="0"/>
            <wp:wrapSquare wrapText="bothSides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7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41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Утвержден Решением Городской Думы города Новороссийска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от 24.07.2007 года №439 "О флаге муниципального образования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u w:val="single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город Новороссийск"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Внесен в Государственный геральдический регистр </w:t>
      </w:r>
    </w:p>
    <w:p w:rsidR="009D1008" w:rsidRPr="009D1008" w:rsidRDefault="009D1008" w:rsidP="00DC5526">
      <w:pPr>
        <w:spacing w:after="0" w:line="240" w:lineRule="auto"/>
        <w:ind w:firstLine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Российской Федерации – № 3490</w:t>
      </w: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sz w:val="28"/>
          <w:szCs w:val="28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sz w:val="20"/>
          <w:szCs w:val="20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sz w:val="20"/>
          <w:szCs w:val="20"/>
          <w:lang w:eastAsia="ar-SA"/>
        </w:rPr>
      </w:pPr>
    </w:p>
    <w:p w:rsid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sz w:val="20"/>
          <w:szCs w:val="20"/>
          <w:lang w:eastAsia="ar-SA"/>
        </w:rPr>
      </w:pPr>
    </w:p>
    <w:p w:rsidR="000021A8" w:rsidRDefault="000021A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sz w:val="20"/>
          <w:szCs w:val="20"/>
          <w:lang w:eastAsia="ar-SA"/>
        </w:rPr>
      </w:pPr>
    </w:p>
    <w:p w:rsidR="002E52A1" w:rsidRDefault="002E52A1" w:rsidP="009D1008">
      <w:pPr>
        <w:spacing w:after="0" w:line="240" w:lineRule="auto"/>
        <w:jc w:val="both"/>
        <w:rPr>
          <w:rFonts w:ascii="Times New Roman" w:eastAsia="Constantia" w:hAnsi="Times New Roman" w:cs="Times New Roman"/>
          <w:sz w:val="20"/>
          <w:szCs w:val="20"/>
          <w:lang w:eastAsia="ar-SA"/>
        </w:rPr>
      </w:pPr>
    </w:p>
    <w:p w:rsidR="000021A8" w:rsidRPr="009D1008" w:rsidRDefault="000021A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sz w:val="20"/>
          <w:szCs w:val="20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lastRenderedPageBreak/>
        <w:t>III</w:t>
      </w: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 КАРТА ТЕРРИТОРИИ МУНИЦИПАЛЬНОГО ОБРАЗОВАНИЯ ГОРОД НОВОРОССИЙСК</w:t>
      </w:r>
    </w:p>
    <w:p w:rsidR="009D1008" w:rsidRPr="009D1008" w:rsidRDefault="009D100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Constant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178435</wp:posOffset>
            </wp:positionV>
            <wp:extent cx="9782175" cy="6076950"/>
            <wp:effectExtent l="0" t="0" r="9525" b="0"/>
            <wp:wrapThrough wrapText="bothSides">
              <wp:wrapPolygon edited="0">
                <wp:start x="126" y="0"/>
                <wp:lineTo x="0" y="271"/>
                <wp:lineTo x="0" y="21126"/>
                <wp:lineTo x="126" y="21532"/>
                <wp:lineTo x="21453" y="21532"/>
                <wp:lineTo x="21579" y="21126"/>
                <wp:lineTo x="21579" y="271"/>
                <wp:lineTo x="21453" y="0"/>
                <wp:lineTo x="126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07695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9D1008">
        <w:rPr>
          <w:rFonts w:ascii="Times New Roman" w:eastAsia="Constantia" w:hAnsi="Times New Roman" w:cs="Times New Roman"/>
          <w:b/>
          <w:bCs/>
          <w:sz w:val="24"/>
          <w:szCs w:val="24"/>
          <w:lang w:eastAsia="ar-SA"/>
        </w:rPr>
        <w:br w:type="page"/>
      </w:r>
    </w:p>
    <w:p w:rsidR="009D1008" w:rsidRPr="009D1008" w:rsidRDefault="009D1008" w:rsidP="003E22AB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28"/>
          <w:szCs w:val="28"/>
          <w:lang w:eastAsia="ar-SA"/>
        </w:rPr>
      </w:pP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lastRenderedPageBreak/>
        <w:t>IV</w:t>
      </w: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 КРАТКАЯ ИСТОРИКО-ГЕОГРАФИЧЕСКАЯ ХАРАКТЕРИСТИКА</w:t>
      </w:r>
    </w:p>
    <w:p w:rsidR="009D1008" w:rsidRPr="009D1008" w:rsidRDefault="009D1008" w:rsidP="009D1008">
      <w:pPr>
        <w:spacing w:after="0" w:line="240" w:lineRule="auto"/>
        <w:ind w:firstLine="708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B4597" w:rsidRDefault="009D1008" w:rsidP="009D1008">
      <w:pPr>
        <w:spacing w:after="0" w:line="240" w:lineRule="auto"/>
        <w:ind w:firstLine="708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9B4597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Историческая справка о становлении органов власти на территории</w:t>
      </w:r>
    </w:p>
    <w:p w:rsidR="009D1008" w:rsidRPr="009B4597" w:rsidRDefault="009D1008" w:rsidP="009D1008">
      <w:pPr>
        <w:spacing w:after="0" w:line="240" w:lineRule="auto"/>
        <w:ind w:firstLine="708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9B4597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муниципального образования</w:t>
      </w:r>
    </w:p>
    <w:p w:rsidR="009D1008" w:rsidRPr="009B4597" w:rsidRDefault="009D1008" w:rsidP="009D1008">
      <w:pPr>
        <w:spacing w:after="0" w:line="240" w:lineRule="auto"/>
        <w:ind w:right="393"/>
        <w:jc w:val="both"/>
        <w:rPr>
          <w:rFonts w:ascii="Times New Roman" w:eastAsia="Constantia" w:hAnsi="Times New Roman" w:cs="Times New Roman"/>
          <w:b/>
          <w:bCs/>
          <w:color w:val="17365D" w:themeColor="text2" w:themeShade="BF"/>
          <w:sz w:val="28"/>
          <w:szCs w:val="28"/>
          <w:lang w:eastAsia="ar-SA"/>
        </w:rPr>
      </w:pPr>
    </w:p>
    <w:p w:rsidR="009D1008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C1019B">
        <w:rPr>
          <w:rFonts w:ascii="Times New Roman" w:eastAsia="Constantia" w:hAnsi="Times New Roman" w:cs="Times New Roman"/>
          <w:b/>
          <w:sz w:val="36"/>
          <w:szCs w:val="32"/>
          <w:lang w:eastAsia="ar-SA"/>
        </w:rPr>
        <w:t>Город Новороссийск</w:t>
      </w:r>
      <w:r w:rsidRPr="00C1019B">
        <w:rPr>
          <w:rFonts w:ascii="Times New Roman" w:eastAsia="Constantia" w:hAnsi="Times New Roman" w:cs="Times New Roman"/>
          <w:sz w:val="36"/>
          <w:szCs w:val="32"/>
          <w:lang w:eastAsia="ar-SA"/>
        </w:rPr>
        <w:t xml:space="preserve"> 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– муниципальное образование, территориально расположенное в юго-западной части Краснодарского края, на Черноморском побережье Кавказа, на берегу Цемесской бухты. Находится в административном подчинении Краснодарского края. Новороссийск – третий (после Краснодара и Сочи) по величине город Краснодарского края.</w:t>
      </w:r>
      <w:r w:rsidR="001962BF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1962BF" w:rsidRDefault="001962BF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9D1008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Возникновение Новороссийска стало следствием победы России над Турцией в войне 1828-1829 годов.</w:t>
      </w:r>
    </w:p>
    <w:p w:rsidR="009D1008" w:rsidRPr="009D1008" w:rsidRDefault="009D100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color w:val="000000"/>
          <w:sz w:val="32"/>
          <w:szCs w:val="32"/>
          <w:lang w:eastAsia="ru-RU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12 сентября 1838 г. на этот берег высадился </w:t>
      </w:r>
      <w:r w:rsidRPr="009D1008">
        <w:rPr>
          <w:rFonts w:ascii="Times New Roman" w:eastAsia="Constantia" w:hAnsi="Times New Roman" w:cs="Times New Roman"/>
          <w:color w:val="000000"/>
          <w:sz w:val="32"/>
          <w:szCs w:val="32"/>
          <w:lang w:eastAsia="ru-RU"/>
        </w:rPr>
        <w:t xml:space="preserve">русский десант и начинается строительство укрепления, которое в дальнейшем получило наименование Новороссийск. Морской частью операции руководил командующий Черноморским флотом </w:t>
      </w:r>
      <w:r w:rsidRPr="009D1008">
        <w:rPr>
          <w:rFonts w:ascii="Times New Roman" w:eastAsia="Constantia" w:hAnsi="Times New Roman" w:cs="Times New Roman"/>
          <w:b/>
          <w:bCs/>
          <w:color w:val="000000"/>
          <w:sz w:val="32"/>
          <w:szCs w:val="32"/>
          <w:lang w:eastAsia="ru-RU"/>
        </w:rPr>
        <w:t>вице-адмирал М.П.</w:t>
      </w:r>
      <w:r w:rsidR="007D4431">
        <w:rPr>
          <w:rFonts w:ascii="Times New Roman" w:eastAsia="Constantia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9D1008">
        <w:rPr>
          <w:rFonts w:ascii="Times New Roman" w:eastAsia="Constantia" w:hAnsi="Times New Roman" w:cs="Times New Roman"/>
          <w:b/>
          <w:bCs/>
          <w:color w:val="000000"/>
          <w:sz w:val="32"/>
          <w:szCs w:val="32"/>
          <w:lang w:eastAsia="ru-RU"/>
        </w:rPr>
        <w:t>Лазарев</w:t>
      </w:r>
      <w:r w:rsidRPr="009D1008">
        <w:rPr>
          <w:rFonts w:ascii="Times New Roman" w:eastAsia="Constantia" w:hAnsi="Times New Roman" w:cs="Times New Roman"/>
          <w:color w:val="000000"/>
          <w:sz w:val="32"/>
          <w:szCs w:val="32"/>
          <w:lang w:eastAsia="ru-RU"/>
        </w:rPr>
        <w:t xml:space="preserve">. Десантом численностью более пяти тысяч человек руководил начальник первого отделения Черноморской береговой линии </w:t>
      </w:r>
      <w:r w:rsidRPr="009D1008">
        <w:rPr>
          <w:rFonts w:ascii="Times New Roman" w:eastAsia="Constantia" w:hAnsi="Times New Roman" w:cs="Times New Roman"/>
          <w:b/>
          <w:bCs/>
          <w:color w:val="000000"/>
          <w:sz w:val="32"/>
          <w:szCs w:val="32"/>
          <w:lang w:eastAsia="ru-RU"/>
        </w:rPr>
        <w:t>генерал-лейтенант Н.Н.</w:t>
      </w:r>
      <w:r w:rsidR="007D4431">
        <w:rPr>
          <w:rFonts w:ascii="Times New Roman" w:eastAsia="Constantia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9D1008">
        <w:rPr>
          <w:rFonts w:ascii="Times New Roman" w:eastAsia="Constantia" w:hAnsi="Times New Roman" w:cs="Times New Roman"/>
          <w:b/>
          <w:bCs/>
          <w:color w:val="000000"/>
          <w:sz w:val="32"/>
          <w:szCs w:val="32"/>
          <w:lang w:eastAsia="ru-RU"/>
        </w:rPr>
        <w:t>Раевский</w:t>
      </w:r>
      <w:r w:rsidRPr="009D1008">
        <w:rPr>
          <w:rFonts w:ascii="Times New Roman" w:eastAsia="Constantia" w:hAnsi="Times New Roman" w:cs="Times New Roman"/>
          <w:color w:val="000000"/>
          <w:sz w:val="32"/>
          <w:szCs w:val="32"/>
          <w:lang w:eastAsia="ru-RU"/>
        </w:rPr>
        <w:t xml:space="preserve">. В состав его штаба входил штаб-офицер по движению и действию морских отрядов на восточном берегу Чёрного моря </w:t>
      </w:r>
      <w:r w:rsidRPr="009D1008">
        <w:rPr>
          <w:rFonts w:ascii="Times New Roman" w:eastAsia="Constantia" w:hAnsi="Times New Roman" w:cs="Times New Roman"/>
          <w:b/>
          <w:bCs/>
          <w:color w:val="000000"/>
          <w:sz w:val="32"/>
          <w:szCs w:val="32"/>
          <w:lang w:eastAsia="ru-RU"/>
        </w:rPr>
        <w:t>контр-адмирал Л.М.</w:t>
      </w:r>
      <w:r w:rsidR="007D4431">
        <w:rPr>
          <w:rFonts w:ascii="Times New Roman" w:eastAsia="Constantia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9D1008">
        <w:rPr>
          <w:rFonts w:ascii="Times New Roman" w:eastAsia="Constantia" w:hAnsi="Times New Roman" w:cs="Times New Roman"/>
          <w:b/>
          <w:bCs/>
          <w:color w:val="000000"/>
          <w:sz w:val="32"/>
          <w:szCs w:val="32"/>
          <w:lang w:eastAsia="ru-RU"/>
        </w:rPr>
        <w:t>Серебряков</w:t>
      </w:r>
      <w:r w:rsidRPr="009D1008">
        <w:rPr>
          <w:rFonts w:ascii="Times New Roman" w:eastAsia="Constantia" w:hAnsi="Times New Roman" w:cs="Times New Roman"/>
          <w:color w:val="000000"/>
          <w:sz w:val="32"/>
          <w:szCs w:val="32"/>
          <w:lang w:eastAsia="ru-RU"/>
        </w:rPr>
        <w:t>, будущий строитель Новороссийска.</w:t>
      </w:r>
    </w:p>
    <w:p w:rsidR="009D1008" w:rsidRPr="009D1008" w:rsidRDefault="009D100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color w:val="000000"/>
          <w:sz w:val="32"/>
          <w:szCs w:val="32"/>
          <w:lang w:eastAsia="ru-RU"/>
        </w:rPr>
      </w:pPr>
      <w:r w:rsidRPr="009D1008">
        <w:rPr>
          <w:rFonts w:ascii="Times New Roman" w:eastAsia="Constantia" w:hAnsi="Times New Roman" w:cs="Times New Roman"/>
          <w:color w:val="000000"/>
          <w:sz w:val="32"/>
          <w:szCs w:val="32"/>
          <w:lang w:eastAsia="ru-RU"/>
        </w:rPr>
        <w:t>14 января 1839 года укреплению в Суджукской бухте было присвоено наименование Новороссийск, а 15 декабря 1846 года укрепление было преобразовано в город.</w:t>
      </w:r>
    </w:p>
    <w:p w:rsidR="002E52A1" w:rsidRDefault="009D100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color w:val="000000"/>
          <w:sz w:val="32"/>
          <w:szCs w:val="32"/>
          <w:lang w:eastAsia="ru-RU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В период Крымской войны 1853-1856 годов город был разрушен артиллерией англо-французской эскадры и поселение было упразднено, но в 1866 году учреждено вновь</w:t>
      </w:r>
      <w:r w:rsidRPr="009D1008">
        <w:rPr>
          <w:rFonts w:ascii="Times New Roman" w:eastAsia="Constantia" w:hAnsi="Times New Roman" w:cs="Times New Roman"/>
          <w:color w:val="000000"/>
          <w:sz w:val="32"/>
          <w:szCs w:val="32"/>
          <w:lang w:eastAsia="ru-RU"/>
        </w:rPr>
        <w:t>. В 1866 году Новороссийск становится центром Черноморского округа. Первым крупным сооружением в городе стал цементный завод, который построен в 1882 году. В 1888 году в Новороссийск приходит железная дорога и в результате начинается строительство порта и элеватора. С постройкой порта увеличивается вывоз зерна за границу с Дона, Поволжья, Кубани и Ставрополья. В 1887 году начинается строительство Новороссийско-</w:t>
      </w:r>
    </w:p>
    <w:p w:rsidR="00734BCC" w:rsidRDefault="009D100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color w:val="000000"/>
          <w:sz w:val="32"/>
          <w:szCs w:val="32"/>
          <w:lang w:eastAsia="ru-RU"/>
        </w:rPr>
      </w:pPr>
      <w:r w:rsidRPr="009D1008">
        <w:rPr>
          <w:rFonts w:ascii="Times New Roman" w:eastAsia="Constantia" w:hAnsi="Times New Roman" w:cs="Times New Roman"/>
          <w:color w:val="000000"/>
          <w:sz w:val="32"/>
          <w:szCs w:val="32"/>
          <w:lang w:eastAsia="ru-RU"/>
        </w:rPr>
        <w:t>Сухумского шоссе. За пять лет была построена дорога в 500 с лишним</w:t>
      </w:r>
      <w:r w:rsidR="006802E3">
        <w:rPr>
          <w:rFonts w:ascii="Times New Roman" w:eastAsia="Constantia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9D1008">
        <w:rPr>
          <w:rFonts w:ascii="Times New Roman" w:eastAsia="Constantia" w:hAnsi="Times New Roman" w:cs="Times New Roman"/>
          <w:color w:val="000000"/>
          <w:sz w:val="32"/>
          <w:szCs w:val="32"/>
          <w:lang w:eastAsia="ru-RU"/>
        </w:rPr>
        <w:t xml:space="preserve">км., что имело большой экономический эффект. В 1896 году Черноморский округ преобразовывается в </w:t>
      </w:r>
      <w:r w:rsidRPr="009D1008">
        <w:rPr>
          <w:rFonts w:ascii="Times New Roman" w:eastAsia="Constantia" w:hAnsi="Times New Roman" w:cs="Times New Roman"/>
          <w:b/>
          <w:bCs/>
          <w:color w:val="000000"/>
          <w:sz w:val="32"/>
          <w:szCs w:val="32"/>
          <w:lang w:eastAsia="ru-RU"/>
        </w:rPr>
        <w:t>Черноморскую губернию</w:t>
      </w:r>
      <w:r w:rsidRPr="009D1008">
        <w:rPr>
          <w:rFonts w:ascii="Times New Roman" w:eastAsia="Constantia" w:hAnsi="Times New Roman" w:cs="Times New Roman"/>
          <w:color w:val="000000"/>
          <w:sz w:val="32"/>
          <w:szCs w:val="32"/>
          <w:lang w:eastAsia="ru-RU"/>
        </w:rPr>
        <w:t xml:space="preserve"> с </w:t>
      </w:r>
    </w:p>
    <w:p w:rsidR="00734BCC" w:rsidRDefault="00734BCC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color w:val="000000"/>
          <w:sz w:val="32"/>
          <w:szCs w:val="32"/>
          <w:lang w:eastAsia="ru-RU"/>
        </w:rPr>
      </w:pPr>
    </w:p>
    <w:p w:rsidR="009D1008" w:rsidRPr="009D1008" w:rsidRDefault="009D1008" w:rsidP="00734BCC">
      <w:pPr>
        <w:spacing w:after="0" w:line="240" w:lineRule="auto"/>
        <w:ind w:right="-1"/>
        <w:jc w:val="both"/>
        <w:rPr>
          <w:rFonts w:ascii="Times New Roman" w:eastAsia="Constantia" w:hAnsi="Times New Roman" w:cs="Times New Roman"/>
          <w:color w:val="000000"/>
          <w:sz w:val="32"/>
          <w:szCs w:val="32"/>
          <w:lang w:eastAsia="ru-RU"/>
        </w:rPr>
      </w:pPr>
      <w:r w:rsidRPr="009D1008">
        <w:rPr>
          <w:rFonts w:ascii="Times New Roman" w:eastAsia="Constantia" w:hAnsi="Times New Roman" w:cs="Times New Roman"/>
          <w:color w:val="000000"/>
          <w:sz w:val="32"/>
          <w:szCs w:val="32"/>
          <w:lang w:eastAsia="ru-RU"/>
        </w:rPr>
        <w:lastRenderedPageBreak/>
        <w:t>центром в Новороссийске.</w:t>
      </w:r>
    </w:p>
    <w:p w:rsidR="009D1008" w:rsidRPr="009D1008" w:rsidRDefault="009D1008" w:rsidP="00734BCC">
      <w:pPr>
        <w:tabs>
          <w:tab w:val="left" w:pos="567"/>
          <w:tab w:val="left" w:pos="3686"/>
        </w:tabs>
        <w:spacing w:after="0" w:line="240" w:lineRule="auto"/>
        <w:ind w:right="-1"/>
        <w:jc w:val="both"/>
        <w:rPr>
          <w:rFonts w:ascii="Times New Roman" w:eastAsia="Constantia" w:hAnsi="Times New Roman" w:cs="Times New Roman"/>
          <w:color w:val="000000"/>
          <w:sz w:val="32"/>
          <w:szCs w:val="32"/>
          <w:lang w:eastAsia="ru-RU"/>
        </w:rPr>
      </w:pPr>
      <w:r w:rsidRPr="009D1008">
        <w:rPr>
          <w:rFonts w:ascii="Times New Roman" w:eastAsia="Constantia" w:hAnsi="Times New Roman" w:cs="Times New Roman"/>
          <w:noProof/>
          <w:color w:val="000000"/>
          <w:sz w:val="32"/>
          <w:szCs w:val="32"/>
          <w:lang w:eastAsia="ru-RU"/>
        </w:rPr>
        <w:tab/>
      </w:r>
      <w:r w:rsidRPr="009D1008">
        <w:rPr>
          <w:rFonts w:ascii="Times New Roman" w:eastAsia="Constantia" w:hAnsi="Times New Roman" w:cs="Times New Roman"/>
          <w:color w:val="000000"/>
          <w:sz w:val="32"/>
          <w:szCs w:val="32"/>
          <w:lang w:eastAsia="ru-RU"/>
        </w:rPr>
        <w:t xml:space="preserve">Первая русская революция 1905-1907 годов    коснулась и Новороссийска. Этот период получил в истории название "Новороссийская республика". К 1914 году город становится крупным промышленным и торговым центром Северного Кавказа. Во время Гражданской войны и интервенции в Цемесской бухте вынужденно был затоплен Черноморский флот. </w:t>
      </w:r>
    </w:p>
    <w:p w:rsidR="009D1008" w:rsidRDefault="009D1008" w:rsidP="00734BCC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Constantia" w:hAnsi="Times New Roman" w:cs="Times New Roman"/>
          <w:color w:val="000000"/>
          <w:sz w:val="32"/>
          <w:szCs w:val="32"/>
          <w:lang w:eastAsia="ru-RU"/>
        </w:rPr>
      </w:pPr>
      <w:r w:rsidRPr="009D1008">
        <w:rPr>
          <w:rFonts w:ascii="Times New Roman" w:eastAsia="Constantia" w:hAnsi="Times New Roman" w:cs="Times New Roman"/>
          <w:color w:val="000000"/>
          <w:sz w:val="32"/>
          <w:szCs w:val="32"/>
          <w:lang w:eastAsia="ru-RU"/>
        </w:rPr>
        <w:tab/>
        <w:t xml:space="preserve">После событий 1917 года и окончания Гражданской войны Новороссийск продолжил своё развитие в качестве портового и промышленного центра. </w:t>
      </w:r>
    </w:p>
    <w:p w:rsidR="001962BF" w:rsidRPr="009D1008" w:rsidRDefault="001962BF" w:rsidP="00734BCC">
      <w:pPr>
        <w:tabs>
          <w:tab w:val="left" w:pos="0"/>
        </w:tabs>
        <w:spacing w:after="0" w:line="240" w:lineRule="auto"/>
        <w:ind w:right="393"/>
        <w:jc w:val="both"/>
        <w:rPr>
          <w:rFonts w:ascii="Times New Roman" w:eastAsia="Constantia" w:hAnsi="Times New Roman" w:cs="Times New Roman"/>
          <w:color w:val="000000"/>
          <w:sz w:val="32"/>
          <w:szCs w:val="32"/>
          <w:lang w:eastAsia="ru-RU"/>
        </w:rPr>
      </w:pPr>
    </w:p>
    <w:p w:rsidR="009D1008" w:rsidRPr="009D1008" w:rsidRDefault="009D1008" w:rsidP="00734BCC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9D1008">
        <w:rPr>
          <w:rFonts w:ascii="Times New Roman" w:eastAsia="Constantia" w:hAnsi="Times New Roman" w:cs="Times New Roman"/>
          <w:color w:val="000000"/>
          <w:sz w:val="32"/>
          <w:szCs w:val="32"/>
          <w:lang w:eastAsia="ru-RU"/>
        </w:rPr>
        <w:tab/>
      </w:r>
      <w:r w:rsidRPr="009D1008">
        <w:rPr>
          <w:rFonts w:ascii="Times New Roman" w:eastAsia="Constantia" w:hAnsi="Times New Roman" w:cs="Times New Roman"/>
          <w:sz w:val="32"/>
          <w:szCs w:val="32"/>
          <w:lang w:eastAsia="ru-RU"/>
        </w:rPr>
        <w:t>Во время Великой Отечественной войны (1941-1945) город оказался в центре боёв и был почти полностью разрушен. Б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ольшая часть города была захвачена войсками </w:t>
      </w:r>
      <w:hyperlink r:id="rId17" w:tooltip="Вермахт" w:history="1">
        <w:r w:rsidRPr="009D1008">
          <w:rPr>
            <w:rFonts w:ascii="Times New Roman" w:eastAsia="Constantia" w:hAnsi="Times New Roman" w:cs="Times New Roman"/>
            <w:sz w:val="32"/>
            <w:szCs w:val="32"/>
            <w:lang w:eastAsia="ar-SA"/>
          </w:rPr>
          <w:t>вермахта</w:t>
        </w:r>
      </w:hyperlink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. В </w:t>
      </w:r>
      <w:hyperlink r:id="rId18" w:tooltip="1943 год" w:history="1">
        <w:r w:rsidRPr="009D1008">
          <w:rPr>
            <w:rFonts w:ascii="Times New Roman" w:eastAsia="Constantia" w:hAnsi="Times New Roman" w:cs="Times New Roman"/>
            <w:sz w:val="32"/>
            <w:szCs w:val="32"/>
            <w:lang w:eastAsia="ar-SA"/>
          </w:rPr>
          <w:t>1943 году</w:t>
        </w:r>
      </w:hyperlink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, в ночь на </w:t>
      </w:r>
      <w:hyperlink r:id="rId19" w:tooltip="4 февраля" w:history="1">
        <w:r w:rsidRPr="009D1008">
          <w:rPr>
            <w:rFonts w:ascii="Times New Roman" w:eastAsia="Constantia" w:hAnsi="Times New Roman" w:cs="Times New Roman"/>
            <w:sz w:val="32"/>
            <w:szCs w:val="32"/>
            <w:lang w:eastAsia="ar-SA"/>
          </w:rPr>
          <w:t>4 февраля</w:t>
        </w:r>
      </w:hyperlink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, южнее Новороссийска, в район </w:t>
      </w:r>
      <w:hyperlink r:id="rId20" w:tooltip="Мысхако" w:history="1">
        <w:r w:rsidRPr="009D1008">
          <w:rPr>
            <w:rFonts w:ascii="Times New Roman" w:eastAsia="Constantia" w:hAnsi="Times New Roman" w:cs="Times New Roman"/>
            <w:sz w:val="32"/>
            <w:szCs w:val="32"/>
            <w:lang w:eastAsia="ar-SA"/>
          </w:rPr>
          <w:t>Мысхако</w:t>
        </w:r>
      </w:hyperlink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высадился десант моряков численностью 274 человека, захвативший </w:t>
      </w:r>
      <w:hyperlink r:id="rId21" w:tooltip="Плацдарм" w:history="1">
        <w:r w:rsidRPr="009D1008">
          <w:rPr>
            <w:rFonts w:ascii="Times New Roman" w:eastAsia="Constantia" w:hAnsi="Times New Roman" w:cs="Times New Roman"/>
            <w:sz w:val="32"/>
            <w:szCs w:val="32"/>
            <w:lang w:eastAsia="ar-SA"/>
          </w:rPr>
          <w:t>плацдарм</w:t>
        </w:r>
      </w:hyperlink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, который удерживался 225 дней, до полного освобождения города. </w:t>
      </w:r>
    </w:p>
    <w:p w:rsidR="009D1008" w:rsidRDefault="00FD357A" w:rsidP="00734BCC">
      <w:pPr>
        <w:tabs>
          <w:tab w:val="left" w:pos="15026"/>
        </w:tabs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hyperlink r:id="rId22" w:tooltip="7 мая" w:history="1">
        <w:r w:rsidR="009D1008" w:rsidRPr="009D1008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7 мая</w:t>
        </w:r>
      </w:hyperlink>
      <w:r w:rsidR="009D1008" w:rsidRPr="009D1008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hyperlink r:id="rId23" w:tooltip="1966 год" w:history="1">
        <w:r w:rsidR="009D1008" w:rsidRPr="009D1008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1966 года</w:t>
        </w:r>
      </w:hyperlink>
      <w:r w:rsidR="009D1008" w:rsidRPr="009D1008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за стойкость, мужество и героизм, проявленные защитниками Новороссийска в период Великой Отечественной войны, город награждён </w:t>
      </w:r>
      <w:hyperlink r:id="rId24" w:tooltip="Орден Отечественной войны" w:history="1">
        <w:r w:rsidR="009D1008" w:rsidRPr="009D1008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орденом Отечественной войны</w:t>
        </w:r>
      </w:hyperlink>
      <w:r w:rsidR="009D1008" w:rsidRPr="009D1008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1-й степени. Указом Президиума Верховного Совета СССР</w:t>
      </w:r>
      <w:r w:rsidR="009D1008" w:rsidRPr="009D1008">
        <w:rPr>
          <w:rFonts w:ascii="Times New Roman" w:eastAsia="Constantia" w:hAnsi="Times New Roman" w:cs="Times New Roman"/>
          <w:color w:val="008000"/>
          <w:sz w:val="32"/>
          <w:szCs w:val="32"/>
          <w:lang w:eastAsia="ru-RU"/>
        </w:rPr>
        <w:t xml:space="preserve"> </w:t>
      </w:r>
      <w:hyperlink r:id="rId25" w:tooltip="14 сентября" w:history="1">
        <w:r w:rsidR="009D1008" w:rsidRPr="009D1008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14 сентября</w:t>
        </w:r>
      </w:hyperlink>
      <w:r w:rsidR="009D1008" w:rsidRPr="009D1008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hyperlink r:id="rId26" w:tooltip="1973 год" w:history="1">
        <w:r w:rsidR="009D1008" w:rsidRPr="009D1008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1973 года</w:t>
        </w:r>
      </w:hyperlink>
      <w:r w:rsidR="009D1008" w:rsidRPr="009D1008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в ознаменование 30-летия разгрома войск </w:t>
      </w:r>
      <w:hyperlink r:id="rId27" w:tooltip="Вермахт" w:history="1">
        <w:r w:rsidR="009D1008" w:rsidRPr="009D1008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вермахта</w:t>
        </w:r>
      </w:hyperlink>
      <w:r w:rsidR="009D1008" w:rsidRPr="009D1008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при защите </w:t>
      </w:r>
      <w:hyperlink r:id="rId28" w:tooltip="Северный Кавказ" w:history="1">
        <w:r w:rsidR="009D1008" w:rsidRPr="009D1008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Северного Кавказа</w:t>
        </w:r>
      </w:hyperlink>
      <w:r w:rsidR="009D1008" w:rsidRPr="009D1008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Новороссийску присвоено почётное звание «</w:t>
      </w:r>
      <w:hyperlink r:id="rId29" w:tooltip="Город-герой" w:history="1">
        <w:r w:rsidR="009D1008" w:rsidRPr="009D1008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города-героя</w:t>
        </w:r>
      </w:hyperlink>
      <w:r w:rsidR="009D1008" w:rsidRPr="009D1008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» с вручением </w:t>
      </w:r>
      <w:hyperlink r:id="rId30" w:tooltip="Орден Ленина" w:history="1">
        <w:r w:rsidR="009D1008" w:rsidRPr="009D1008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ордена Ленина</w:t>
        </w:r>
      </w:hyperlink>
      <w:r w:rsidR="009D1008" w:rsidRPr="009D1008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и </w:t>
      </w:r>
      <w:hyperlink r:id="rId31" w:tooltip="Медаль " w:history="1">
        <w:r w:rsidR="009D1008" w:rsidRPr="009D1008">
          <w:rPr>
            <w:rFonts w:ascii="Times New Roman" w:eastAsia="Constantia" w:hAnsi="Times New Roman" w:cs="Times New Roman"/>
            <w:sz w:val="32"/>
            <w:szCs w:val="32"/>
            <w:lang w:eastAsia="ru-RU"/>
          </w:rPr>
          <w:t>медали «Золотая Звезда»</w:t>
        </w:r>
      </w:hyperlink>
      <w:r w:rsidR="009D1008" w:rsidRPr="009D1008">
        <w:rPr>
          <w:rFonts w:ascii="Times New Roman" w:eastAsia="Constantia" w:hAnsi="Times New Roman" w:cs="Times New Roman"/>
          <w:sz w:val="32"/>
          <w:szCs w:val="32"/>
          <w:lang w:eastAsia="ru-RU"/>
        </w:rPr>
        <w:t>.</w:t>
      </w:r>
    </w:p>
    <w:p w:rsidR="001962BF" w:rsidRPr="009D1008" w:rsidRDefault="001962BF" w:rsidP="00734BCC">
      <w:pPr>
        <w:tabs>
          <w:tab w:val="left" w:pos="15026"/>
        </w:tabs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</w:p>
    <w:p w:rsidR="009D1008" w:rsidRPr="009D1008" w:rsidRDefault="009D1008" w:rsidP="00734BCC">
      <w:pPr>
        <w:tabs>
          <w:tab w:val="left" w:pos="0"/>
          <w:tab w:val="left" w:pos="709"/>
        </w:tabs>
        <w:spacing w:after="0" w:line="240" w:lineRule="auto"/>
        <w:ind w:right="-1"/>
        <w:jc w:val="both"/>
        <w:rPr>
          <w:rFonts w:ascii="Times New Roman" w:eastAsia="Constantia" w:hAnsi="Times New Roman" w:cs="Times New Roman"/>
          <w:color w:val="000000"/>
          <w:sz w:val="32"/>
          <w:szCs w:val="32"/>
          <w:lang w:eastAsia="ru-RU"/>
        </w:rPr>
      </w:pPr>
      <w:r w:rsidRPr="009D1008">
        <w:rPr>
          <w:rFonts w:ascii="Times New Roman" w:eastAsia="Constantia" w:hAnsi="Times New Roman" w:cs="Times New Roman"/>
          <w:color w:val="000000"/>
          <w:sz w:val="32"/>
          <w:szCs w:val="32"/>
          <w:lang w:eastAsia="ru-RU"/>
        </w:rPr>
        <w:tab/>
        <w:t xml:space="preserve">Развитие города продолжалось и в послевоенный период. 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Город нужно было отстроить заново. Полувековая послевоенная история превратила Новороссийск в крупнейший порт юга России. </w:t>
      </w:r>
      <w:r w:rsidRPr="009D1008">
        <w:rPr>
          <w:rFonts w:ascii="Times New Roman" w:eastAsia="Constantia" w:hAnsi="Times New Roman" w:cs="Times New Roman"/>
          <w:color w:val="000000"/>
          <w:sz w:val="32"/>
          <w:szCs w:val="32"/>
          <w:lang w:eastAsia="ru-RU"/>
        </w:rPr>
        <w:t>В 1964 г. была введена в строй крупнейшая в стране нефтегавань - Шесхарис.</w:t>
      </w:r>
    </w:p>
    <w:p w:rsidR="009D1008" w:rsidRPr="009D1008" w:rsidRDefault="009D1008" w:rsidP="00734BCC">
      <w:pPr>
        <w:tabs>
          <w:tab w:val="left" w:pos="15026"/>
        </w:tabs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color w:val="000000"/>
          <w:sz w:val="32"/>
          <w:szCs w:val="32"/>
          <w:lang w:eastAsia="ru-RU"/>
        </w:rPr>
      </w:pPr>
      <w:r w:rsidRPr="009D1008">
        <w:rPr>
          <w:rFonts w:ascii="Times New Roman" w:eastAsia="Constantia" w:hAnsi="Times New Roman" w:cs="Times New Roman"/>
          <w:color w:val="000000"/>
          <w:sz w:val="32"/>
          <w:szCs w:val="32"/>
          <w:lang w:eastAsia="ru-RU"/>
        </w:rPr>
        <w:t xml:space="preserve">Мощным импульсом развития города стало создание в Новороссийске морского пароходства, в состав которого вошёл крупнейший в стране танкерный флот. </w:t>
      </w:r>
    </w:p>
    <w:p w:rsidR="00734BCC" w:rsidRDefault="009D1008" w:rsidP="006802E3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Сегодня Новороссийск – крупнейший черноморский порт России. Транспортный комплекс является основой экономики города и представлен основными отраслями: трубопроводный, морской (погрузо</w:t>
      </w:r>
      <w:r w:rsidR="006802E3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-</w:t>
      </w:r>
      <w:r w:rsidR="006802E3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разгрузочные, экспедиционные работы и услуги), железнодорожный и автомобильный транспорт. Через порт Новороссийска на мировой рынок поступает свыше 15% всех экспортных сухих грузов и около трети </w:t>
      </w:r>
    </w:p>
    <w:p w:rsidR="009D1008" w:rsidRDefault="009D1008" w:rsidP="00734BCC">
      <w:pPr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нефтепродуктов. </w:t>
      </w:r>
    </w:p>
    <w:p w:rsidR="00F673D8" w:rsidRPr="008D5EED" w:rsidRDefault="00F673D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8D5EED">
        <w:rPr>
          <w:rFonts w:ascii="Times New Roman" w:eastAsia="Constantia" w:hAnsi="Times New Roman" w:cs="Times New Roman"/>
          <w:sz w:val="32"/>
          <w:szCs w:val="32"/>
          <w:lang w:eastAsia="ar-SA"/>
        </w:rPr>
        <w:lastRenderedPageBreak/>
        <w:t>Город Новороссийск является одним из ведущих субъектов экономики Кубани, занимающим второе место (после г. Краснодара) по объему производства продукции и услуг. На территории Новороссийска в 201</w:t>
      </w:r>
      <w:r w:rsidR="006802E3">
        <w:rPr>
          <w:rFonts w:ascii="Times New Roman" w:eastAsia="Constantia" w:hAnsi="Times New Roman" w:cs="Times New Roman"/>
          <w:sz w:val="32"/>
          <w:szCs w:val="32"/>
          <w:lang w:eastAsia="ar-SA"/>
        </w:rPr>
        <w:t>7</w:t>
      </w:r>
      <w:r w:rsidRPr="008D5EE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осуществляли деятельность </w:t>
      </w:r>
      <w:r w:rsidRPr="009B4597">
        <w:rPr>
          <w:rFonts w:ascii="Times New Roman" w:eastAsia="Constantia" w:hAnsi="Times New Roman" w:cs="Times New Roman"/>
          <w:sz w:val="32"/>
          <w:szCs w:val="32"/>
          <w:lang w:eastAsia="ar-SA"/>
        </w:rPr>
        <w:t>64</w:t>
      </w:r>
      <w:r w:rsidR="00685668">
        <w:rPr>
          <w:rFonts w:ascii="Times New Roman" w:eastAsia="Constantia" w:hAnsi="Times New Roman" w:cs="Times New Roman"/>
          <w:sz w:val="32"/>
          <w:szCs w:val="32"/>
          <w:lang w:eastAsia="ar-SA"/>
        </w:rPr>
        <w:t>7</w:t>
      </w:r>
      <w:r w:rsidRPr="009B4597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п</w:t>
      </w:r>
      <w:r w:rsidRPr="008D5EE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ромышленных предприятий. Более </w:t>
      </w:r>
      <w:r w:rsidRPr="00685668">
        <w:rPr>
          <w:rFonts w:ascii="Times New Roman" w:eastAsia="Constantia" w:hAnsi="Times New Roman" w:cs="Times New Roman"/>
          <w:sz w:val="32"/>
          <w:szCs w:val="32"/>
          <w:lang w:eastAsia="ar-SA"/>
        </w:rPr>
        <w:t>1</w:t>
      </w:r>
      <w:r w:rsidR="00685668" w:rsidRPr="00685668">
        <w:rPr>
          <w:rFonts w:ascii="Times New Roman" w:eastAsia="Constantia" w:hAnsi="Times New Roman" w:cs="Times New Roman"/>
          <w:sz w:val="32"/>
          <w:szCs w:val="32"/>
          <w:lang w:eastAsia="ar-SA"/>
        </w:rPr>
        <w:t>2</w:t>
      </w:r>
      <w:r w:rsidRPr="00685668">
        <w:rPr>
          <w:rFonts w:ascii="Times New Roman" w:eastAsia="Constantia" w:hAnsi="Times New Roman" w:cs="Times New Roman"/>
          <w:sz w:val="32"/>
          <w:szCs w:val="32"/>
          <w:lang w:eastAsia="ar-SA"/>
        </w:rPr>
        <w:t>%</w:t>
      </w:r>
      <w:r w:rsidRPr="008D5EE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валового внутреннего продукта Краснодарского края приходится на город Новороссийск и прилегающие к нему районы.</w:t>
      </w:r>
    </w:p>
    <w:p w:rsidR="00A040D8" w:rsidRPr="008D5EED" w:rsidRDefault="00A040D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A040D8" w:rsidRPr="008D5EED" w:rsidRDefault="00A040D8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b/>
          <w:sz w:val="32"/>
          <w:szCs w:val="32"/>
          <w:lang w:eastAsia="ar-SA"/>
        </w:rPr>
      </w:pPr>
      <w:r w:rsidRPr="008D5EED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Социальная направленность государственной политики является приоритетной и в городе-герое Новороссийске.</w:t>
      </w:r>
    </w:p>
    <w:p w:rsidR="00BB6997" w:rsidRPr="008D5EED" w:rsidRDefault="00BB6997" w:rsidP="00734BCC">
      <w:pPr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b/>
          <w:sz w:val="32"/>
          <w:szCs w:val="32"/>
          <w:lang w:eastAsia="ar-SA"/>
        </w:rPr>
      </w:pPr>
    </w:p>
    <w:p w:rsidR="00672B51" w:rsidRPr="009A7E4D" w:rsidRDefault="009D1008" w:rsidP="0068566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>В социальной сфере</w:t>
      </w:r>
      <w:r w:rsidR="00860987"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– </w:t>
      </w:r>
      <w:r w:rsidR="00E32986"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>отрасли</w:t>
      </w:r>
      <w:r w:rsidR="00E32986" w:rsidRPr="009A7E4D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="00A040D8" w:rsidRPr="009A7E4D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«З</w:t>
      </w:r>
      <w:r w:rsidR="00E32986" w:rsidRPr="009A7E4D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дравоохранени</w:t>
      </w:r>
      <w:r w:rsidR="00A040D8" w:rsidRPr="009A7E4D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е»</w:t>
      </w:r>
      <w:r w:rsidR="00672B51" w:rsidRPr="009A7E4D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="00672B51"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>финансирование осуществляется из пяти</w:t>
      </w:r>
      <w:r w:rsidR="00766D60"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672B51"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>источников, основными из которых являются средства краевого бюджета и обязательного медицинского страхования. В 201</w:t>
      </w:r>
      <w:r w:rsidR="00625EC3"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>7</w:t>
      </w:r>
      <w:r w:rsidR="00672B51"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отрасль «Здравоохранение» получила 2</w:t>
      </w:r>
      <w:r w:rsidR="00625EC3"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>312,7</w:t>
      </w:r>
      <w:r w:rsidR="00672B51"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млн. рублей. </w:t>
      </w:r>
    </w:p>
    <w:p w:rsidR="00701F3E" w:rsidRPr="009A7E4D" w:rsidRDefault="00625EC3" w:rsidP="006856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>Число пациентов, пролеченных в городских больницах в 2017 году, составило 37 920 человек, что на 3,3 % больше чем в 2016 году. В рамках проводимой диспансеризации взрослого населения в течении 2017 года осмотрены</w:t>
      </w:r>
      <w:r w:rsidR="009A7E4D"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43 154 жителя городского округа.</w:t>
      </w:r>
    </w:p>
    <w:p w:rsidR="00701F3E" w:rsidRPr="009A7E4D" w:rsidRDefault="00701F3E" w:rsidP="0068566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>Отраслью здравоохранения в 201</w:t>
      </w:r>
      <w:r w:rsidR="009A7E4D"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>7</w:t>
      </w:r>
      <w:r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проводилась</w:t>
      </w:r>
      <w:r w:rsidR="00637743"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профилактическая работа по </w:t>
      </w:r>
      <w:r w:rsidR="009A7E4D"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>основным</w:t>
      </w:r>
      <w:r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направлениям</w:t>
      </w:r>
      <w:r w:rsidR="00637743"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>:</w:t>
      </w:r>
    </w:p>
    <w:p w:rsidR="00701F3E" w:rsidRPr="009A7E4D" w:rsidRDefault="00701F3E" w:rsidP="006856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>– формирование здорового образа жизни</w:t>
      </w:r>
      <w:r w:rsidR="00637743"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>;</w:t>
      </w:r>
    </w:p>
    <w:p w:rsidR="00701F3E" w:rsidRPr="009A7E4D" w:rsidRDefault="00701F3E" w:rsidP="003877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>– реализация профилактических</w:t>
      </w:r>
      <w:r w:rsidR="00637743"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>проектов</w:t>
      </w:r>
      <w:r w:rsidR="00637743"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>;</w:t>
      </w:r>
    </w:p>
    <w:p w:rsidR="00701F3E" w:rsidRPr="009A7E4D" w:rsidRDefault="00701F3E" w:rsidP="003877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>– проведение всеобщей</w:t>
      </w:r>
      <w:r w:rsidR="00637743"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>диспансеризации населения</w:t>
      </w:r>
      <w:r w:rsidR="00637743"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>;</w:t>
      </w:r>
    </w:p>
    <w:p w:rsidR="00701F3E" w:rsidRPr="009A7E4D" w:rsidRDefault="00637743" w:rsidP="003877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>–</w:t>
      </w:r>
      <w:r w:rsidR="009A7E4D"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701F3E"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>профилактика социально</w:t>
      </w:r>
      <w:r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701F3E"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>значимых заболеваний</w:t>
      </w:r>
      <w:r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>.</w:t>
      </w:r>
    </w:p>
    <w:p w:rsidR="00824149" w:rsidRPr="009A7E4D" w:rsidRDefault="00824149" w:rsidP="003877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A7E4D">
        <w:rPr>
          <w:rFonts w:ascii="Times New Roman" w:eastAsia="Constantia" w:hAnsi="Times New Roman" w:cs="Times New Roman"/>
          <w:sz w:val="32"/>
          <w:szCs w:val="32"/>
          <w:lang w:eastAsia="ar-SA"/>
        </w:rPr>
        <w:t>Охрана здоровья и создание условий для здорового образа жизни жителей города были и остаются приоритетными направлениями деятельности отрасли здравоохранения.</w:t>
      </w:r>
    </w:p>
    <w:p w:rsidR="00824149" w:rsidRPr="00335A9E" w:rsidRDefault="00824149" w:rsidP="003877A8">
      <w:pPr>
        <w:spacing w:after="0" w:line="240" w:lineRule="auto"/>
        <w:ind w:right="-1" w:firstLine="540"/>
        <w:jc w:val="both"/>
        <w:rPr>
          <w:color w:val="FF0000"/>
          <w:highlight w:val="yellow"/>
        </w:rPr>
      </w:pPr>
    </w:p>
    <w:p w:rsidR="00766D60" w:rsidRPr="00EF388D" w:rsidRDefault="00766D60" w:rsidP="003877A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EF388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На финансирование </w:t>
      </w:r>
      <w:r w:rsidR="00860987" w:rsidRPr="00EF388D">
        <w:rPr>
          <w:rFonts w:ascii="Times New Roman" w:eastAsia="Constantia" w:hAnsi="Times New Roman" w:cs="Times New Roman"/>
          <w:sz w:val="32"/>
          <w:szCs w:val="32"/>
          <w:lang w:eastAsia="ar-SA"/>
        </w:rPr>
        <w:t>отрасли</w:t>
      </w:r>
      <w:r w:rsidR="003877A8" w:rsidRPr="00EF388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A040D8" w:rsidRPr="00EF388D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«О</w:t>
      </w:r>
      <w:r w:rsidR="00860987" w:rsidRPr="00EF388D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бразовани</w:t>
      </w:r>
      <w:r w:rsidR="00A040D8" w:rsidRPr="00EF388D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е</w:t>
      </w:r>
      <w:r w:rsidR="00A040D8" w:rsidRPr="00EF388D">
        <w:rPr>
          <w:rFonts w:ascii="Times New Roman" w:eastAsia="Constantia" w:hAnsi="Times New Roman" w:cs="Times New Roman"/>
          <w:sz w:val="32"/>
          <w:szCs w:val="32"/>
          <w:lang w:eastAsia="ar-SA"/>
        </w:rPr>
        <w:t>»</w:t>
      </w:r>
      <w:r w:rsidR="00663286" w:rsidRPr="00EF388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EF388D">
        <w:rPr>
          <w:rFonts w:ascii="Times New Roman" w:eastAsia="Constantia" w:hAnsi="Times New Roman" w:cs="Times New Roman"/>
          <w:sz w:val="32"/>
          <w:szCs w:val="32"/>
          <w:lang w:eastAsia="ar-SA"/>
        </w:rPr>
        <w:t>в 201</w:t>
      </w:r>
      <w:r w:rsidR="00EF388D" w:rsidRPr="00EF388D">
        <w:rPr>
          <w:rFonts w:ascii="Times New Roman" w:eastAsia="Constantia" w:hAnsi="Times New Roman" w:cs="Times New Roman"/>
          <w:sz w:val="32"/>
          <w:szCs w:val="32"/>
          <w:lang w:eastAsia="ar-SA"/>
        </w:rPr>
        <w:t>7</w:t>
      </w:r>
      <w:r w:rsidRPr="00EF388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было предусмотрено </w:t>
      </w:r>
      <w:r w:rsidR="00EF388D" w:rsidRPr="00EF388D">
        <w:rPr>
          <w:rFonts w:ascii="Times New Roman" w:eastAsia="Constantia" w:hAnsi="Times New Roman" w:cs="Times New Roman"/>
          <w:sz w:val="32"/>
          <w:szCs w:val="32"/>
          <w:lang w:eastAsia="ar-SA"/>
        </w:rPr>
        <w:t>3238,3</w:t>
      </w:r>
      <w:r w:rsidRPr="00EF388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млн. рублей, в том числе: средства городского бюджета – </w:t>
      </w:r>
      <w:r w:rsidR="00EF388D" w:rsidRPr="00EF388D">
        <w:rPr>
          <w:rFonts w:ascii="Times New Roman" w:eastAsia="Constantia" w:hAnsi="Times New Roman" w:cs="Times New Roman"/>
          <w:sz w:val="32"/>
          <w:szCs w:val="32"/>
          <w:lang w:eastAsia="ar-SA"/>
        </w:rPr>
        <w:t>618,3</w:t>
      </w:r>
      <w:r w:rsidRPr="00EF388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млн. рублей, средства краевого бюджета – </w:t>
      </w:r>
      <w:r w:rsidR="00EF388D" w:rsidRPr="00EF388D">
        <w:rPr>
          <w:rFonts w:ascii="Times New Roman" w:eastAsia="Constantia" w:hAnsi="Times New Roman" w:cs="Times New Roman"/>
          <w:sz w:val="32"/>
          <w:szCs w:val="32"/>
          <w:lang w:eastAsia="ar-SA"/>
        </w:rPr>
        <w:t>2366,1</w:t>
      </w:r>
      <w:r w:rsidRPr="00EF388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млн. рублей, средства федерального бюджета – </w:t>
      </w:r>
      <w:r w:rsidR="00EF388D" w:rsidRPr="00EF388D">
        <w:rPr>
          <w:rFonts w:ascii="Times New Roman" w:eastAsia="Constantia" w:hAnsi="Times New Roman" w:cs="Times New Roman"/>
          <w:sz w:val="32"/>
          <w:szCs w:val="32"/>
          <w:lang w:eastAsia="ar-SA"/>
        </w:rPr>
        <w:t>253,9</w:t>
      </w:r>
      <w:r w:rsidRPr="00EF388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млн. рублей.</w:t>
      </w:r>
      <w:r w:rsidR="00EF388D" w:rsidRPr="00EF388D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Темп роста бюджета отрасли в 2017 году составил 112% к уровню прошлого года.</w:t>
      </w:r>
    </w:p>
    <w:p w:rsidR="00766D60" w:rsidRDefault="00766D60" w:rsidP="00F977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97756">
        <w:rPr>
          <w:rFonts w:ascii="Times New Roman" w:eastAsia="Constantia" w:hAnsi="Times New Roman" w:cs="Times New Roman"/>
          <w:sz w:val="32"/>
          <w:szCs w:val="32"/>
          <w:lang w:eastAsia="ar-SA"/>
        </w:rPr>
        <w:lastRenderedPageBreak/>
        <w:t>В 201</w:t>
      </w:r>
      <w:r w:rsidR="00EF388D" w:rsidRPr="00F97756">
        <w:rPr>
          <w:rFonts w:ascii="Times New Roman" w:eastAsia="Constantia" w:hAnsi="Times New Roman" w:cs="Times New Roman"/>
          <w:sz w:val="32"/>
          <w:szCs w:val="32"/>
          <w:lang w:eastAsia="ar-SA"/>
        </w:rPr>
        <w:t>7</w:t>
      </w:r>
      <w:r w:rsidRPr="00F97756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</w:t>
      </w:r>
      <w:r w:rsidR="00EF388D" w:rsidRPr="00F97756">
        <w:rPr>
          <w:rFonts w:ascii="Times New Roman" w:eastAsia="Constantia" w:hAnsi="Times New Roman" w:cs="Times New Roman"/>
          <w:sz w:val="32"/>
          <w:szCs w:val="32"/>
          <w:lang w:eastAsia="ar-SA"/>
        </w:rPr>
        <w:t>проведены</w:t>
      </w:r>
      <w:r w:rsidRPr="00F97756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мероприятия по укреплению материально – технической базы учебных заведений</w:t>
      </w:r>
      <w:r w:rsidR="00F97756" w:rsidRPr="00F97756">
        <w:rPr>
          <w:rFonts w:ascii="Times New Roman" w:eastAsia="Constantia" w:hAnsi="Times New Roman" w:cs="Times New Roman"/>
          <w:sz w:val="32"/>
          <w:szCs w:val="32"/>
          <w:lang w:eastAsia="ar-SA"/>
        </w:rPr>
        <w:t>:</w:t>
      </w:r>
      <w:r w:rsidRPr="00F97756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приобретен</w:t>
      </w:r>
      <w:r w:rsidR="00F97756" w:rsidRPr="00F97756">
        <w:rPr>
          <w:rFonts w:ascii="Times New Roman" w:eastAsia="Constantia" w:hAnsi="Times New Roman" w:cs="Times New Roman"/>
          <w:sz w:val="32"/>
          <w:szCs w:val="32"/>
          <w:lang w:eastAsia="ar-SA"/>
        </w:rPr>
        <w:t>о</w:t>
      </w:r>
      <w:r w:rsidRPr="00F97756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более </w:t>
      </w:r>
      <w:r w:rsidR="00EF388D" w:rsidRPr="00F97756">
        <w:rPr>
          <w:rFonts w:ascii="Times New Roman" w:eastAsia="Constantia" w:hAnsi="Times New Roman" w:cs="Times New Roman"/>
          <w:sz w:val="32"/>
          <w:szCs w:val="32"/>
          <w:lang w:eastAsia="ar-SA"/>
        </w:rPr>
        <w:t>93</w:t>
      </w:r>
      <w:r w:rsidRPr="00F97756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тыс. экз. учебников,</w:t>
      </w:r>
      <w:r w:rsidR="00F97756" w:rsidRPr="00F97756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156 единиц компьютерного, 194 ед. учебно-лабораторного оборудования, 95 ед. оборудования для организации медицинского обслуживания учащихся, 390 ед. спортивного инвентаря.</w:t>
      </w:r>
    </w:p>
    <w:p w:rsidR="00C76F54" w:rsidRPr="00F97756" w:rsidRDefault="00C76F54" w:rsidP="00F977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В 2017 году заработная плата работников общеобразовательных организаций увеличилась на 1,9 %, педагогических работников детских садов на 5,3%, педагогов учреждений дополнительного образования на 7,8%. </w:t>
      </w:r>
    </w:p>
    <w:p w:rsidR="00DD50A8" w:rsidRPr="00C76F54" w:rsidRDefault="00A040D8" w:rsidP="003877A8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C76F54">
        <w:rPr>
          <w:rFonts w:ascii="Times New Roman" w:eastAsia="Constantia" w:hAnsi="Times New Roman" w:cs="Times New Roman"/>
          <w:sz w:val="32"/>
          <w:szCs w:val="32"/>
          <w:lang w:eastAsia="ar-SA"/>
        </w:rPr>
        <w:t>Основной целью развития отрасли «Образование» является создание условий для формирования личной успешности обучающихся и воспитанников в обществе.</w:t>
      </w:r>
    </w:p>
    <w:p w:rsidR="001962BF" w:rsidRPr="00335A9E" w:rsidRDefault="001962BF" w:rsidP="003877A8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color w:val="FF0000"/>
          <w:sz w:val="32"/>
          <w:szCs w:val="32"/>
          <w:highlight w:val="yellow"/>
          <w:lang w:eastAsia="ar-SA"/>
        </w:rPr>
      </w:pPr>
    </w:p>
    <w:p w:rsidR="001962BF" w:rsidRPr="00F059FC" w:rsidRDefault="001962BF" w:rsidP="003877A8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059FC">
        <w:rPr>
          <w:rFonts w:ascii="Times New Roman" w:eastAsia="Constantia" w:hAnsi="Times New Roman" w:cs="Times New Roman"/>
          <w:sz w:val="32"/>
          <w:szCs w:val="32"/>
          <w:lang w:eastAsia="ar-SA"/>
        </w:rPr>
        <w:t>Развитие отрасли</w:t>
      </w:r>
      <w:r w:rsidR="003877A8" w:rsidRPr="00F059FC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F059FC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«Культура»</w:t>
      </w:r>
      <w:r w:rsidRPr="00F059FC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в 201</w:t>
      </w:r>
      <w:r w:rsidR="00F059FC" w:rsidRPr="00F059FC">
        <w:rPr>
          <w:rFonts w:ascii="Times New Roman" w:eastAsia="Constantia" w:hAnsi="Times New Roman" w:cs="Times New Roman"/>
          <w:sz w:val="32"/>
          <w:szCs w:val="32"/>
          <w:lang w:eastAsia="ar-SA"/>
        </w:rPr>
        <w:t>7</w:t>
      </w:r>
      <w:r w:rsidRPr="00F059FC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было направлено, прежде всего, на удовлетворение потребностей населения города Новороссийска в сфере культуры и искусства, а также повышение привлекательности учреждений культуры для жителей и гостей города.</w:t>
      </w:r>
    </w:p>
    <w:p w:rsidR="00DD50A8" w:rsidRPr="00F059FC" w:rsidRDefault="00DD50A8" w:rsidP="00734BCC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highlight w:val="yellow"/>
          <w:lang w:eastAsia="ar-SA"/>
        </w:rPr>
      </w:pPr>
    </w:p>
    <w:p w:rsidR="003877A8" w:rsidRPr="00FE4C19" w:rsidRDefault="009D1008" w:rsidP="00685668">
      <w:pPr>
        <w:tabs>
          <w:tab w:val="left" w:pos="15025"/>
        </w:tabs>
        <w:spacing w:after="0" w:line="240" w:lineRule="auto"/>
        <w:ind w:right="-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E4C19">
        <w:rPr>
          <w:rFonts w:ascii="Times New Roman" w:eastAsia="Constantia" w:hAnsi="Times New Roman" w:cs="Times New Roman"/>
          <w:sz w:val="32"/>
          <w:szCs w:val="32"/>
          <w:lang w:eastAsia="ar-SA"/>
        </w:rPr>
        <w:t>В 201</w:t>
      </w:r>
      <w:r w:rsidR="00FE4C19" w:rsidRPr="00FE4C19">
        <w:rPr>
          <w:rFonts w:ascii="Times New Roman" w:eastAsia="Constantia" w:hAnsi="Times New Roman" w:cs="Times New Roman"/>
          <w:sz w:val="32"/>
          <w:szCs w:val="32"/>
          <w:lang w:eastAsia="ar-SA"/>
        </w:rPr>
        <w:t>7</w:t>
      </w:r>
      <w:r w:rsidRPr="00FE4C19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году </w:t>
      </w:r>
      <w:r w:rsidR="003877A8" w:rsidRPr="00FE4C19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введено </w:t>
      </w:r>
      <w:r w:rsidRPr="00FE4C19">
        <w:rPr>
          <w:rFonts w:ascii="Times New Roman" w:eastAsia="Constantia" w:hAnsi="Times New Roman" w:cs="Times New Roman"/>
          <w:sz w:val="32"/>
          <w:szCs w:val="32"/>
          <w:lang w:eastAsia="ar-SA"/>
        </w:rPr>
        <w:t>в эксплуатацию</w:t>
      </w:r>
      <w:r w:rsidR="003877A8" w:rsidRPr="00FE4C19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FE4C19" w:rsidRPr="00FE4C19">
        <w:rPr>
          <w:rFonts w:ascii="Times New Roman" w:eastAsia="Constantia" w:hAnsi="Times New Roman" w:cs="Times New Roman"/>
          <w:sz w:val="32"/>
          <w:szCs w:val="32"/>
          <w:lang w:eastAsia="ar-SA"/>
        </w:rPr>
        <w:t>248,3 тыс.</w:t>
      </w:r>
      <w:r w:rsidR="003877A8" w:rsidRPr="00FE4C19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кв. м. жилья, в том числе, многоквартирное жилье –</w:t>
      </w:r>
    </w:p>
    <w:p w:rsidR="009D1008" w:rsidRPr="00FE4C19" w:rsidRDefault="00FE4C19" w:rsidP="00685668">
      <w:pPr>
        <w:tabs>
          <w:tab w:val="left" w:pos="15025"/>
        </w:tabs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E4C19">
        <w:rPr>
          <w:rFonts w:ascii="Times New Roman" w:eastAsia="Constantia" w:hAnsi="Times New Roman" w:cs="Times New Roman"/>
          <w:sz w:val="32"/>
          <w:szCs w:val="32"/>
          <w:lang w:eastAsia="ar-SA"/>
        </w:rPr>
        <w:t>210,6</w:t>
      </w:r>
      <w:r w:rsidR="003877A8" w:rsidRPr="00FE4C19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тыс. кв. м., а также домовладения, введенные в эксплуатацию индивидуальными застройщиками – </w:t>
      </w:r>
      <w:r w:rsidRPr="00FE4C19">
        <w:rPr>
          <w:rFonts w:ascii="Times New Roman" w:eastAsia="Constantia" w:hAnsi="Times New Roman" w:cs="Times New Roman"/>
          <w:sz w:val="32"/>
          <w:szCs w:val="32"/>
          <w:lang w:eastAsia="ar-SA"/>
        </w:rPr>
        <w:t>37,7</w:t>
      </w:r>
      <w:r w:rsidR="003877A8" w:rsidRPr="00FE4C19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тыс. кв. м.</w:t>
      </w:r>
      <w:r w:rsidR="009D1008" w:rsidRPr="00FE4C19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Активно развивающимися площадками строительства многоквартирного жилья являются: 16 микрорайон, 15 микрорайон, район питомника, район 16-а. </w:t>
      </w:r>
    </w:p>
    <w:p w:rsidR="00685668" w:rsidRPr="00FE4C19" w:rsidRDefault="00685668" w:rsidP="00685668">
      <w:pPr>
        <w:tabs>
          <w:tab w:val="left" w:pos="15025"/>
        </w:tabs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2F2E3A" w:rsidRPr="001B6434" w:rsidRDefault="002F2E3A" w:rsidP="002F2E3A">
      <w:pPr>
        <w:spacing w:after="0" w:line="240" w:lineRule="auto"/>
        <w:ind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1B6434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В последние годы Новороссийск становится всё более популярным местом отдыха наших соотечественников.  Наряду с высоким рекреационным потенциалом территории этому способствует заметное улучшение качества предоставляемых услуг туристам и отдыхающим: модернизация номерного фонда, развитие пляжной инфраструктуры с учетом её доступности для маломобильных граждан, расширение спектра дополнительных услуг (наличие бассейнов, кафе, саун, бильярдных, оздоровительных программ и т.д.). На протяжении последних лет фиксируется рост числа организованных туристов. </w:t>
      </w:r>
    </w:p>
    <w:p w:rsidR="000021A8" w:rsidRDefault="000021A8" w:rsidP="009D1008">
      <w:pPr>
        <w:spacing w:after="0" w:line="240" w:lineRule="auto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685668" w:rsidRDefault="00685668" w:rsidP="001962BF">
      <w:pPr>
        <w:spacing w:after="0" w:line="240" w:lineRule="auto"/>
        <w:ind w:firstLine="708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</w:p>
    <w:p w:rsidR="00685668" w:rsidRDefault="00685668" w:rsidP="001962BF">
      <w:pPr>
        <w:spacing w:after="0" w:line="240" w:lineRule="auto"/>
        <w:ind w:firstLine="708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</w:p>
    <w:p w:rsidR="00685668" w:rsidRDefault="00685668" w:rsidP="001962BF">
      <w:pPr>
        <w:spacing w:after="0" w:line="240" w:lineRule="auto"/>
        <w:ind w:firstLine="708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</w:p>
    <w:p w:rsidR="009D1008" w:rsidRPr="009B4597" w:rsidRDefault="009D1008" w:rsidP="001962BF">
      <w:pPr>
        <w:spacing w:after="0" w:line="240" w:lineRule="auto"/>
        <w:ind w:firstLine="708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9B4597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Географические особенности и климатические условия</w:t>
      </w:r>
    </w:p>
    <w:p w:rsidR="009D1008" w:rsidRPr="009D1008" w:rsidRDefault="009D1008" w:rsidP="009D1008">
      <w:pPr>
        <w:spacing w:after="0" w:line="240" w:lineRule="auto"/>
        <w:ind w:right="251" w:firstLine="708"/>
        <w:jc w:val="both"/>
        <w:rPr>
          <w:rFonts w:ascii="Times New Roman" w:eastAsia="Constantia" w:hAnsi="Times New Roman" w:cs="Times New Roman"/>
          <w:b/>
          <w:bCs/>
          <w:sz w:val="28"/>
          <w:szCs w:val="28"/>
          <w:lang w:eastAsia="ar-SA"/>
        </w:rPr>
      </w:pPr>
    </w:p>
    <w:p w:rsidR="009D1008" w:rsidRPr="009D1008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Город-герой Новороссийск – муниципальное образование, территориально расположенное на юго-западе Краснодарского края, является субъектом местного самоуправления краевого подчинения. Город имеет общие административные границы с Крымским, Анапским и Геленджикским районами, находящимися от него на севере, западе и востоке соответственно. На юге расположена Цемесская (Новороссийская) бухта. </w:t>
      </w:r>
    </w:p>
    <w:p w:rsidR="00EA46E3" w:rsidRDefault="009D1008" w:rsidP="00734BCC">
      <w:pPr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ab/>
        <w:t>Природа искусно вписала в Черноморское побережье Кавказа просторную и глубокую бухту, получившую название Цемесская. Здесь, на берегах незамерзающей Цемесской бухты, окруженной высокими горами, расположен город Новороссийск.</w:t>
      </w:r>
      <w:r w:rsidR="002F0629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A64894" w:rsidRPr="00EA46E3">
        <w:rPr>
          <w:rFonts w:ascii="Times New Roman" w:eastAsia="Constantia" w:hAnsi="Times New Roman" w:cs="Times New Roman"/>
          <w:sz w:val="32"/>
          <w:szCs w:val="32"/>
          <w:lang w:eastAsia="ar-SA"/>
        </w:rPr>
        <w:t>В юго-западной части город окаймляют горы Навагирского хребта, тянущегося от Анапы. Самая высокая точка Навагирского хребта на территории Новороссийска — гора Колдун (447 м). С северной стороны город прижимает к морю Маркотхский горный хребет, который тянется на юго-восток до Геленджика</w:t>
      </w:r>
      <w:r w:rsidR="002A10C8" w:rsidRPr="00EA46E3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. </w:t>
      </w:r>
      <w:r w:rsidR="00A64894" w:rsidRPr="00EA46E3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Самая высокая точка Маркотхского хребта на территории Новороссийска — гора Сахарная голова (558 м). Горы защищают город от холодных воздушных масс, идущих с континента. Через </w:t>
      </w:r>
      <w:r w:rsidR="002A10C8" w:rsidRPr="00EA46E3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индустриальную часть города </w:t>
      </w:r>
      <w:r w:rsidR="00A64894" w:rsidRPr="00EA46E3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протекает узкая и неглубокая река Цемес. В юго-восточной части города находится озеро Солёное, которое в народе называют лиманом. Оно примечательно тем, что от моря его отделяет узкая полоса Суджукской косы. </w:t>
      </w:r>
      <w:r w:rsidR="00EA46E3" w:rsidRPr="00EA46E3">
        <w:rPr>
          <w:rFonts w:ascii="Times New Roman" w:eastAsia="Constantia" w:hAnsi="Times New Roman" w:cs="Times New Roman"/>
          <w:sz w:val="32"/>
          <w:szCs w:val="32"/>
          <w:lang w:eastAsia="ar-SA"/>
        </w:rPr>
        <w:t>В 14 км от Новороссийска находится самое большое пресноводное озеро Краснодарского края Абрау.</w:t>
      </w:r>
    </w:p>
    <w:p w:rsidR="00EA46E3" w:rsidRDefault="009D1008" w:rsidP="00734BCC">
      <w:pPr>
        <w:spacing w:after="0" w:line="240" w:lineRule="auto"/>
        <w:ind w:right="-1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По классификации климатических поясов Новороссийск относится к морскому климату умеренных широт с теплым климатом и умеренно мягкой зимой. Средняя температура воздуха зимой +2 +5</w:t>
      </w:r>
      <w:r w:rsidR="00EA46E3" w:rsidRPr="002A10C8">
        <w:rPr>
          <w:rFonts w:ascii="Times New Roman" w:eastAsia="Constantia" w:hAnsi="Times New Roman" w:cs="Times New Roman"/>
          <w:sz w:val="32"/>
          <w:szCs w:val="32"/>
          <w:lang w:eastAsia="ar-SA"/>
        </w:rPr>
        <w:t>°C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. Однако, может наступить резкое похолодание: абсолютный минимум температуры зимой может достигать –24</w:t>
      </w:r>
      <w:r w:rsidR="00EA46E3" w:rsidRPr="002A10C8">
        <w:rPr>
          <w:rFonts w:ascii="Times New Roman" w:eastAsia="Constantia" w:hAnsi="Times New Roman" w:cs="Times New Roman"/>
          <w:sz w:val="32"/>
          <w:szCs w:val="32"/>
          <w:lang w:eastAsia="ar-SA"/>
        </w:rPr>
        <w:t>°C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. Средняя температура летом +21+24</w:t>
      </w:r>
      <w:r w:rsidR="00EA46E3" w:rsidRPr="002A10C8">
        <w:rPr>
          <w:rFonts w:ascii="Times New Roman" w:eastAsia="Constantia" w:hAnsi="Times New Roman" w:cs="Times New Roman"/>
          <w:sz w:val="32"/>
          <w:szCs w:val="32"/>
          <w:lang w:eastAsia="ar-SA"/>
        </w:rPr>
        <w:t>°C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. Абсолютный максимум +41</w:t>
      </w:r>
      <w:r w:rsidR="00EA46E3" w:rsidRPr="002A10C8">
        <w:rPr>
          <w:rFonts w:ascii="Times New Roman" w:eastAsia="Constantia" w:hAnsi="Times New Roman" w:cs="Times New Roman"/>
          <w:sz w:val="32"/>
          <w:szCs w:val="32"/>
          <w:lang w:eastAsia="ar-SA"/>
        </w:rPr>
        <w:t>°C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.</w:t>
      </w:r>
    </w:p>
    <w:p w:rsidR="002A10C8" w:rsidRPr="009D1008" w:rsidRDefault="002A10C8" w:rsidP="00734BCC">
      <w:pPr>
        <w:spacing w:after="0" w:line="240" w:lineRule="auto"/>
        <w:ind w:right="-1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2A10C8">
        <w:rPr>
          <w:rFonts w:ascii="Times New Roman" w:eastAsia="Constantia" w:hAnsi="Times New Roman" w:cs="Times New Roman"/>
          <w:sz w:val="32"/>
          <w:szCs w:val="32"/>
          <w:lang w:eastAsia="ar-SA"/>
        </w:rPr>
        <w:t>Средняя температура морской воды колеблется в Новороссийской бухте зимой от +7 °C до +12 °C, летом — от +20 °C до +25 °C</w:t>
      </w:r>
    </w:p>
    <w:p w:rsidR="009D1008" w:rsidRPr="009D1008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Климатической особенностью Новороссийской бухты является частая повторяемость сильных северо-восточных (норд-ост или «бора») и южных («моряк») ветров. Порой скорость ветров этих направлений 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lastRenderedPageBreak/>
        <w:t>может достигать 35 м/с, а при порывах может доходить до 80 м/с. Бора 1997 года по своей жестокости имела уникальный характер, скорость ветра достигала 45-52 м/с.</w:t>
      </w:r>
    </w:p>
    <w:p w:rsidR="009D1008" w:rsidRPr="009D1008" w:rsidRDefault="009D1008" w:rsidP="00734BCC">
      <w:pPr>
        <w:spacing w:after="0" w:line="240" w:lineRule="auto"/>
        <w:ind w:right="-1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ab/>
        <w:t>Среди минеральных природных ресурсов лидирующее место занимает редчайшего качества мергель. В Новороссийском районе имеются 5 карьеров по добыче цементного сырья мергеля, 3 карьера по добыче строительного камня, 5 карьеров тонкоплиточного облицовочного песчаника и один карьер по добыче песчано-гравийной смеси.</w:t>
      </w:r>
    </w:p>
    <w:p w:rsidR="009D1008" w:rsidRPr="009D1008" w:rsidRDefault="009D1008" w:rsidP="00734BCC">
      <w:pPr>
        <w:spacing w:after="0" w:line="240" w:lineRule="auto"/>
        <w:ind w:right="-1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Большую часть территории муниципального образования город Новороссийск занимают земли государственного лесного фонда </w:t>
      </w:r>
      <w:r w:rsidRPr="008D5EED">
        <w:rPr>
          <w:rFonts w:ascii="Times New Roman" w:eastAsia="Constantia" w:hAnsi="Times New Roman" w:cs="Times New Roman"/>
          <w:sz w:val="32"/>
          <w:szCs w:val="32"/>
          <w:lang w:eastAsia="ar-SA"/>
        </w:rPr>
        <w:t>площадь более 69 000 га, (80 % от общей территории). Согласно сложившимся естественно-историческим и экономическим условиям района, все леса Новороссийского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лесничества отнесены к лесам первой группы. Особо ценные леса представлены можжевельниками. Общая их площадь на территории Новороссийского лесничества составляет около 1100га. Можжевельники относятся к реликтовым растениям - эндемикам и представлены тремя видами (красный, высокий и вонючий) и особо ценятся в связи с высокими фитонцидными свойствами. </w:t>
      </w:r>
    </w:p>
    <w:p w:rsidR="009D1008" w:rsidRPr="009D1008" w:rsidRDefault="009D1008" w:rsidP="00734BCC">
      <w:pPr>
        <w:spacing w:after="0" w:line="240" w:lineRule="auto"/>
        <w:ind w:right="-1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На территории муниципального образования город Новороссийск расположены 5 особо охраняемых лесных зон: «Цемесская роща», «Пионерская роща», «Можжевеловые насаждения», «Утришский заказник (заповедник)» и «Абраусский заказник». Все они внесены в краевой реестр особо охраняемых территорий.</w:t>
      </w:r>
    </w:p>
    <w:p w:rsidR="009D1008" w:rsidRPr="009D1008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В лесах Новороссийского района встречаются представители различных видов животного мира – такие как олень, кабан,</w:t>
      </w:r>
      <w:r w:rsidR="002F0629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="002F0629"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косуля,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заяц-русак, фазан, пушной зверь – лисица, куница, белка, барсук, и т.д.</w:t>
      </w:r>
    </w:p>
    <w:p w:rsidR="009D1008" w:rsidRPr="009D1008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8D5EED">
        <w:rPr>
          <w:rFonts w:ascii="Times New Roman" w:eastAsia="Constantia" w:hAnsi="Times New Roman" w:cs="Times New Roman"/>
          <w:sz w:val="32"/>
          <w:szCs w:val="32"/>
          <w:lang w:eastAsia="ar-SA"/>
        </w:rPr>
        <w:t>Земли сельскохозяйственного назначения занимают площадь более 12700 га (15 % от общей территории), из них сельскохозяйственных угодий - 9040га.</w:t>
      </w: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</w:p>
    <w:p w:rsidR="009D1008" w:rsidRPr="009D1008" w:rsidRDefault="009D1008" w:rsidP="00734BCC">
      <w:pPr>
        <w:spacing w:after="0" w:line="240" w:lineRule="auto"/>
        <w:ind w:right="-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>Земли водного фонда в границах муниципального образования занимают площадь более 450 га, на которых расположены 22 водохранилища и 4 озера, имеется 10 малых рек.</w:t>
      </w:r>
    </w:p>
    <w:p w:rsidR="009D1008" w:rsidRDefault="009D1008" w:rsidP="00734BCC">
      <w:pPr>
        <w:tabs>
          <w:tab w:val="left" w:pos="8280"/>
        </w:tabs>
        <w:spacing w:after="0" w:line="240" w:lineRule="auto"/>
        <w:ind w:right="-1" w:firstLine="90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Рекреационная зона города Новороссийска представлена шестью пляжами. Два из них расположены в черте города – городской пляж, пляж «Коса», один – в урочище «Широкая балка» и три – в пригороде: урочище «Сухая Щель», п. Южная Озерейка, с. Дюрсо. Центром Госсанэпиднадзора ежегодно ведется контроль их состояния по микробиологическим и санитарно-химическим показателям. </w:t>
      </w:r>
    </w:p>
    <w:p w:rsidR="008223EC" w:rsidRDefault="008223EC" w:rsidP="009D1008">
      <w:pPr>
        <w:tabs>
          <w:tab w:val="left" w:pos="8280"/>
        </w:tabs>
        <w:spacing w:after="0" w:line="240" w:lineRule="auto"/>
        <w:ind w:right="251" w:firstLine="90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8223EC" w:rsidRDefault="008223EC" w:rsidP="009D1008">
      <w:pPr>
        <w:tabs>
          <w:tab w:val="left" w:pos="8280"/>
        </w:tabs>
        <w:spacing w:after="0" w:line="240" w:lineRule="auto"/>
        <w:ind w:right="251" w:firstLine="90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8223EC" w:rsidRPr="009D1008" w:rsidRDefault="008223EC" w:rsidP="009D1008">
      <w:pPr>
        <w:tabs>
          <w:tab w:val="left" w:pos="8280"/>
        </w:tabs>
        <w:spacing w:after="0" w:line="240" w:lineRule="auto"/>
        <w:ind w:right="251" w:firstLine="90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Default="009D1008" w:rsidP="009D1008">
      <w:pPr>
        <w:spacing w:before="40" w:after="0" w:line="240" w:lineRule="auto"/>
        <w:ind w:right="251" w:firstLine="357"/>
        <w:jc w:val="both"/>
        <w:rPr>
          <w:rFonts w:ascii="Times New Roman" w:eastAsia="Constantia" w:hAnsi="Times New Roman" w:cs="Times New Roman"/>
          <w:b/>
          <w:bCs/>
          <w:sz w:val="24"/>
          <w:szCs w:val="24"/>
          <w:u w:val="single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V</w:t>
      </w: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. АДМИНИСТРАТИВНО - ТЕРРИТОРИАЛЬНОЕ УСТРОЙСТВО </w:t>
      </w:r>
    </w:p>
    <w:p w:rsidR="009D1008" w:rsidRPr="009D100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МУНИЦИПАЛЬНОГО ОБРАЗОВАНИЯ ГОРОД НОВОРОССИЙСК</w:t>
      </w:r>
    </w:p>
    <w:p w:rsidR="009D1008" w:rsidRPr="009D100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D6627E" w:rsidRDefault="009D1008" w:rsidP="009D1008">
      <w:pPr>
        <w:spacing w:after="0"/>
        <w:ind w:right="25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D6627E">
        <w:rPr>
          <w:rFonts w:ascii="Times New Roman" w:eastAsia="Constantia" w:hAnsi="Times New Roman" w:cs="Times New Roman"/>
          <w:sz w:val="32"/>
          <w:szCs w:val="32"/>
          <w:lang w:eastAsia="ar-SA"/>
        </w:rPr>
        <w:t>Расстояние до краевого центра (города Краснодара) – 136 км.</w:t>
      </w:r>
    </w:p>
    <w:p w:rsidR="009D1008" w:rsidRPr="00AA5432" w:rsidRDefault="009D1008" w:rsidP="009D1008">
      <w:pPr>
        <w:spacing w:after="0"/>
        <w:ind w:right="25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AA543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Земли города Новороссийска с прилегающими сельскими поселениями составляют </w:t>
      </w:r>
      <w:r w:rsidRPr="00AA543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83 494</w:t>
      </w:r>
      <w:r w:rsidRPr="00AA543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га.</w:t>
      </w:r>
    </w:p>
    <w:p w:rsidR="009D1008" w:rsidRPr="00B06C54" w:rsidRDefault="009D1008" w:rsidP="009D1008">
      <w:pPr>
        <w:spacing w:after="0"/>
        <w:ind w:right="251" w:firstLine="54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B06C54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 Проживает в Новороссийске </w:t>
      </w:r>
      <w:r w:rsidR="00B06C54" w:rsidRPr="00B06C5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334,5</w:t>
      </w:r>
      <w:r w:rsidRPr="00B06C54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тыс. человек. </w:t>
      </w:r>
    </w:p>
    <w:p w:rsidR="009D1008" w:rsidRPr="00B06C54" w:rsidRDefault="009D1008" w:rsidP="009D1008">
      <w:pPr>
        <w:spacing w:after="0"/>
        <w:ind w:right="251" w:firstLine="708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9D1008" w:rsidRPr="00B06C54" w:rsidRDefault="009D1008" w:rsidP="0086344F">
      <w:pPr>
        <w:spacing w:after="0"/>
        <w:ind w:left="284" w:right="251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B06C54">
        <w:rPr>
          <w:rFonts w:ascii="Times New Roman" w:eastAsia="Constantia" w:hAnsi="Times New Roman" w:cs="Times New Roman"/>
          <w:sz w:val="32"/>
          <w:szCs w:val="32"/>
          <w:lang w:eastAsia="ar-SA"/>
        </w:rPr>
        <w:t>Город разделен на 5 внутригородских районов: Центральный, Южный, Восточный, Приморский, Новороссийский.</w:t>
      </w:r>
    </w:p>
    <w:p w:rsidR="0086344F" w:rsidRPr="00AA5432" w:rsidRDefault="0086344F" w:rsidP="0086344F">
      <w:pPr>
        <w:spacing w:after="0"/>
        <w:ind w:left="284" w:right="251" w:firstLine="709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120CD2" w:rsidRPr="00627282" w:rsidRDefault="00120CD2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62728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Центральный внутригородской район</w:t>
      </w:r>
      <w:r w:rsidRPr="0062728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: площадь территории составляет </w:t>
      </w:r>
      <w:r w:rsidRPr="0062728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1 159,5</w:t>
      </w:r>
      <w:r w:rsidRPr="0062728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га, численность постоянного населения </w:t>
      </w:r>
      <w:r w:rsidR="000E2C33" w:rsidRPr="0062728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81,7</w:t>
      </w:r>
      <w:r w:rsidR="00FC53F6" w:rsidRPr="0062728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Pr="0062728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тыс.</w:t>
      </w:r>
      <w:r w:rsidRPr="0062728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62728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человек.</w:t>
      </w:r>
    </w:p>
    <w:p w:rsidR="0086344F" w:rsidRPr="00627282" w:rsidRDefault="0086344F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120CD2" w:rsidRPr="00627282" w:rsidRDefault="00120CD2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62728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Южный внутригородской район</w:t>
      </w:r>
      <w:r w:rsidRPr="0062728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: площадь территории составляет </w:t>
      </w:r>
      <w:r w:rsidRPr="0062728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1 078,7</w:t>
      </w:r>
      <w:r w:rsidRPr="0062728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га, численность постоянного населения </w:t>
      </w:r>
      <w:r w:rsidR="000E2C33" w:rsidRPr="0062728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67,6</w:t>
      </w:r>
      <w:r w:rsidR="00FC53F6" w:rsidRPr="0062728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Pr="0062728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тыс.</w:t>
      </w:r>
      <w:r w:rsidRPr="0062728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62728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человек.</w:t>
      </w:r>
    </w:p>
    <w:p w:rsidR="0086344F" w:rsidRPr="00627282" w:rsidRDefault="0086344F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627282" w:rsidRDefault="009D1008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62728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Восточный внутригородской район</w:t>
      </w:r>
      <w:r w:rsidR="00120CD2" w:rsidRPr="00627282">
        <w:rPr>
          <w:rFonts w:ascii="Times New Roman" w:eastAsia="Constantia" w:hAnsi="Times New Roman" w:cs="Times New Roman"/>
          <w:sz w:val="32"/>
          <w:szCs w:val="32"/>
          <w:lang w:eastAsia="ar-SA"/>
        </w:rPr>
        <w:t>:</w:t>
      </w:r>
      <w:r w:rsidRPr="0062728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площадь территории составляет </w:t>
      </w:r>
      <w:r w:rsidRPr="0062728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2 500,6</w:t>
      </w:r>
      <w:r w:rsidRPr="0062728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га</w:t>
      </w:r>
      <w:r w:rsidR="00120CD2" w:rsidRPr="00627282">
        <w:rPr>
          <w:rFonts w:ascii="Times New Roman" w:eastAsia="Constantia" w:hAnsi="Times New Roman" w:cs="Times New Roman"/>
          <w:sz w:val="32"/>
          <w:szCs w:val="32"/>
          <w:lang w:eastAsia="ar-SA"/>
        </w:rPr>
        <w:t>, ч</w:t>
      </w:r>
      <w:r w:rsidRPr="0062728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исленность постоянного населения </w:t>
      </w:r>
      <w:r w:rsidR="000E2C33" w:rsidRPr="0062728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41,4</w:t>
      </w:r>
      <w:r w:rsidR="00FC53F6" w:rsidRPr="0062728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Pr="0062728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тыс.</w:t>
      </w:r>
      <w:r w:rsidRPr="0062728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62728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человек.</w:t>
      </w:r>
    </w:p>
    <w:p w:rsidR="0086344F" w:rsidRPr="00627282" w:rsidRDefault="0086344F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120CD2" w:rsidRPr="00627282" w:rsidRDefault="00120CD2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62728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Приморский внутригородской район</w:t>
      </w:r>
      <w:r w:rsidRPr="0062728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: площадь территории составляет </w:t>
      </w:r>
      <w:r w:rsidRPr="0062728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3 371,8</w:t>
      </w:r>
      <w:r w:rsidRPr="0062728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га, численность постоянного населения </w:t>
      </w:r>
      <w:r w:rsidR="000E2C33" w:rsidRPr="0062728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82,6</w:t>
      </w:r>
      <w:r w:rsidRPr="0062728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тыс. </w:t>
      </w:r>
      <w:r w:rsidRPr="0062728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62728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человек.</w:t>
      </w:r>
    </w:p>
    <w:p w:rsidR="0086344F" w:rsidRPr="00627282" w:rsidRDefault="0086344F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627282" w:rsidRDefault="009D1008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2728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lastRenderedPageBreak/>
        <w:t xml:space="preserve">Новороссийский </w:t>
      </w:r>
      <w:r w:rsidR="0086344F" w:rsidRPr="0062728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внутригородской </w:t>
      </w:r>
      <w:r w:rsidRPr="0062728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район</w:t>
      </w:r>
      <w:r w:rsidR="00120CD2" w:rsidRPr="0062728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: </w:t>
      </w:r>
      <w:r w:rsidRPr="0062728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площадь территории составляет </w:t>
      </w:r>
      <w:r w:rsidRPr="0062728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75 383,4</w:t>
      </w:r>
      <w:r w:rsidRPr="0062728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га</w:t>
      </w:r>
      <w:r w:rsidR="00120CD2" w:rsidRPr="00627282">
        <w:rPr>
          <w:rFonts w:ascii="Times New Roman" w:eastAsia="Constantia" w:hAnsi="Times New Roman" w:cs="Times New Roman"/>
          <w:sz w:val="32"/>
          <w:szCs w:val="32"/>
          <w:lang w:eastAsia="ar-SA"/>
        </w:rPr>
        <w:t>, ч</w:t>
      </w:r>
      <w:r w:rsidRPr="0062728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исленность постоянного населения </w:t>
      </w:r>
      <w:r w:rsidR="000E2C33" w:rsidRPr="0062728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61,2</w:t>
      </w:r>
      <w:r w:rsidR="00E927C7" w:rsidRPr="0062728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Pr="0062728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тыс.</w:t>
      </w:r>
      <w:r w:rsidRPr="0062728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627282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человек.</w:t>
      </w:r>
    </w:p>
    <w:p w:rsidR="0086344F" w:rsidRPr="00725610" w:rsidRDefault="0086344F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9D1008" w:rsidRPr="00132E5A" w:rsidRDefault="009D1008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132E5A">
        <w:rPr>
          <w:rFonts w:ascii="Times New Roman" w:eastAsia="Constantia" w:hAnsi="Times New Roman" w:cs="Times New Roman"/>
          <w:sz w:val="32"/>
          <w:szCs w:val="32"/>
          <w:lang w:eastAsia="ar-SA"/>
        </w:rPr>
        <w:t>В административную черту Новороссийского внутригородского района входят семь округов, насчитывающих 22 населенных пункта, в том числе:</w:t>
      </w:r>
    </w:p>
    <w:p w:rsidR="009D1008" w:rsidRPr="00132E5A" w:rsidRDefault="009D1008" w:rsidP="0086344F">
      <w:pPr>
        <w:spacing w:after="0"/>
        <w:ind w:left="284" w:firstLine="709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132E5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- сельский округ Абрау-Дюрсо (с. Абрау-Дюрсо, с. Большие Хутора, х. Дюрсо, п. Лесничество Абрау – Дюрсо, х. Камчатка) </w:t>
      </w:r>
    </w:p>
    <w:p w:rsidR="009D1008" w:rsidRPr="00132E5A" w:rsidRDefault="009D1008" w:rsidP="007A67DE">
      <w:pPr>
        <w:spacing w:after="0" w:line="360" w:lineRule="auto"/>
        <w:ind w:left="284" w:firstLine="709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132E5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- Верхнебаканский сельский округ (п. Верхнебаканский, х. Горный) </w:t>
      </w:r>
    </w:p>
    <w:p w:rsidR="009D1008" w:rsidRPr="00132E5A" w:rsidRDefault="009D1008" w:rsidP="007A67DE">
      <w:pPr>
        <w:spacing w:after="0" w:line="360" w:lineRule="auto"/>
        <w:ind w:left="284" w:firstLine="709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132E5A">
        <w:rPr>
          <w:rFonts w:ascii="Times New Roman" w:eastAsia="Constantia" w:hAnsi="Times New Roman" w:cs="Times New Roman"/>
          <w:sz w:val="32"/>
          <w:szCs w:val="32"/>
          <w:lang w:eastAsia="ar-SA"/>
        </w:rPr>
        <w:t>- Гайдукский сельский округ (с. Гайдук</w:t>
      </w:r>
      <w:r w:rsidR="00613D9C">
        <w:rPr>
          <w:rFonts w:ascii="Times New Roman" w:eastAsia="Constantia" w:hAnsi="Times New Roman" w:cs="Times New Roman"/>
          <w:sz w:val="32"/>
          <w:szCs w:val="32"/>
          <w:lang w:eastAsia="ar-SA"/>
        </w:rPr>
        <w:t>, с Владимировка</w:t>
      </w:r>
      <w:r w:rsidRPr="00132E5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) </w:t>
      </w:r>
    </w:p>
    <w:p w:rsidR="009D1008" w:rsidRPr="00132E5A" w:rsidRDefault="009D1008" w:rsidP="007A67DE">
      <w:pPr>
        <w:spacing w:after="0" w:line="360" w:lineRule="auto"/>
        <w:ind w:left="284" w:firstLine="709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132E5A">
        <w:rPr>
          <w:rFonts w:ascii="Times New Roman" w:eastAsia="Constantia" w:hAnsi="Times New Roman" w:cs="Times New Roman"/>
          <w:sz w:val="32"/>
          <w:szCs w:val="32"/>
          <w:lang w:eastAsia="ar-SA"/>
        </w:rPr>
        <w:t>- Мысхакский сельский округ (с. Мысхако, с. Федотовка, с. Широкая балка)</w:t>
      </w:r>
    </w:p>
    <w:p w:rsidR="009D1008" w:rsidRPr="00132E5A" w:rsidRDefault="009D1008" w:rsidP="007A67DE">
      <w:pPr>
        <w:spacing w:after="0" w:line="360" w:lineRule="auto"/>
        <w:ind w:left="284" w:firstLine="709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132E5A">
        <w:rPr>
          <w:rFonts w:ascii="Times New Roman" w:eastAsia="Constantia" w:hAnsi="Times New Roman" w:cs="Times New Roman"/>
          <w:sz w:val="32"/>
          <w:szCs w:val="32"/>
          <w:lang w:eastAsia="ar-SA"/>
        </w:rPr>
        <w:t>- Натухаевский сельский округ (ст. Натухаевская,</w:t>
      </w:r>
      <w:r w:rsidR="00CB6AC7" w:rsidRPr="00132E5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132E5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х. Ленинский путь, </w:t>
      </w:r>
      <w:r w:rsidR="00CB6AC7" w:rsidRPr="00132E5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132E5A">
        <w:rPr>
          <w:rFonts w:ascii="Times New Roman" w:eastAsia="Constantia" w:hAnsi="Times New Roman" w:cs="Times New Roman"/>
          <w:sz w:val="32"/>
          <w:szCs w:val="32"/>
          <w:lang w:eastAsia="ar-SA"/>
        </w:rPr>
        <w:t>х. Семигор</w:t>
      </w:r>
      <w:r w:rsidR="00132E5A" w:rsidRPr="00132E5A">
        <w:rPr>
          <w:rFonts w:ascii="Times New Roman" w:eastAsia="Constantia" w:hAnsi="Times New Roman" w:cs="Times New Roman"/>
          <w:sz w:val="32"/>
          <w:szCs w:val="32"/>
          <w:lang w:eastAsia="ar-SA"/>
        </w:rPr>
        <w:t>ский</w:t>
      </w:r>
      <w:r w:rsidR="00613D9C">
        <w:rPr>
          <w:rFonts w:ascii="Times New Roman" w:eastAsia="Constantia" w:hAnsi="Times New Roman" w:cs="Times New Roman"/>
          <w:sz w:val="32"/>
          <w:szCs w:val="32"/>
          <w:lang w:eastAsia="ar-SA"/>
        </w:rPr>
        <w:t>, х. Победа</w:t>
      </w:r>
      <w:r w:rsidRPr="00132E5A">
        <w:rPr>
          <w:rFonts w:ascii="Times New Roman" w:eastAsia="Constantia" w:hAnsi="Times New Roman" w:cs="Times New Roman"/>
          <w:sz w:val="32"/>
          <w:szCs w:val="32"/>
          <w:lang w:eastAsia="ar-SA"/>
        </w:rPr>
        <w:t>)</w:t>
      </w:r>
    </w:p>
    <w:p w:rsidR="009D1008" w:rsidRPr="00132E5A" w:rsidRDefault="009D1008" w:rsidP="007A67DE">
      <w:pPr>
        <w:spacing w:after="0" w:line="360" w:lineRule="auto"/>
        <w:ind w:left="284" w:firstLine="709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132E5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- Раевский сельский округ (ст. Раевская, х. </w:t>
      </w:r>
      <w:r w:rsidR="00613D9C">
        <w:rPr>
          <w:rFonts w:ascii="Times New Roman" w:eastAsia="Constantia" w:hAnsi="Times New Roman" w:cs="Times New Roman"/>
          <w:sz w:val="32"/>
          <w:szCs w:val="32"/>
          <w:lang w:eastAsia="ar-SA"/>
        </w:rPr>
        <w:t>Убых</w:t>
      </w:r>
      <w:r w:rsidRPr="00132E5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) </w:t>
      </w:r>
    </w:p>
    <w:p w:rsidR="007A67DE" w:rsidRPr="00132E5A" w:rsidRDefault="007A67DE" w:rsidP="007A67DE">
      <w:pPr>
        <w:spacing w:after="0" w:line="360" w:lineRule="auto"/>
        <w:ind w:left="284" w:hanging="142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132E5A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          - Глебовский сельский округ (с. Васильевка, с. Глебовское, с. Южная Озереевка, с. Северная Озереевка) </w:t>
      </w:r>
    </w:p>
    <w:p w:rsidR="009D1008" w:rsidRDefault="009D1008" w:rsidP="009D1008">
      <w:pPr>
        <w:spacing w:after="0"/>
        <w:ind w:left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3D1E8A" w:rsidRDefault="003D1E8A" w:rsidP="009D1008">
      <w:pPr>
        <w:spacing w:after="0"/>
        <w:ind w:left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3D1E8A" w:rsidRDefault="003D1E8A" w:rsidP="009D1008">
      <w:pPr>
        <w:spacing w:after="0"/>
        <w:ind w:left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3D1E8A" w:rsidRPr="009D1008" w:rsidRDefault="003D1E8A" w:rsidP="009D1008">
      <w:pPr>
        <w:spacing w:after="0"/>
        <w:ind w:left="284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  <w:sectPr w:rsidR="003D1E8A" w:rsidRPr="009D1008" w:rsidSect="00734BCC">
          <w:headerReference w:type="default" r:id="rId32"/>
          <w:footerReference w:type="default" r:id="rId33"/>
          <w:pgSz w:w="16837" w:h="11905" w:orient="landscape" w:code="9"/>
          <w:pgMar w:top="851" w:right="961" w:bottom="709" w:left="851" w:header="0" w:footer="425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titlePg/>
          <w:docGrid w:linePitch="360"/>
        </w:sectPr>
      </w:pPr>
    </w:p>
    <w:p w:rsidR="003D1E8A" w:rsidRDefault="003D1E8A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0000"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000000"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b/>
          <w:bCs/>
          <w:color w:val="000000"/>
          <w:sz w:val="32"/>
          <w:szCs w:val="32"/>
          <w:lang w:val="en-US" w:eastAsia="ar-SA"/>
        </w:rPr>
        <w:t>VI</w:t>
      </w:r>
      <w:r w:rsidRPr="009D1008">
        <w:rPr>
          <w:rFonts w:ascii="Times New Roman" w:eastAsia="Constantia" w:hAnsi="Times New Roman" w:cs="Times New Roman"/>
          <w:b/>
          <w:bCs/>
          <w:color w:val="000000"/>
          <w:sz w:val="32"/>
          <w:szCs w:val="32"/>
          <w:lang w:eastAsia="ar-SA"/>
        </w:rPr>
        <w:t>. СВЕДЕНИЯ ОБ ОРГАНАХ МЕСТНОГО САМОУПРАВЛЕНИЯ</w:t>
      </w:r>
    </w:p>
    <w:p w:rsidR="009D1008" w:rsidRPr="009D1008" w:rsidRDefault="009D1008" w:rsidP="009D1008">
      <w:pPr>
        <w:tabs>
          <w:tab w:val="left" w:pos="72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lang w:eastAsia="ar-SA"/>
        </w:rPr>
      </w:pPr>
    </w:p>
    <w:p w:rsidR="009D1008" w:rsidRPr="00947A83" w:rsidRDefault="009D1008" w:rsidP="009D1008">
      <w:pPr>
        <w:widowControl w:val="0"/>
        <w:tabs>
          <w:tab w:val="left" w:pos="705"/>
          <w:tab w:val="left" w:pos="8280"/>
        </w:tabs>
        <w:suppressAutoHyphens/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caps/>
          <w:color w:val="002060"/>
          <w:sz w:val="32"/>
          <w:szCs w:val="32"/>
          <w:lang w:eastAsia="ar-SA"/>
        </w:rPr>
      </w:pPr>
      <w:r w:rsidRPr="00947A83">
        <w:rPr>
          <w:rFonts w:ascii="Times New Roman" w:eastAsia="Constantia" w:hAnsi="Times New Roman" w:cs="Times New Roman"/>
          <w:b/>
          <w:bCs/>
          <w:caps/>
          <w:color w:val="002060"/>
          <w:sz w:val="32"/>
          <w:szCs w:val="32"/>
          <w:lang w:eastAsia="ar-SA"/>
        </w:rPr>
        <w:t>Администрация муниципального образования</w:t>
      </w:r>
    </w:p>
    <w:p w:rsidR="009D1008" w:rsidRPr="009D1008" w:rsidRDefault="009D1008" w:rsidP="009D1008">
      <w:pPr>
        <w:widowControl w:val="0"/>
        <w:tabs>
          <w:tab w:val="left" w:pos="705"/>
          <w:tab w:val="left" w:pos="8280"/>
        </w:tabs>
        <w:suppressAutoHyphens/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33152F" w:rsidRPr="00A06B9E" w:rsidRDefault="0033152F" w:rsidP="009D1008">
      <w:pPr>
        <w:widowControl w:val="0"/>
        <w:tabs>
          <w:tab w:val="left" w:pos="705"/>
          <w:tab w:val="left" w:pos="8280"/>
        </w:tabs>
        <w:suppressAutoHyphens/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A06B9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="009D1008" w:rsidRPr="00A06B9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Глава муниципального образования</w:t>
      </w:r>
    </w:p>
    <w:p w:rsidR="0033152F" w:rsidRPr="00A06B9E" w:rsidRDefault="0033152F" w:rsidP="00A06B9E">
      <w:pPr>
        <w:widowControl w:val="0"/>
        <w:suppressAutoHyphens/>
        <w:spacing w:after="0" w:line="240" w:lineRule="auto"/>
        <w:ind w:left="360"/>
        <w:jc w:val="right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33152F" w:rsidRPr="00A06B9E" w:rsidRDefault="007E1929" w:rsidP="0033152F">
      <w:pPr>
        <w:spacing w:after="0"/>
        <w:ind w:left="360" w:firstLine="774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A06B9E">
        <w:rPr>
          <w:rFonts w:ascii="Times New Roman" w:eastAsia="Constantia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6671945</wp:posOffset>
            </wp:positionH>
            <wp:positionV relativeFrom="paragraph">
              <wp:posOffset>98425</wp:posOffset>
            </wp:positionV>
            <wp:extent cx="2785745" cy="3289300"/>
            <wp:effectExtent l="0" t="0" r="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328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6B9E" w:rsidRPr="00A06B9E">
        <w:rPr>
          <w:rFonts w:ascii="Times New Roman" w:eastAsia="Constantia" w:hAnsi="Times New Roman" w:cs="Times New Roman"/>
          <w:sz w:val="32"/>
          <w:szCs w:val="32"/>
          <w:lang w:eastAsia="ru-RU"/>
        </w:rPr>
        <w:t>Дяченко Игорь Алексеевич</w:t>
      </w:r>
      <w:r w:rsidR="009D1008" w:rsidRPr="00A06B9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родился </w:t>
      </w:r>
      <w:r w:rsidR="00A06B9E" w:rsidRPr="00A06B9E">
        <w:rPr>
          <w:rFonts w:ascii="Times New Roman" w:eastAsia="Constantia" w:hAnsi="Times New Roman" w:cs="Times New Roman"/>
          <w:sz w:val="32"/>
          <w:szCs w:val="32"/>
          <w:lang w:eastAsia="ru-RU"/>
        </w:rPr>
        <w:t>30 сентября</w:t>
      </w:r>
      <w:r w:rsidR="009D1008" w:rsidRPr="00A06B9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19</w:t>
      </w:r>
      <w:r w:rsidR="00A06B9E" w:rsidRPr="00A06B9E">
        <w:rPr>
          <w:rFonts w:ascii="Times New Roman" w:eastAsia="Constantia" w:hAnsi="Times New Roman" w:cs="Times New Roman"/>
          <w:sz w:val="32"/>
          <w:szCs w:val="32"/>
          <w:lang w:eastAsia="ru-RU"/>
        </w:rPr>
        <w:t>66</w:t>
      </w:r>
      <w:r w:rsidR="009D1008" w:rsidRPr="00A06B9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года в </w:t>
      </w:r>
      <w:r w:rsidR="00A06B9E" w:rsidRPr="00A06B9E">
        <w:rPr>
          <w:rFonts w:ascii="Times New Roman" w:eastAsia="Constantia" w:hAnsi="Times New Roman" w:cs="Times New Roman"/>
          <w:sz w:val="32"/>
          <w:szCs w:val="32"/>
          <w:lang w:eastAsia="ru-RU"/>
        </w:rPr>
        <w:t>с. Первомайское Жовтневого района, Николаевской области</w:t>
      </w:r>
      <w:r w:rsidR="009D1008" w:rsidRPr="00A06B9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. </w:t>
      </w:r>
    </w:p>
    <w:p w:rsidR="00A06B9E" w:rsidRPr="00A06B9E" w:rsidRDefault="00661865" w:rsidP="0033152F">
      <w:pPr>
        <w:spacing w:after="0"/>
        <w:ind w:left="360" w:firstLine="774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>
        <w:rPr>
          <w:rFonts w:ascii="Times New Roman" w:eastAsia="Constantia" w:hAnsi="Times New Roman" w:cs="Times New Roman"/>
          <w:sz w:val="32"/>
          <w:szCs w:val="32"/>
          <w:lang w:eastAsia="ru-RU"/>
        </w:rPr>
        <w:t>В 1985 году окончил Ростовское-на-Дону морское училище, в</w:t>
      </w:r>
      <w:r w:rsidR="00A06B9E" w:rsidRPr="00A06B9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1990 году </w:t>
      </w:r>
      <w:r>
        <w:rPr>
          <w:rFonts w:ascii="Times New Roman" w:eastAsia="Constantia" w:hAnsi="Times New Roman" w:cs="Times New Roman"/>
          <w:sz w:val="32"/>
          <w:szCs w:val="32"/>
          <w:lang w:eastAsia="ru-RU"/>
        </w:rPr>
        <w:t>-</w:t>
      </w:r>
      <w:r w:rsidR="00A06B9E" w:rsidRPr="00A06B9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Новороссийское высшее инженерное морское училище. Квалификация –инженер-судомеханик; специальность – эксплуатация судовых силовых установок.</w:t>
      </w:r>
    </w:p>
    <w:p w:rsidR="00A06B9E" w:rsidRPr="00A06B9E" w:rsidRDefault="00A06B9E" w:rsidP="0033152F">
      <w:pPr>
        <w:spacing w:after="0"/>
        <w:ind w:left="360" w:firstLine="774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A06B9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В 2008 году окончил ФГОУ ВПО «Северо–Кавказская академия государственной службы». Квалификация – менеджер; специальность – государственное и муниципальное управление. </w:t>
      </w:r>
    </w:p>
    <w:p w:rsidR="001D120F" w:rsidRPr="00A06B9E" w:rsidRDefault="001D120F" w:rsidP="0033152F">
      <w:pPr>
        <w:spacing w:after="0"/>
        <w:ind w:left="360" w:firstLine="774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A06B9E">
        <w:rPr>
          <w:rFonts w:ascii="Times New Roman" w:eastAsia="Constantia" w:hAnsi="Times New Roman" w:cs="Times New Roman"/>
          <w:sz w:val="32"/>
          <w:szCs w:val="32"/>
          <w:lang w:eastAsia="ru-RU"/>
        </w:rPr>
        <w:t>В 200</w:t>
      </w:r>
      <w:r w:rsidR="00A06B9E" w:rsidRPr="00A06B9E">
        <w:rPr>
          <w:rFonts w:ascii="Times New Roman" w:eastAsia="Constantia" w:hAnsi="Times New Roman" w:cs="Times New Roman"/>
          <w:sz w:val="32"/>
          <w:szCs w:val="32"/>
          <w:lang w:eastAsia="ru-RU"/>
        </w:rPr>
        <w:t>9</w:t>
      </w:r>
      <w:r w:rsidRPr="00A06B9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году защитил кандидатскую диссертацию, кандидат </w:t>
      </w:r>
      <w:r w:rsidR="00A06B9E" w:rsidRPr="00A06B9E">
        <w:rPr>
          <w:rFonts w:ascii="Times New Roman" w:eastAsia="Constantia" w:hAnsi="Times New Roman" w:cs="Times New Roman"/>
          <w:sz w:val="32"/>
          <w:szCs w:val="32"/>
          <w:lang w:eastAsia="ru-RU"/>
        </w:rPr>
        <w:t>политических</w:t>
      </w:r>
      <w:r w:rsidRPr="00A06B9E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наук.</w:t>
      </w:r>
    </w:p>
    <w:p w:rsidR="00516862" w:rsidRPr="00516862" w:rsidRDefault="00516862" w:rsidP="0033152F">
      <w:pPr>
        <w:spacing w:after="0"/>
        <w:ind w:left="360" w:firstLine="774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516862">
        <w:rPr>
          <w:rFonts w:ascii="Times New Roman" w:eastAsia="Constantia" w:hAnsi="Times New Roman" w:cs="Times New Roman"/>
          <w:sz w:val="32"/>
          <w:szCs w:val="32"/>
          <w:lang w:eastAsia="ru-RU"/>
        </w:rPr>
        <w:t>В период с 1985 по 1994 годы работал мотористом и механиком на судах дальнего плавания Новороссийского морского пароходства.</w:t>
      </w:r>
    </w:p>
    <w:p w:rsidR="00B84D42" w:rsidRPr="00B84D42" w:rsidRDefault="00516862" w:rsidP="0033152F">
      <w:pPr>
        <w:spacing w:after="0"/>
        <w:ind w:left="360" w:firstLine="774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B84D42">
        <w:rPr>
          <w:rFonts w:ascii="Times New Roman" w:eastAsia="Constantia" w:hAnsi="Times New Roman" w:cs="Times New Roman"/>
          <w:sz w:val="32"/>
          <w:szCs w:val="32"/>
          <w:lang w:eastAsia="ru-RU"/>
        </w:rPr>
        <w:t>С 2006 года работал в органах местного самоуправления</w:t>
      </w:r>
      <w:r w:rsidR="007E1929">
        <w:rPr>
          <w:rFonts w:ascii="Times New Roman" w:eastAsia="Constantia" w:hAnsi="Times New Roman" w:cs="Times New Roman"/>
          <w:sz w:val="32"/>
          <w:szCs w:val="32"/>
          <w:lang w:eastAsia="ru-RU"/>
        </w:rPr>
        <w:t>,</w:t>
      </w:r>
      <w:r w:rsidRPr="00B84D42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</w:t>
      </w:r>
      <w:r w:rsidR="00B84D42" w:rsidRPr="00B84D42">
        <w:rPr>
          <w:rFonts w:ascii="Times New Roman" w:eastAsia="Constantia" w:hAnsi="Times New Roman" w:cs="Times New Roman"/>
          <w:sz w:val="32"/>
          <w:szCs w:val="32"/>
          <w:lang w:eastAsia="ru-RU"/>
        </w:rPr>
        <w:t>возглавлял ряд структурных подразделений администрации муниципального образования город Новороссийск.</w:t>
      </w:r>
    </w:p>
    <w:p w:rsidR="00516862" w:rsidRPr="00D34625" w:rsidRDefault="00D34625" w:rsidP="0033152F">
      <w:pPr>
        <w:spacing w:after="0"/>
        <w:ind w:left="360" w:firstLine="774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D34625">
        <w:rPr>
          <w:rFonts w:ascii="Times New Roman" w:eastAsia="Constantia" w:hAnsi="Times New Roman" w:cs="Times New Roman"/>
          <w:sz w:val="32"/>
          <w:szCs w:val="32"/>
          <w:lang w:eastAsia="ru-RU"/>
        </w:rPr>
        <w:t>С 2009 по 2016 годы работал заместителем и первым заместителем главы муниципального образования город Новороссийск.</w:t>
      </w:r>
    </w:p>
    <w:p w:rsidR="001D120F" w:rsidRDefault="00D34625" w:rsidP="00D34625">
      <w:pPr>
        <w:spacing w:after="0"/>
        <w:ind w:left="360" w:firstLine="774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 w:rsidRPr="004C5619">
        <w:rPr>
          <w:rFonts w:ascii="Times New Roman" w:eastAsia="Constantia" w:hAnsi="Times New Roman" w:cs="Times New Roman"/>
          <w:sz w:val="32"/>
          <w:szCs w:val="32"/>
          <w:lang w:eastAsia="ru-RU"/>
        </w:rPr>
        <w:lastRenderedPageBreak/>
        <w:t xml:space="preserve">В декабре 2016 года </w:t>
      </w:r>
      <w:r w:rsidR="004C5619" w:rsidRPr="004C5619"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из числа кандидатов, представленных конкурсной комиссией по результатам конкурса, Дяченко Игорь Алексеевич избран городской Думой главой муниципального образования город Новороссийск. </w:t>
      </w:r>
      <w:r w:rsidR="007E1929">
        <w:rPr>
          <w:rFonts w:ascii="Times New Roman" w:eastAsia="Constantia" w:hAnsi="Times New Roman" w:cs="Times New Roman"/>
          <w:sz w:val="32"/>
          <w:szCs w:val="32"/>
          <w:lang w:eastAsia="ru-RU"/>
        </w:rPr>
        <w:t>Официально вступил в должность 27 декабря 2016 года.</w:t>
      </w:r>
    </w:p>
    <w:p w:rsidR="007E1929" w:rsidRDefault="007E1929" w:rsidP="00D34625">
      <w:pPr>
        <w:spacing w:after="0"/>
        <w:ind w:left="360" w:firstLine="774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За активное участие в подготовке и проведении особо значимого мероприятия – выборов Президента Российской Федерации награжден медалью «За выдающийся вклад в развитие Кубани» </w:t>
      </w:r>
      <w:r>
        <w:rPr>
          <w:rFonts w:ascii="Times New Roman" w:eastAsia="Constantia" w:hAnsi="Times New Roman" w:cs="Times New Roman"/>
          <w:sz w:val="32"/>
          <w:szCs w:val="32"/>
          <w:lang w:val="en-US" w:eastAsia="ru-RU"/>
        </w:rPr>
        <w:t>I</w:t>
      </w:r>
      <w:r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 степени.</w:t>
      </w:r>
    </w:p>
    <w:p w:rsidR="007E1929" w:rsidRPr="007E1929" w:rsidRDefault="007E1929" w:rsidP="00D34625">
      <w:pPr>
        <w:spacing w:after="0"/>
        <w:ind w:left="360" w:firstLine="774"/>
        <w:jc w:val="both"/>
        <w:rPr>
          <w:rFonts w:ascii="Times New Roman" w:eastAsia="Constantia" w:hAnsi="Times New Roman" w:cs="Times New Roman"/>
          <w:sz w:val="32"/>
          <w:szCs w:val="32"/>
          <w:lang w:eastAsia="ru-RU"/>
        </w:rPr>
      </w:pPr>
      <w:r>
        <w:rPr>
          <w:rFonts w:ascii="Times New Roman" w:eastAsia="Constantia" w:hAnsi="Times New Roman" w:cs="Times New Roman"/>
          <w:sz w:val="32"/>
          <w:szCs w:val="32"/>
          <w:lang w:eastAsia="ru-RU"/>
        </w:rPr>
        <w:t xml:space="preserve">Приказом Министерства РФ по делам гражданской обороны, чрезвычайным ситуациям и ликвидации последствий стихийных бедствий награжден памятной медалью МЧС России «Маршал Василий Чуйков». </w:t>
      </w:r>
    </w:p>
    <w:p w:rsidR="0033152F" w:rsidRDefault="0033152F" w:rsidP="0033152F">
      <w:pPr>
        <w:spacing w:after="0"/>
        <w:ind w:left="360" w:firstLine="774"/>
        <w:jc w:val="both"/>
        <w:rPr>
          <w:rFonts w:ascii="Times New Roman" w:eastAsia="Constantia" w:hAnsi="Times New Roman" w:cs="Times New Roman"/>
          <w:color w:val="000000"/>
          <w:sz w:val="32"/>
          <w:szCs w:val="32"/>
          <w:lang w:eastAsia="ru-RU"/>
        </w:rPr>
      </w:pPr>
    </w:p>
    <w:p w:rsidR="00DE225E" w:rsidRPr="00940FFD" w:rsidRDefault="00DE225E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F90E00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F90E00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F90E00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F90E00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F90E00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F90E00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F90E00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F90E00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F90E00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F90E00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F90E00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F90E00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F90E00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F90E00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F90E00" w:rsidRDefault="00F90E00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F94CE1" w:rsidRDefault="00F94CE1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323C2B" w:rsidRDefault="009D1008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Сведения о численности кадров </w:t>
      </w:r>
    </w:p>
    <w:p w:rsidR="009D1008" w:rsidRPr="009D1008" w:rsidRDefault="009D1008" w:rsidP="009D1008">
      <w:pPr>
        <w:tabs>
          <w:tab w:val="left" w:pos="8280"/>
        </w:tabs>
        <w:spacing w:after="0" w:line="240" w:lineRule="auto"/>
        <w:ind w:left="960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администрации муниципального образования город Новороссийск</w:t>
      </w:r>
    </w:p>
    <w:tbl>
      <w:tblPr>
        <w:tblW w:w="13554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9301"/>
        <w:gridCol w:w="1843"/>
        <w:gridCol w:w="2410"/>
      </w:tblGrid>
      <w:tr w:rsidR="009D1008" w:rsidRPr="002520F8" w:rsidTr="00EB7B19">
        <w:trPr>
          <w:cantSplit/>
          <w:trHeight w:val="635"/>
        </w:trPr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454B0A" w:rsidRDefault="00A86D28" w:rsidP="00A86D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</w:t>
            </w:r>
            <w:r w:rsidR="009D1008"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оказатели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454B0A" w:rsidRDefault="00A86D28" w:rsidP="00A86D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="009D1008"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диниц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FCE5B6"/>
            <w:vAlign w:val="center"/>
          </w:tcPr>
          <w:p w:rsidR="009D1008" w:rsidRPr="00454B0A" w:rsidRDefault="00A86D28" w:rsidP="00A86D28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="009D1008"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оличество</w:t>
            </w:r>
          </w:p>
        </w:tc>
      </w:tr>
      <w:tr w:rsidR="009D1008" w:rsidRPr="002520F8" w:rsidTr="00734BCC"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23C2B" w:rsidRPr="00454B0A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Работников администрации </w:t>
            </w:r>
            <w:r w:rsidR="00323C2B"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–</w:t>
            </w: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всего</w:t>
            </w:r>
            <w:r w:rsidR="00323C2B"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</w:t>
            </w:r>
          </w:p>
          <w:p w:rsidR="009D1008" w:rsidRPr="00454B0A" w:rsidRDefault="00323C2B" w:rsidP="00323C2B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числе:</w:t>
            </w:r>
            <w:r w:rsidR="009D1008"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454B0A" w:rsidRDefault="009D1008" w:rsidP="00BE433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</w:t>
            </w:r>
            <w:r w:rsidR="00BE4339"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овек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D1008" w:rsidRPr="00454B0A" w:rsidRDefault="00454B0A" w:rsidP="007E1929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  <w:r w:rsidR="007E192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81</w:t>
            </w:r>
          </w:p>
        </w:tc>
      </w:tr>
      <w:tr w:rsidR="009D1008" w:rsidRPr="002520F8" w:rsidTr="00734BCC">
        <w:trPr>
          <w:trHeight w:val="391"/>
        </w:trPr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454B0A" w:rsidRDefault="00323C2B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</w:t>
            </w:r>
            <w:r w:rsidR="009D1008"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муниципальных служащих по штатному расписанию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454B0A" w:rsidRDefault="009D1008" w:rsidP="00BE4339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</w:t>
            </w:r>
            <w:r w:rsidR="00BE4339"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иниц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D1008" w:rsidRPr="00454B0A" w:rsidRDefault="00454B0A" w:rsidP="007E1929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  <w:r w:rsidR="007E192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58</w:t>
            </w:r>
          </w:p>
        </w:tc>
      </w:tr>
      <w:tr w:rsidR="009D1008" w:rsidRPr="002520F8" w:rsidTr="00734BCC">
        <w:trPr>
          <w:trHeight w:val="470"/>
        </w:trPr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454B0A" w:rsidRDefault="00323C2B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</w:t>
            </w:r>
            <w:r w:rsidR="007E1929"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муниципальных служащих,</w:t>
            </w:r>
            <w:r w:rsidR="009D1008"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фактически замещающих должности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454B0A" w:rsidRDefault="00BE4339" w:rsidP="00BE4339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D1008" w:rsidRPr="00454B0A" w:rsidRDefault="00454B0A" w:rsidP="00F94CE1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  <w:r w:rsidR="00F94CE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73</w:t>
            </w:r>
          </w:p>
        </w:tc>
      </w:tr>
      <w:tr w:rsidR="00BE4339" w:rsidRPr="002520F8" w:rsidTr="00734BCC"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E4339" w:rsidRPr="00454B0A" w:rsidRDefault="00BE4339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Заместителей главы муниципального образования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4339" w:rsidRPr="00454B0A" w:rsidRDefault="00BE4339" w:rsidP="00BE433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BE4339" w:rsidRPr="00454B0A" w:rsidRDefault="00454B0A" w:rsidP="00734BCC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</w:p>
        </w:tc>
      </w:tr>
      <w:tr w:rsidR="00BE4339" w:rsidRPr="002520F8" w:rsidTr="00734BCC"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E4339" w:rsidRPr="00454B0A" w:rsidRDefault="00BE4339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Помощников главы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4339" w:rsidRPr="00454B0A" w:rsidRDefault="00BE4339" w:rsidP="00BE433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BE4339" w:rsidRPr="00454B0A" w:rsidRDefault="00270E83" w:rsidP="00734BCC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</w:p>
        </w:tc>
      </w:tr>
      <w:tr w:rsidR="00BE4339" w:rsidRPr="002520F8" w:rsidTr="00734BCC"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E4339" w:rsidRPr="00454B0A" w:rsidRDefault="00BE4339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 внутригородских районов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4339" w:rsidRPr="00454B0A" w:rsidRDefault="00BE4339" w:rsidP="00BE433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BE4339" w:rsidRPr="00454B0A" w:rsidRDefault="00BE4339" w:rsidP="00734BCC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</w:tr>
      <w:tr w:rsidR="00BE4339" w:rsidRPr="002520F8" w:rsidTr="00734BCC"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E4339" w:rsidRPr="00454B0A" w:rsidRDefault="00BE4339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Заместителей глав внутригородских районов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4339" w:rsidRPr="00454B0A" w:rsidRDefault="00BE4339" w:rsidP="00BE433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BE4339" w:rsidRPr="00454B0A" w:rsidRDefault="00270E83" w:rsidP="00734BCC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</w:p>
        </w:tc>
      </w:tr>
      <w:tr w:rsidR="00BE4339" w:rsidRPr="002520F8" w:rsidTr="00734BCC"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E4339" w:rsidRPr="00454B0A" w:rsidRDefault="00BE4339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 администраций сельских округов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4339" w:rsidRPr="00454B0A" w:rsidRDefault="00BE4339" w:rsidP="00BE433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BE4339" w:rsidRPr="00454B0A" w:rsidRDefault="00BE4339" w:rsidP="00734BCC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</w:p>
        </w:tc>
      </w:tr>
      <w:tr w:rsidR="00BE4339" w:rsidRPr="002520F8" w:rsidTr="00734BCC">
        <w:trPr>
          <w:trHeight w:val="447"/>
        </w:trPr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4339" w:rsidRPr="00454B0A" w:rsidRDefault="00BE4339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Руководителей управлений, начальников отделов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4339" w:rsidRPr="00454B0A" w:rsidRDefault="00BE4339" w:rsidP="00BE433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BE4339" w:rsidRPr="00454B0A" w:rsidRDefault="00F94CE1" w:rsidP="00734BCC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60</w:t>
            </w:r>
          </w:p>
        </w:tc>
      </w:tr>
      <w:tr w:rsidR="009D1008" w:rsidRPr="002520F8" w:rsidTr="00734BCC">
        <w:trPr>
          <w:trHeight w:val="469"/>
        </w:trPr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454B0A" w:rsidRDefault="009D1008" w:rsidP="00323C2B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Главных специалистов, ведущих специалистов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454B0A" w:rsidRDefault="009D1008" w:rsidP="00BE4339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</w:t>
            </w:r>
            <w:r w:rsidR="00BE4339"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овек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D1008" w:rsidRPr="00454B0A" w:rsidRDefault="00454B0A" w:rsidP="00F94CE1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  <w:r w:rsidR="00F94CE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56</w:t>
            </w:r>
          </w:p>
        </w:tc>
      </w:tr>
      <w:tr w:rsidR="009D1008" w:rsidRPr="002520F8" w:rsidTr="00734BCC">
        <w:trPr>
          <w:trHeight w:val="463"/>
        </w:trPr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454B0A" w:rsidRDefault="00323C2B" w:rsidP="00323C2B">
            <w:pPr>
              <w:tabs>
                <w:tab w:val="left" w:pos="8280"/>
              </w:tabs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</w:t>
            </w:r>
            <w:r w:rsidR="009D1008"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руги</w:t>
            </w: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</w:t>
            </w:r>
            <w:r w:rsidR="009D1008"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специалист</w:t>
            </w: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454B0A" w:rsidRDefault="009D1008" w:rsidP="00BE4339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</w:t>
            </w:r>
            <w:r w:rsidR="00BE4339" w:rsidRPr="00454B0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овек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D1008" w:rsidRPr="00454B0A" w:rsidRDefault="00454B0A" w:rsidP="00F94CE1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 w:rsidR="00F94CE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</w:tr>
      <w:tr w:rsidR="00F94CE1" w:rsidRPr="00F94CE1" w:rsidTr="00734BCC"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F94CE1" w:rsidRDefault="009D1008" w:rsidP="00EB13C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4CE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Общие затраты на содержание муниципальных служащих администрации 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94CE1" w:rsidRDefault="009D1008" w:rsidP="00BE433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4CE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</w:t>
            </w:r>
            <w:r w:rsidR="00BE4339" w:rsidRPr="00F94CE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F94CE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руб.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D1008" w:rsidRPr="00F94CE1" w:rsidRDefault="00F94CE1" w:rsidP="00734BCC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4CE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215791</w:t>
            </w:r>
          </w:p>
        </w:tc>
      </w:tr>
      <w:tr w:rsidR="00F94CE1" w:rsidRPr="00F94CE1" w:rsidTr="00734BCC">
        <w:tc>
          <w:tcPr>
            <w:tcW w:w="9301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94CE1" w:rsidRDefault="009D1008" w:rsidP="00EB13C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4CE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Средний размер денежного содержания муниципального </w:t>
            </w:r>
            <w:r w:rsidRPr="00F94CE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служащего администрации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94CE1" w:rsidRDefault="009D1008" w:rsidP="00323C2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4CE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тыс.</w:t>
            </w:r>
            <w:r w:rsidR="00323C2B" w:rsidRPr="00F94CE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F94CE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</w:t>
            </w:r>
            <w:r w:rsidR="00BE4339" w:rsidRPr="00F94CE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D1008" w:rsidRPr="00F94CE1" w:rsidRDefault="00F94CE1" w:rsidP="00734BCC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94CE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43,1</w:t>
            </w:r>
          </w:p>
        </w:tc>
      </w:tr>
    </w:tbl>
    <w:p w:rsidR="00C73DEC" w:rsidRPr="00F94CE1" w:rsidRDefault="00C73DEC" w:rsidP="009D1008">
      <w:pPr>
        <w:tabs>
          <w:tab w:val="left" w:pos="8280"/>
        </w:tabs>
        <w:spacing w:after="0" w:line="240" w:lineRule="auto"/>
        <w:ind w:left="426" w:hanging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74460F" w:rsidRPr="00947A83" w:rsidRDefault="0074460F" w:rsidP="0074460F">
      <w:pPr>
        <w:numPr>
          <w:ilvl w:val="1"/>
          <w:numId w:val="3"/>
        </w:numPr>
        <w:tabs>
          <w:tab w:val="left" w:pos="72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aps/>
          <w:color w:val="002060"/>
          <w:sz w:val="32"/>
          <w:szCs w:val="32"/>
          <w:lang w:eastAsia="ar-SA"/>
        </w:rPr>
      </w:pPr>
      <w:r w:rsidRPr="00947A83">
        <w:rPr>
          <w:rFonts w:ascii="Times New Roman" w:eastAsia="Constantia" w:hAnsi="Times New Roman" w:cs="Times New Roman"/>
          <w:b/>
          <w:bCs/>
          <w:caps/>
          <w:color w:val="002060"/>
          <w:sz w:val="32"/>
          <w:szCs w:val="32"/>
          <w:lang w:eastAsia="ar-SA"/>
        </w:rPr>
        <w:t>Представительный орган муниципального образования</w:t>
      </w:r>
    </w:p>
    <w:p w:rsidR="0074460F" w:rsidRPr="009D1008" w:rsidRDefault="0074460F" w:rsidP="0074460F">
      <w:pPr>
        <w:tabs>
          <w:tab w:val="left" w:pos="72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lang w:eastAsia="ar-SA"/>
        </w:rPr>
      </w:pPr>
    </w:p>
    <w:tbl>
      <w:tblPr>
        <w:tblW w:w="14742" w:type="dxa"/>
        <w:tblInd w:w="108" w:type="dxa"/>
        <w:tblBorders>
          <w:top w:val="thickThinMediumGap" w:sz="24" w:space="0" w:color="auto"/>
          <w:left w:val="thickThinMediumGap" w:sz="24" w:space="0" w:color="auto"/>
          <w:bottom w:val="thickThinMediumGap" w:sz="24" w:space="0" w:color="auto"/>
          <w:right w:val="thickThinMediumGap" w:sz="24" w:space="0" w:color="auto"/>
          <w:insideH w:val="thickThinMediumGap" w:sz="24" w:space="0" w:color="auto"/>
          <w:insideV w:val="thickThinMedium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79"/>
        <w:gridCol w:w="8363"/>
      </w:tblGrid>
      <w:tr w:rsidR="0074460F" w:rsidRPr="006F0C28" w:rsidTr="0074460F">
        <w:trPr>
          <w:trHeight w:val="1331"/>
        </w:trPr>
        <w:tc>
          <w:tcPr>
            <w:tcW w:w="6379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</w:tcPr>
          <w:p w:rsidR="0074460F" w:rsidRPr="006F0C28" w:rsidRDefault="0074460F" w:rsidP="0074460F">
            <w:pPr>
              <w:snapToGrid w:val="0"/>
              <w:spacing w:after="0" w:line="240" w:lineRule="auto"/>
              <w:ind w:left="72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74460F" w:rsidRPr="006F0C28" w:rsidRDefault="0074460F" w:rsidP="0074460F">
            <w:pPr>
              <w:numPr>
                <w:ilvl w:val="0"/>
                <w:numId w:val="12"/>
              </w:numPr>
              <w:snapToGrid w:val="0"/>
              <w:spacing w:after="0" w:line="240" w:lineRule="auto"/>
              <w:ind w:left="64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Наименование представительного </w:t>
            </w:r>
          </w:p>
          <w:p w:rsidR="0074460F" w:rsidRPr="006F0C28" w:rsidRDefault="0074460F" w:rsidP="0074460F">
            <w:pPr>
              <w:snapToGrid w:val="0"/>
              <w:spacing w:after="0" w:line="240" w:lineRule="auto"/>
              <w:ind w:left="74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органа (по Уставу)</w:t>
            </w:r>
          </w:p>
          <w:p w:rsidR="0074460F" w:rsidRPr="006F0C28" w:rsidRDefault="0074460F" w:rsidP="0074460F">
            <w:pPr>
              <w:snapToGrid w:val="0"/>
              <w:spacing w:after="0" w:line="240" w:lineRule="auto"/>
              <w:ind w:left="74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8363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nil"/>
            </w:tcBorders>
            <w:vAlign w:val="center"/>
          </w:tcPr>
          <w:p w:rsidR="0074460F" w:rsidRPr="006F0C28" w:rsidRDefault="0074460F" w:rsidP="0074460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Городская Дума муниципального образования город Новороссийск</w:t>
            </w:r>
          </w:p>
        </w:tc>
      </w:tr>
      <w:tr w:rsidR="0074460F" w:rsidRPr="006F0C28" w:rsidTr="0074460F">
        <w:trPr>
          <w:trHeight w:val="792"/>
        </w:trPr>
        <w:tc>
          <w:tcPr>
            <w:tcW w:w="6379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vAlign w:val="center"/>
          </w:tcPr>
          <w:p w:rsidR="0074460F" w:rsidRPr="006F0C28" w:rsidRDefault="0074460F" w:rsidP="0074460F">
            <w:pPr>
              <w:numPr>
                <w:ilvl w:val="0"/>
                <w:numId w:val="12"/>
              </w:numPr>
              <w:snapToGrid w:val="0"/>
              <w:spacing w:after="0" w:line="240" w:lineRule="auto"/>
              <w:ind w:left="64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Срок полномочий</w:t>
            </w:r>
          </w:p>
        </w:tc>
        <w:tc>
          <w:tcPr>
            <w:tcW w:w="8363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nil"/>
            </w:tcBorders>
            <w:vAlign w:val="center"/>
          </w:tcPr>
          <w:p w:rsidR="0074460F" w:rsidRPr="006F0C28" w:rsidRDefault="0074460F" w:rsidP="0074460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5 лет</w:t>
            </w:r>
          </w:p>
        </w:tc>
      </w:tr>
      <w:tr w:rsidR="0074460F" w:rsidRPr="006F0C28" w:rsidTr="0074460F">
        <w:trPr>
          <w:trHeight w:val="862"/>
        </w:trPr>
        <w:tc>
          <w:tcPr>
            <w:tcW w:w="6379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vAlign w:val="center"/>
          </w:tcPr>
          <w:p w:rsidR="0074460F" w:rsidRPr="006F0C28" w:rsidRDefault="0074460F" w:rsidP="0074460F">
            <w:pPr>
              <w:numPr>
                <w:ilvl w:val="0"/>
                <w:numId w:val="12"/>
              </w:numPr>
              <w:tabs>
                <w:tab w:val="right" w:pos="743"/>
              </w:tabs>
              <w:snapToGrid w:val="0"/>
              <w:spacing w:after="0" w:line="240" w:lineRule="auto"/>
              <w:ind w:left="644" w:right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Установленная численность депутатов</w:t>
            </w:r>
          </w:p>
        </w:tc>
        <w:tc>
          <w:tcPr>
            <w:tcW w:w="8363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nil"/>
            </w:tcBorders>
            <w:vAlign w:val="center"/>
          </w:tcPr>
          <w:p w:rsidR="0074460F" w:rsidRPr="006F0C28" w:rsidRDefault="0074460F" w:rsidP="0074460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32</w:t>
            </w:r>
          </w:p>
        </w:tc>
      </w:tr>
      <w:tr w:rsidR="0074460F" w:rsidRPr="006F0C28" w:rsidTr="0074460F">
        <w:trPr>
          <w:trHeight w:val="875"/>
        </w:trPr>
        <w:tc>
          <w:tcPr>
            <w:tcW w:w="6379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vAlign w:val="center"/>
          </w:tcPr>
          <w:p w:rsidR="0074460F" w:rsidRPr="006F0C28" w:rsidRDefault="0074460F" w:rsidP="0074460F">
            <w:pPr>
              <w:numPr>
                <w:ilvl w:val="0"/>
                <w:numId w:val="12"/>
              </w:numPr>
              <w:tabs>
                <w:tab w:val="right" w:pos="743"/>
              </w:tabs>
              <w:snapToGrid w:val="0"/>
              <w:spacing w:after="0" w:line="240" w:lineRule="auto"/>
              <w:ind w:left="644" w:right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Кворум</w:t>
            </w:r>
          </w:p>
        </w:tc>
        <w:tc>
          <w:tcPr>
            <w:tcW w:w="8363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nil"/>
            </w:tcBorders>
            <w:vAlign w:val="center"/>
          </w:tcPr>
          <w:p w:rsidR="0074460F" w:rsidRPr="006F0C28" w:rsidRDefault="0074460F" w:rsidP="0074460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Не менее 50% избранных депутатов</w:t>
            </w:r>
          </w:p>
        </w:tc>
      </w:tr>
      <w:tr w:rsidR="0074460F" w:rsidRPr="006F0C28" w:rsidTr="0074460F">
        <w:trPr>
          <w:trHeight w:val="1153"/>
        </w:trPr>
        <w:tc>
          <w:tcPr>
            <w:tcW w:w="6379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vAlign w:val="center"/>
          </w:tcPr>
          <w:p w:rsidR="0074460F" w:rsidRPr="006F0C28" w:rsidRDefault="0074460F" w:rsidP="0074460F">
            <w:pPr>
              <w:numPr>
                <w:ilvl w:val="0"/>
                <w:numId w:val="12"/>
              </w:numPr>
              <w:snapToGrid w:val="0"/>
              <w:spacing w:after="0" w:line="240" w:lineRule="auto"/>
              <w:ind w:left="64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Дата избрания представительного органа в правомочном составе</w:t>
            </w:r>
          </w:p>
        </w:tc>
        <w:tc>
          <w:tcPr>
            <w:tcW w:w="8363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nil"/>
            </w:tcBorders>
          </w:tcPr>
          <w:p w:rsidR="0074460F" w:rsidRPr="006F0C28" w:rsidRDefault="0074460F" w:rsidP="0074460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</w:p>
          <w:p w:rsidR="0074460F" w:rsidRPr="006F0C28" w:rsidRDefault="0074460F" w:rsidP="0074460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13 сентября 2015 года</w:t>
            </w:r>
          </w:p>
        </w:tc>
      </w:tr>
      <w:tr w:rsidR="0074460F" w:rsidRPr="006F0C28" w:rsidTr="0074460F">
        <w:trPr>
          <w:trHeight w:val="860"/>
        </w:trPr>
        <w:tc>
          <w:tcPr>
            <w:tcW w:w="6379" w:type="dxa"/>
            <w:tcBorders>
              <w:top w:val="thickThinMediumGap" w:sz="24" w:space="0" w:color="auto"/>
              <w:left w:val="nil"/>
              <w:bottom w:val="thickThinMediumGap" w:sz="24" w:space="0" w:color="auto"/>
              <w:right w:val="thickThinMediumGap" w:sz="24" w:space="0" w:color="auto"/>
            </w:tcBorders>
            <w:vAlign w:val="center"/>
          </w:tcPr>
          <w:p w:rsidR="0074460F" w:rsidRPr="006F0C28" w:rsidRDefault="0074460F" w:rsidP="0074460F">
            <w:pPr>
              <w:numPr>
                <w:ilvl w:val="0"/>
                <w:numId w:val="12"/>
              </w:numPr>
              <w:snapToGrid w:val="0"/>
              <w:spacing w:after="0" w:line="240" w:lineRule="auto"/>
              <w:ind w:left="64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Избрано депутатов</w:t>
            </w:r>
          </w:p>
        </w:tc>
        <w:tc>
          <w:tcPr>
            <w:tcW w:w="8363" w:type="dxa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nil"/>
            </w:tcBorders>
            <w:vAlign w:val="center"/>
          </w:tcPr>
          <w:p w:rsidR="0074460F" w:rsidRPr="006F0C28" w:rsidRDefault="0074460F" w:rsidP="0074460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32</w:t>
            </w:r>
          </w:p>
        </w:tc>
      </w:tr>
    </w:tbl>
    <w:p w:rsidR="0074460F" w:rsidRPr="00E73948" w:rsidRDefault="0074460F" w:rsidP="0074460F">
      <w:pPr>
        <w:spacing w:after="0" w:line="240" w:lineRule="auto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74460F" w:rsidRPr="00E73948" w:rsidRDefault="0074460F" w:rsidP="0074460F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aps/>
          <w:color w:val="002060"/>
          <w:sz w:val="32"/>
          <w:szCs w:val="32"/>
          <w:lang w:eastAsia="ar-SA"/>
        </w:rPr>
      </w:pPr>
      <w:r w:rsidRPr="00E73948">
        <w:rPr>
          <w:rFonts w:ascii="Times New Roman" w:eastAsia="Constantia" w:hAnsi="Times New Roman" w:cs="Times New Roman"/>
          <w:b/>
          <w:bCs/>
          <w:caps/>
          <w:color w:val="002060"/>
          <w:sz w:val="32"/>
          <w:szCs w:val="32"/>
          <w:lang w:eastAsia="ar-SA"/>
        </w:rPr>
        <w:t>Руководитель представительного органа</w:t>
      </w:r>
    </w:p>
    <w:p w:rsidR="0049038F" w:rsidRPr="009D1008" w:rsidRDefault="0049038F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6F0C28" w:rsidRDefault="0049038F" w:rsidP="0049038F">
      <w:pPr>
        <w:snapToGrid w:val="0"/>
        <w:spacing w:after="0" w:line="240" w:lineRule="auto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 w:rsidRPr="006F0C2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lastRenderedPageBreak/>
        <w:t xml:space="preserve">Шаталов Александр Васильевич </w:t>
      </w:r>
      <w:r w:rsidRPr="006F0C28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- 02.01.1955 года рождения, депутат</w:t>
      </w:r>
      <w:r w:rsidRPr="006F0C2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Pr="006F0C28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городской Думы </w:t>
      </w:r>
      <w:r w:rsidRPr="006F0C28">
        <w:rPr>
          <w:rFonts w:ascii="Times New Roman" w:eastAsia="Constantia" w:hAnsi="Times New Roman" w:cs="Times New Roman"/>
          <w:bCs/>
          <w:sz w:val="32"/>
          <w:szCs w:val="32"/>
          <w:lang w:val="en-US" w:eastAsia="ar-SA"/>
        </w:rPr>
        <w:t>III</w:t>
      </w:r>
      <w:r w:rsidRPr="006F0C28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, </w:t>
      </w:r>
      <w:r w:rsidRPr="006F0C28">
        <w:rPr>
          <w:rFonts w:ascii="Times New Roman" w:eastAsia="Constantia" w:hAnsi="Times New Roman" w:cs="Times New Roman"/>
          <w:bCs/>
          <w:sz w:val="32"/>
          <w:szCs w:val="32"/>
          <w:lang w:val="en-US" w:eastAsia="ar-SA"/>
        </w:rPr>
        <w:t>IV</w:t>
      </w:r>
      <w:r w:rsidRPr="006F0C28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 созывов, председатель городской Думы </w:t>
      </w:r>
      <w:r w:rsidRPr="006F0C28">
        <w:rPr>
          <w:rFonts w:ascii="Times New Roman" w:eastAsia="Constantia" w:hAnsi="Times New Roman" w:cs="Times New Roman"/>
          <w:bCs/>
          <w:sz w:val="32"/>
          <w:szCs w:val="32"/>
          <w:lang w:val="en-US" w:eastAsia="ar-SA"/>
        </w:rPr>
        <w:t>V</w:t>
      </w:r>
      <w:r w:rsidR="0074460F" w:rsidRPr="006F0C28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, </w:t>
      </w:r>
      <w:r w:rsidR="0074460F" w:rsidRPr="006F0C28">
        <w:rPr>
          <w:rFonts w:ascii="Times New Roman" w:eastAsia="Constantia" w:hAnsi="Times New Roman" w:cs="Times New Roman"/>
          <w:bCs/>
          <w:sz w:val="32"/>
          <w:szCs w:val="32"/>
          <w:lang w:val="en-US" w:eastAsia="ar-SA"/>
        </w:rPr>
        <w:t>VI</w:t>
      </w:r>
      <w:r w:rsidR="0074460F" w:rsidRPr="006F0C28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 созывов</w:t>
      </w:r>
      <w:r w:rsidRPr="006F0C28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, член </w:t>
      </w:r>
      <w:r w:rsidR="0074460F" w:rsidRPr="006F0C28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П</w:t>
      </w:r>
      <w:r w:rsidRPr="006F0C28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артии «</w:t>
      </w:r>
      <w:r w:rsidR="00C9718D" w:rsidRPr="006F0C28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ЕДИНАЯ РОССИЯ</w:t>
      </w:r>
      <w:r w:rsidRPr="006F0C28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»</w:t>
      </w:r>
    </w:p>
    <w:p w:rsidR="00A53EFB" w:rsidRPr="002520F8" w:rsidRDefault="00A53EFB" w:rsidP="0049038F">
      <w:pPr>
        <w:snapToGrid w:val="0"/>
        <w:spacing w:after="0" w:line="240" w:lineRule="auto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</w:p>
    <w:p w:rsidR="0074460F" w:rsidRPr="006F0C28" w:rsidRDefault="0074460F" w:rsidP="0074460F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6F0C2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Перечень постоянных комитетов, комиссий представительного органа:</w:t>
      </w:r>
    </w:p>
    <w:p w:rsidR="0074460F" w:rsidRPr="006F0C28" w:rsidRDefault="0074460F" w:rsidP="0074460F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14884" w:type="dxa"/>
        <w:tblInd w:w="10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6"/>
        <w:gridCol w:w="283"/>
        <w:gridCol w:w="236"/>
        <w:gridCol w:w="4159"/>
      </w:tblGrid>
      <w:tr w:rsidR="0074460F" w:rsidRPr="006F0C28" w:rsidTr="0074460F">
        <w:trPr>
          <w:trHeight w:val="858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shd w:val="clear" w:color="auto" w:fill="FCE5B6"/>
            <w:vAlign w:val="center"/>
          </w:tcPr>
          <w:p w:rsidR="0074460F" w:rsidRPr="006F0C28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40"/>
                <w:szCs w:val="32"/>
                <w:vertAlign w:val="superscript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комитета комиссии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shd w:val="clear" w:color="auto" w:fill="FCE5B6"/>
            <w:vAlign w:val="center"/>
          </w:tcPr>
          <w:p w:rsidR="0074460F" w:rsidRPr="006F0C28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40"/>
                <w:szCs w:val="32"/>
                <w:vertAlign w:val="superscript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  <w:shd w:val="clear" w:color="auto" w:fill="FCE5B6"/>
            <w:vAlign w:val="center"/>
          </w:tcPr>
          <w:p w:rsidR="0074460F" w:rsidRPr="006F0C28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40"/>
                <w:szCs w:val="32"/>
                <w:vertAlign w:val="superscript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4460F" w:rsidRPr="006F0C28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40"/>
                <w:szCs w:val="32"/>
                <w:vertAlign w:val="superscript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Ф.И.О. председателя</w:t>
            </w:r>
          </w:p>
        </w:tc>
      </w:tr>
      <w:tr w:rsidR="0074460F" w:rsidRPr="006F0C28" w:rsidTr="0001795B">
        <w:trPr>
          <w:trHeight w:val="769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6F0C28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финансово-бюджетной и экономической политике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6F0C28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6F0C28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4460F" w:rsidRPr="006F0C28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Кондратьев</w:t>
            </w:r>
          </w:p>
          <w:p w:rsidR="0074460F" w:rsidRPr="006F0C28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Сергей Иванович</w:t>
            </w:r>
          </w:p>
        </w:tc>
      </w:tr>
      <w:tr w:rsidR="0074460F" w:rsidRPr="006F0C28" w:rsidTr="0001795B">
        <w:trPr>
          <w:trHeight w:val="529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6F0C28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социальной политике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6F0C28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6F0C28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4460F" w:rsidRPr="006F0C28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Ратенко</w:t>
            </w:r>
          </w:p>
          <w:p w:rsidR="0074460F" w:rsidRPr="006F0C28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Светлана Евгеньевна</w:t>
            </w:r>
          </w:p>
        </w:tc>
      </w:tr>
      <w:tr w:rsidR="0074460F" w:rsidRPr="006F0C28" w:rsidTr="0074460F">
        <w:trPr>
          <w:trHeight w:val="1024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6F0C28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законности, правопорядку и правовой защите граждан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6F0C28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6F0C28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4460F" w:rsidRPr="006F0C28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Антонов</w:t>
            </w:r>
          </w:p>
          <w:p w:rsidR="0074460F" w:rsidRPr="006F0C28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Андрей Павлович</w:t>
            </w:r>
          </w:p>
        </w:tc>
      </w:tr>
      <w:tr w:rsidR="0074460F" w:rsidRPr="006F0C28" w:rsidTr="0001795B">
        <w:trPr>
          <w:trHeight w:val="739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6F0C28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муниципальной собственности, земельным отношениям, вопросам торговли и потребительского рынка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6F0C28" w:rsidRDefault="0074460F" w:rsidP="0074460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74460F" w:rsidRPr="006F0C28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6F0C28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01795B" w:rsidRPr="0001795B" w:rsidRDefault="0001795B" w:rsidP="0001795B">
            <w:pPr>
              <w:tabs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1795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Андриевский </w:t>
            </w:r>
          </w:p>
          <w:p w:rsidR="0074460F" w:rsidRPr="006F0C28" w:rsidRDefault="0001795B" w:rsidP="0001795B">
            <w:pPr>
              <w:tabs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1795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Юрий Анатольевич</w:t>
            </w:r>
          </w:p>
        </w:tc>
      </w:tr>
      <w:tr w:rsidR="0074460F" w:rsidRPr="006F0C28" w:rsidTr="0001795B">
        <w:trPr>
          <w:trHeight w:val="459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6F0C28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Комитет по вопросам жилищно-коммунального хозяйства </w:t>
            </w:r>
          </w:p>
          <w:p w:rsidR="0074460F" w:rsidRPr="006F0C28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 градостроительной политики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6F0C28" w:rsidRDefault="0074460F" w:rsidP="0074460F">
            <w:pP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74460F" w:rsidRPr="006F0C28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6F0C28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74460F" w:rsidRPr="006F0C28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Канаев</w:t>
            </w:r>
          </w:p>
          <w:p w:rsidR="0074460F" w:rsidRPr="006F0C28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Сергей Владимирович</w:t>
            </w:r>
          </w:p>
        </w:tc>
      </w:tr>
      <w:tr w:rsidR="0074460F" w:rsidRPr="006F0C28" w:rsidTr="0074460F">
        <w:trPr>
          <w:trHeight w:val="883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6F0C28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сельскому хозяйству и социальному развитию села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6F0C28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6F0C28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4460F" w:rsidRPr="006F0C28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Мхитарян</w:t>
            </w:r>
          </w:p>
          <w:p w:rsidR="0074460F" w:rsidRPr="006F0C28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Владимир Амаякович</w:t>
            </w:r>
          </w:p>
        </w:tc>
      </w:tr>
      <w:tr w:rsidR="0074460F" w:rsidRPr="006F0C28" w:rsidTr="0074460F">
        <w:trPr>
          <w:trHeight w:val="883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6F0C28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Комитет по вопросам промышленности, экологии, транспорта и связи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74460F" w:rsidRPr="006F0C28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74460F" w:rsidRPr="006F0C28" w:rsidRDefault="0074460F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74460F" w:rsidRPr="006F0C28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Оз</w:t>
            </w:r>
            <w:r w:rsidR="0001795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рин</w:t>
            </w:r>
          </w:p>
          <w:p w:rsidR="0074460F" w:rsidRPr="006F0C28" w:rsidRDefault="0074460F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Виктор Потапович</w:t>
            </w:r>
          </w:p>
        </w:tc>
      </w:tr>
      <w:tr w:rsidR="006F0C28" w:rsidRPr="006F0C28" w:rsidTr="0074460F">
        <w:trPr>
          <w:trHeight w:val="883"/>
        </w:trPr>
        <w:tc>
          <w:tcPr>
            <w:tcW w:w="1020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6F0C28" w:rsidRPr="006F0C28" w:rsidRDefault="006F0C28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Комитет по вопросам курорта, туризма и спорта</w:t>
            </w:r>
          </w:p>
        </w:tc>
        <w:tc>
          <w:tcPr>
            <w:tcW w:w="28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nil"/>
            </w:tcBorders>
            <w:vAlign w:val="center"/>
          </w:tcPr>
          <w:p w:rsidR="006F0C28" w:rsidRPr="006F0C28" w:rsidRDefault="006F0C28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36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nil"/>
            </w:tcBorders>
          </w:tcPr>
          <w:p w:rsidR="006F0C28" w:rsidRPr="006F0C28" w:rsidRDefault="006F0C28" w:rsidP="0074460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4159" w:type="dxa"/>
            <w:tcBorders>
              <w:top w:val="thickThinLargeGap" w:sz="24" w:space="0" w:color="auto"/>
              <w:left w:val="nil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6F0C28" w:rsidRPr="006F0C28" w:rsidRDefault="006F0C28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Бут</w:t>
            </w:r>
          </w:p>
          <w:p w:rsidR="006F0C28" w:rsidRPr="006F0C28" w:rsidRDefault="006F0C28" w:rsidP="0074460F">
            <w:pPr>
              <w:tabs>
                <w:tab w:val="left" w:pos="0"/>
                <w:tab w:val="left" w:pos="8280"/>
              </w:tabs>
              <w:snapToGrid w:val="0"/>
              <w:spacing w:after="0" w:line="240" w:lineRule="auto"/>
              <w:ind w:left="-627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Виталий Владимирович</w:t>
            </w:r>
          </w:p>
        </w:tc>
      </w:tr>
    </w:tbl>
    <w:p w:rsidR="00096C91" w:rsidRDefault="00096C91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</w:pPr>
    </w:p>
    <w:p w:rsidR="009D1008" w:rsidRPr="00BE7B5E" w:rsidRDefault="009D1008" w:rsidP="009D1008">
      <w:pPr>
        <w:spacing w:after="0" w:line="240" w:lineRule="auto"/>
        <w:ind w:left="360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BE7B5E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VII</w:t>
      </w:r>
      <w:r w:rsidRPr="00BE7B5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 СРЕДСТВА МАССОВОЙ ИНФОРМАЦИИ</w:t>
      </w:r>
    </w:p>
    <w:p w:rsidR="009D1008" w:rsidRPr="003A1D86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color w:val="FF0000"/>
          <w:sz w:val="32"/>
          <w:szCs w:val="32"/>
          <w:lang w:eastAsia="ar-SA"/>
        </w:rPr>
      </w:pPr>
    </w:p>
    <w:p w:rsidR="00E8574B" w:rsidRPr="006F0C28" w:rsidRDefault="009D1008" w:rsidP="009D1008">
      <w:pPr>
        <w:spacing w:after="0"/>
        <w:ind w:firstLine="851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6F0C28">
        <w:rPr>
          <w:rFonts w:ascii="Times New Roman" w:eastAsia="Constantia" w:hAnsi="Times New Roman" w:cs="Times New Roman"/>
          <w:sz w:val="32"/>
          <w:szCs w:val="32"/>
          <w:lang w:eastAsia="ar-SA"/>
        </w:rPr>
        <w:t>Опубликование муниципальных правовых актов, обсуждение проектов муниципальных правовых актов по вопросам местного значения, доведение до сведени</w:t>
      </w:r>
      <w:r w:rsidR="00E8574B" w:rsidRPr="006F0C28">
        <w:rPr>
          <w:rFonts w:ascii="Times New Roman" w:eastAsia="Constantia" w:hAnsi="Times New Roman" w:cs="Times New Roman"/>
          <w:sz w:val="32"/>
          <w:szCs w:val="32"/>
          <w:lang w:eastAsia="ar-SA"/>
        </w:rPr>
        <w:t>я</w:t>
      </w:r>
      <w:r w:rsidRPr="006F0C28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жителей муниципального образования официальной информации о социально-экономическом и культурном развитии муниципального образования, о развитии его общественной инфраструктуры и иной официальной информации осуществляется</w:t>
      </w:r>
      <w:r w:rsidR="00306951" w:rsidRPr="006F0C28">
        <w:rPr>
          <w:rFonts w:ascii="Times New Roman" w:eastAsia="Constantia" w:hAnsi="Times New Roman" w:cs="Times New Roman"/>
          <w:sz w:val="32"/>
          <w:szCs w:val="32"/>
          <w:lang w:eastAsia="ar-SA"/>
        </w:rPr>
        <w:t>:</w:t>
      </w:r>
    </w:p>
    <w:p w:rsidR="009D1008" w:rsidRPr="00BE7B5E" w:rsidRDefault="00E8574B" w:rsidP="00E8574B">
      <w:pPr>
        <w:spacing w:after="0"/>
        <w:ind w:firstLine="851"/>
        <w:jc w:val="both"/>
        <w:rPr>
          <w:rFonts w:ascii="Times New Roman" w:eastAsia="Constantia" w:hAnsi="Times New Roman" w:cs="Times New Roman"/>
          <w:b/>
          <w:bCs/>
          <w:noProof/>
          <w:sz w:val="32"/>
          <w:szCs w:val="32"/>
          <w:lang w:eastAsia="ar-SA"/>
        </w:rPr>
      </w:pPr>
      <w:r w:rsidRPr="00BE7B5E">
        <w:rPr>
          <w:rFonts w:ascii="Times New Roman" w:eastAsia="Constantia" w:hAnsi="Times New Roman" w:cs="Times New Roman"/>
          <w:b/>
          <w:bCs/>
          <w:color w:val="943634"/>
          <w:sz w:val="40"/>
          <w:szCs w:val="40"/>
          <w:lang w:eastAsia="ar-SA"/>
        </w:rPr>
        <w:t>–</w:t>
      </w:r>
      <w:r w:rsidR="009D1008" w:rsidRPr="00BE7B5E">
        <w:rPr>
          <w:rFonts w:ascii="Times New Roman" w:eastAsia="Constantia" w:hAnsi="Times New Roman" w:cs="Times New Roman"/>
          <w:b/>
          <w:bCs/>
          <w:color w:val="943634"/>
          <w:sz w:val="40"/>
          <w:szCs w:val="40"/>
          <w:lang w:eastAsia="ar-SA"/>
        </w:rPr>
        <w:t xml:space="preserve"> </w:t>
      </w:r>
      <w:r w:rsidR="00306951" w:rsidRPr="00BE7B5E">
        <w:rPr>
          <w:rFonts w:ascii="Times New Roman" w:eastAsia="Constantia" w:hAnsi="Times New Roman" w:cs="Times New Roman"/>
          <w:b/>
          <w:bCs/>
          <w:color w:val="943634"/>
          <w:sz w:val="40"/>
          <w:szCs w:val="40"/>
          <w:lang w:eastAsia="ar-SA"/>
        </w:rPr>
        <w:t xml:space="preserve">в </w:t>
      </w:r>
      <w:r w:rsidR="00FD357A">
        <w:rPr>
          <w:rFonts w:ascii="Times New Roman" w:eastAsia="Constantia" w:hAnsi="Times New Roman" w:cs="Times New Roman"/>
          <w:b/>
          <w:bCs/>
          <w:color w:val="943634"/>
          <w:sz w:val="40"/>
          <w:szCs w:val="40"/>
          <w:lang w:eastAsia="ar-SA"/>
        </w:rPr>
        <w:t>печатном бюллетене муниципального образования город Новороссийск</w:t>
      </w:r>
      <w:bookmarkStart w:id="0" w:name="_GoBack"/>
      <w:bookmarkEnd w:id="0"/>
      <w:r w:rsidR="009D1008" w:rsidRPr="00BE7B5E">
        <w:rPr>
          <w:rFonts w:ascii="Times New Roman" w:eastAsia="Constantia" w:hAnsi="Times New Roman" w:cs="Times New Roman"/>
          <w:b/>
          <w:bCs/>
          <w:color w:val="943634"/>
          <w:sz w:val="40"/>
          <w:szCs w:val="40"/>
          <w:lang w:eastAsia="ar-SA"/>
        </w:rPr>
        <w:t xml:space="preserve"> «</w:t>
      </w:r>
      <w:r w:rsidR="00FD357A">
        <w:rPr>
          <w:rFonts w:ascii="Times New Roman" w:eastAsia="Constantia" w:hAnsi="Times New Roman" w:cs="Times New Roman"/>
          <w:b/>
          <w:bCs/>
          <w:color w:val="943634"/>
          <w:sz w:val="40"/>
          <w:szCs w:val="40"/>
          <w:lang w:eastAsia="ar-SA"/>
        </w:rPr>
        <w:t>Вестник муниципального образования город Новороссийск</w:t>
      </w:r>
      <w:r w:rsidR="009D1008" w:rsidRPr="00BE7B5E">
        <w:rPr>
          <w:rFonts w:ascii="Times New Roman" w:eastAsia="Constantia" w:hAnsi="Times New Roman" w:cs="Times New Roman"/>
          <w:b/>
          <w:bCs/>
          <w:color w:val="943634"/>
          <w:sz w:val="40"/>
          <w:szCs w:val="40"/>
          <w:lang w:eastAsia="ar-SA"/>
        </w:rPr>
        <w:t>»</w:t>
      </w:r>
      <w:r w:rsidR="009D1008" w:rsidRPr="00BE7B5E">
        <w:rPr>
          <w:rFonts w:ascii="Times New Roman" w:eastAsia="Constantia" w:hAnsi="Times New Roman" w:cs="Times New Roman"/>
          <w:b/>
          <w:bCs/>
          <w:noProof/>
          <w:sz w:val="32"/>
          <w:szCs w:val="32"/>
          <w:lang w:eastAsia="ar-SA"/>
        </w:rPr>
        <w:t xml:space="preserve"> </w:t>
      </w:r>
    </w:p>
    <w:p w:rsidR="009D1008" w:rsidRPr="00BE7B5E" w:rsidRDefault="009D1008" w:rsidP="009D1008">
      <w:pPr>
        <w:numPr>
          <w:ilvl w:val="0"/>
          <w:numId w:val="12"/>
        </w:numPr>
        <w:spacing w:after="0" w:line="240" w:lineRule="auto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BE7B5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тираж – </w:t>
      </w:r>
      <w:r w:rsidRPr="00BE7B5E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100</w:t>
      </w:r>
      <w:r w:rsidRPr="00BE7B5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экз.</w:t>
      </w:r>
    </w:p>
    <w:p w:rsidR="009D1008" w:rsidRPr="00BE7B5E" w:rsidRDefault="009D1008" w:rsidP="009D1008">
      <w:pPr>
        <w:numPr>
          <w:ilvl w:val="0"/>
          <w:numId w:val="12"/>
        </w:numPr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BE7B5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формат – </w:t>
      </w:r>
      <w:r w:rsidRPr="00BE7B5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А</w:t>
      </w:r>
      <w:r w:rsidR="00FD357A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4</w:t>
      </w:r>
    </w:p>
    <w:p w:rsidR="009D1008" w:rsidRPr="00BE7B5E" w:rsidRDefault="009D1008" w:rsidP="009D1008">
      <w:pPr>
        <w:numPr>
          <w:ilvl w:val="0"/>
          <w:numId w:val="12"/>
        </w:numPr>
        <w:spacing w:after="0" w:line="240" w:lineRule="auto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BE7B5E">
        <w:rPr>
          <w:rFonts w:ascii="Times New Roman" w:eastAsia="Constantia" w:hAnsi="Times New Roman" w:cs="Times New Roman"/>
          <w:sz w:val="32"/>
          <w:szCs w:val="32"/>
          <w:lang w:eastAsia="ar-SA"/>
        </w:rPr>
        <w:t>период</w:t>
      </w:r>
      <w:r w:rsidR="00552D24" w:rsidRPr="00BE7B5E">
        <w:rPr>
          <w:rFonts w:ascii="Times New Roman" w:eastAsia="Constantia" w:hAnsi="Times New Roman" w:cs="Times New Roman"/>
          <w:sz w:val="32"/>
          <w:szCs w:val="32"/>
          <w:lang w:eastAsia="ar-SA"/>
        </w:rPr>
        <w:t>ичность</w:t>
      </w:r>
      <w:r w:rsidRPr="00BE7B5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издания – </w:t>
      </w:r>
      <w:r w:rsidR="00552D24" w:rsidRPr="00BE7B5E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1</w:t>
      </w:r>
      <w:r w:rsidRPr="00BE7B5E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раз в неделю</w:t>
      </w:r>
    </w:p>
    <w:p w:rsidR="009D1008" w:rsidRPr="00BE7B5E" w:rsidRDefault="009D1008" w:rsidP="009D1008">
      <w:pPr>
        <w:numPr>
          <w:ilvl w:val="0"/>
          <w:numId w:val="12"/>
        </w:numPr>
        <w:spacing w:after="0" w:line="240" w:lineRule="auto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BE7B5E">
        <w:rPr>
          <w:rFonts w:ascii="Times New Roman" w:eastAsia="Constantia" w:hAnsi="Times New Roman" w:cs="Times New Roman"/>
          <w:sz w:val="32"/>
          <w:szCs w:val="32"/>
          <w:lang w:eastAsia="ar-SA"/>
        </w:rPr>
        <w:t>учредитель</w:t>
      </w:r>
      <w:r w:rsidR="00FD357A">
        <w:rPr>
          <w:rFonts w:ascii="Times New Roman" w:eastAsia="Constantia" w:hAnsi="Times New Roman" w:cs="Times New Roman"/>
          <w:sz w:val="32"/>
          <w:szCs w:val="32"/>
          <w:lang w:eastAsia="ar-SA"/>
        </w:rPr>
        <w:t>, издатель и распространитель</w:t>
      </w:r>
      <w:r w:rsidRPr="00BE7B5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– </w:t>
      </w:r>
      <w:r w:rsidR="00FD357A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Администрация муниципального образования город Новороссийск</w:t>
      </w:r>
    </w:p>
    <w:p w:rsidR="00B31644" w:rsidRPr="00BE7B5E" w:rsidRDefault="00B31644" w:rsidP="009D1008">
      <w:pPr>
        <w:numPr>
          <w:ilvl w:val="0"/>
          <w:numId w:val="12"/>
        </w:numPr>
        <w:spacing w:after="0" w:line="240" w:lineRule="auto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BE7B5E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юридический адрес – </w:t>
      </w:r>
      <w:r w:rsidRPr="00BE7B5E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г. Новороссийск, ул. </w:t>
      </w:r>
      <w:r w:rsidR="00FD357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Советов</w:t>
      </w:r>
      <w:r w:rsidRPr="00BE7B5E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, </w:t>
      </w:r>
      <w:r w:rsidR="00FD357A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18</w:t>
      </w:r>
    </w:p>
    <w:p w:rsidR="00B31644" w:rsidRPr="00BE7B5E" w:rsidRDefault="00B31644" w:rsidP="00B31644">
      <w:pPr>
        <w:spacing w:after="0" w:line="240" w:lineRule="auto"/>
        <w:ind w:left="36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p w:rsidR="00306951" w:rsidRDefault="00E8574B" w:rsidP="00705330">
      <w:pPr>
        <w:spacing w:after="0"/>
        <w:ind w:left="709" w:firstLine="142"/>
        <w:jc w:val="both"/>
        <w:rPr>
          <w:rStyle w:val="afe"/>
          <w:rFonts w:ascii="Times New Roman" w:eastAsia="Constantia" w:hAnsi="Times New Roman"/>
          <w:b/>
          <w:bCs/>
          <w:sz w:val="44"/>
          <w:szCs w:val="40"/>
          <w:lang w:eastAsia="ar-SA"/>
        </w:rPr>
      </w:pPr>
      <w:r w:rsidRPr="00BE7B5E">
        <w:rPr>
          <w:rFonts w:ascii="Times New Roman" w:eastAsia="Constantia" w:hAnsi="Times New Roman" w:cs="Times New Roman"/>
          <w:b/>
          <w:bCs/>
          <w:color w:val="943634"/>
          <w:sz w:val="40"/>
          <w:szCs w:val="40"/>
          <w:lang w:eastAsia="ar-SA"/>
        </w:rPr>
        <w:t xml:space="preserve">– </w:t>
      </w:r>
      <w:r w:rsidR="00306951" w:rsidRPr="00BE7B5E">
        <w:rPr>
          <w:rFonts w:ascii="Times New Roman" w:eastAsia="Constantia" w:hAnsi="Times New Roman" w:cs="Times New Roman"/>
          <w:b/>
          <w:bCs/>
          <w:color w:val="943634"/>
          <w:sz w:val="40"/>
          <w:szCs w:val="40"/>
          <w:lang w:eastAsia="ar-SA"/>
        </w:rPr>
        <w:t>на официальном сайте администрации муниципального образования город Новороссийск</w:t>
      </w:r>
      <w:r w:rsidR="00B31644" w:rsidRPr="00BE7B5E">
        <w:rPr>
          <w:rFonts w:ascii="Times New Roman" w:eastAsia="Constantia" w:hAnsi="Times New Roman" w:cs="Times New Roman"/>
          <w:b/>
          <w:bCs/>
          <w:color w:val="943634"/>
          <w:sz w:val="40"/>
          <w:szCs w:val="40"/>
          <w:lang w:eastAsia="ar-SA"/>
        </w:rPr>
        <w:t xml:space="preserve">: </w:t>
      </w:r>
      <w:hyperlink r:id="rId35" w:history="1">
        <w:r w:rsidR="00955D89" w:rsidRPr="00BE7B5E">
          <w:rPr>
            <w:rStyle w:val="afe"/>
            <w:rFonts w:ascii="Times New Roman" w:eastAsia="Constantia" w:hAnsi="Times New Roman"/>
            <w:b/>
            <w:bCs/>
            <w:sz w:val="44"/>
            <w:szCs w:val="40"/>
            <w:lang w:eastAsia="ar-SA"/>
          </w:rPr>
          <w:t>www.admnvrsk.ru</w:t>
        </w:r>
      </w:hyperlink>
    </w:p>
    <w:p w:rsidR="00955D89" w:rsidRDefault="00955D89" w:rsidP="00705330">
      <w:pPr>
        <w:spacing w:after="0"/>
        <w:ind w:left="709" w:firstLine="142"/>
        <w:jc w:val="both"/>
        <w:rPr>
          <w:rFonts w:ascii="Times New Roman" w:eastAsia="Constantia" w:hAnsi="Times New Roman" w:cs="Times New Roman"/>
          <w:b/>
          <w:bCs/>
          <w:color w:val="943634"/>
          <w:sz w:val="44"/>
          <w:szCs w:val="40"/>
          <w:lang w:eastAsia="ar-SA"/>
        </w:rPr>
      </w:pPr>
    </w:p>
    <w:p w:rsidR="00096C91" w:rsidRPr="00A16A28" w:rsidRDefault="00096C91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D6435" w:rsidRPr="009D1008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lastRenderedPageBreak/>
        <w:t>VIII</w:t>
      </w: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 ОБЩЕСТВЕННО-ПОЛИТИЧЕСКИЕ И ДРУГИЕ ОБЪЕДИНЕНИЯ ГРАЖДАН</w:t>
      </w:r>
    </w:p>
    <w:p w:rsidR="00ED6435" w:rsidRPr="009D1008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0" w:type="auto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  <w:gridCol w:w="1967"/>
        <w:gridCol w:w="4788"/>
      </w:tblGrid>
      <w:tr w:rsidR="00ED6435" w:rsidRPr="006F0C28" w:rsidTr="00ED6435">
        <w:trPr>
          <w:trHeight w:val="23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ED6435" w:rsidRPr="006F0C28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ED6435" w:rsidRPr="006F0C28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tcW w:w="478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ED6435" w:rsidRPr="006F0C28" w:rsidRDefault="00ED6435" w:rsidP="006F0C28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6F0C28"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</w:tr>
      <w:tr w:rsidR="00ED6435" w:rsidRPr="006F0C28" w:rsidTr="00ED6435">
        <w:trPr>
          <w:cantSplit/>
          <w:trHeight w:val="797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6F0C28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общественных объединений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6F0C28" w:rsidRDefault="00ED6435" w:rsidP="00ED6435">
            <w:pPr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78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6F0C28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123</w:t>
            </w:r>
          </w:p>
        </w:tc>
      </w:tr>
      <w:tr w:rsidR="00ED6435" w:rsidRPr="006F0C28" w:rsidTr="00ED6435">
        <w:trPr>
          <w:cantSplit/>
          <w:trHeight w:val="739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6F0C28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Число отделений политических партий 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6F0C28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78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6F0C28" w:rsidRDefault="00B06C54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</w:t>
            </w:r>
          </w:p>
        </w:tc>
      </w:tr>
      <w:tr w:rsidR="00ED6435" w:rsidRPr="006F0C28" w:rsidTr="00ED6435">
        <w:trPr>
          <w:cantSplit/>
          <w:trHeight w:val="734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6F0C28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общественных объединений ветеранов и инвалидов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6F0C28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78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6F0C28" w:rsidRDefault="00ED6435" w:rsidP="00B06C54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 w:rsidR="00B06C5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</w:tr>
      <w:tr w:rsidR="00ED6435" w:rsidRPr="006F0C28" w:rsidTr="00ED6435">
        <w:trPr>
          <w:cantSplit/>
          <w:trHeight w:val="734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6F0C28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молодежных организаций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6F0C28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78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6F0C28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</w:tr>
      <w:tr w:rsidR="00ED6435" w:rsidRPr="006F0C28" w:rsidTr="00ED6435">
        <w:trPr>
          <w:cantSplit/>
          <w:trHeight w:val="734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6F0C28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национальных, национально-культурных общественных объединений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6F0C28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78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6F0C28" w:rsidRDefault="001D5871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</w:t>
            </w:r>
          </w:p>
        </w:tc>
      </w:tr>
      <w:tr w:rsidR="00ED6435" w:rsidRPr="006F0C28" w:rsidTr="00ED6435">
        <w:trPr>
          <w:cantSplit/>
          <w:trHeight w:val="745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ED6435" w:rsidRPr="006F0C28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Число зарегистрированных органов территориального общественного самоуправления (ТОС) 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6F0C28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78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ED6435" w:rsidRPr="006F0C28" w:rsidRDefault="00ED6435" w:rsidP="001D5871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 w:rsidR="001D587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25</w:t>
            </w:r>
          </w:p>
        </w:tc>
      </w:tr>
      <w:tr w:rsidR="00ED6435" w:rsidRPr="006F0C28" w:rsidTr="00ED6435">
        <w:trPr>
          <w:cantSplit/>
          <w:trHeight w:val="744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6F0C28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религиозных общественных объединений, групп</w:t>
            </w:r>
          </w:p>
        </w:tc>
        <w:tc>
          <w:tcPr>
            <w:tcW w:w="196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6F0C28" w:rsidRDefault="00ED6435" w:rsidP="00ED6435">
            <w:pPr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6F0C2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478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6F0C28" w:rsidRDefault="001D5871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34</w:t>
            </w:r>
          </w:p>
        </w:tc>
      </w:tr>
    </w:tbl>
    <w:p w:rsidR="00ED6435" w:rsidRPr="009D1008" w:rsidRDefault="00ED6435" w:rsidP="00ED6435">
      <w:pPr>
        <w:tabs>
          <w:tab w:val="left" w:pos="8280"/>
        </w:tabs>
        <w:spacing w:after="0" w:line="240" w:lineRule="auto"/>
        <w:rPr>
          <w:rFonts w:ascii="Times New Roman" w:eastAsia="Constantia" w:hAnsi="Times New Roman" w:cs="Times New Roman"/>
          <w:i/>
          <w:iCs/>
          <w:sz w:val="32"/>
          <w:szCs w:val="32"/>
          <w:lang w:eastAsia="ar-SA"/>
        </w:rPr>
      </w:pPr>
    </w:p>
    <w:p w:rsidR="00ED6435" w:rsidRPr="009D1008" w:rsidRDefault="00ED6435" w:rsidP="00ED6435">
      <w:pPr>
        <w:tabs>
          <w:tab w:val="left" w:pos="8280"/>
        </w:tabs>
        <w:spacing w:after="0" w:line="240" w:lineRule="auto"/>
        <w:rPr>
          <w:rFonts w:ascii="Times New Roman" w:eastAsia="Constantia" w:hAnsi="Times New Roman" w:cs="Times New Roman"/>
          <w:i/>
          <w:iCs/>
          <w:sz w:val="32"/>
          <w:szCs w:val="32"/>
          <w:lang w:eastAsia="ar-S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648"/>
        <w:gridCol w:w="14411"/>
      </w:tblGrid>
      <w:tr w:rsidR="00ED6435" w:rsidRPr="009D1008" w:rsidTr="00ED6435">
        <w:trPr>
          <w:trHeight w:val="116"/>
        </w:trPr>
        <w:tc>
          <w:tcPr>
            <w:tcW w:w="648" w:type="dxa"/>
          </w:tcPr>
          <w:p w:rsidR="00ED6435" w:rsidRPr="009D1008" w:rsidRDefault="00ED6435" w:rsidP="00ED6435">
            <w:pPr>
              <w:spacing w:after="0" w:line="240" w:lineRule="auto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411" w:type="dxa"/>
          </w:tcPr>
          <w:p w:rsidR="00ED6435" w:rsidRPr="009D1008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</w:tr>
    </w:tbl>
    <w:p w:rsidR="00996885" w:rsidRDefault="00996885" w:rsidP="00ED6435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D6435" w:rsidRPr="009D1008" w:rsidRDefault="00ED6435" w:rsidP="00ED6435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24"/>
          <w:szCs w:val="24"/>
          <w:lang w:eastAsia="ar-SA"/>
        </w:rPr>
      </w:pP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lastRenderedPageBreak/>
        <w:t>IX</w:t>
      </w: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 НАСЕЛЕНИЕ МУНИЦИПАЛЬНОГО ОБРАЗОВАНИЯ</w:t>
      </w:r>
    </w:p>
    <w:p w:rsidR="00ED6435" w:rsidRPr="009D1008" w:rsidRDefault="00ED6435" w:rsidP="00ED6435">
      <w:pPr>
        <w:spacing w:after="0" w:line="240" w:lineRule="auto"/>
        <w:rPr>
          <w:rFonts w:ascii="Times New Roman" w:eastAsia="Constantia" w:hAnsi="Times New Roman" w:cs="Times New Roman"/>
          <w:sz w:val="16"/>
          <w:szCs w:val="16"/>
          <w:lang w:eastAsia="ar-SA"/>
        </w:rPr>
      </w:pPr>
    </w:p>
    <w:tbl>
      <w:tblPr>
        <w:tblW w:w="14464" w:type="dxa"/>
        <w:tblInd w:w="46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71"/>
        <w:gridCol w:w="1754"/>
        <w:gridCol w:w="1701"/>
        <w:gridCol w:w="1701"/>
        <w:gridCol w:w="1937"/>
      </w:tblGrid>
      <w:tr w:rsidR="00516EB4" w:rsidRPr="009D1008" w:rsidTr="00516EB4">
        <w:trPr>
          <w:cantSplit/>
          <w:trHeight w:val="23"/>
          <w:tblHeader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516EB4" w:rsidRPr="009D1008" w:rsidRDefault="00516EB4" w:rsidP="00ED643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оказатель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516EB4" w:rsidRPr="009D1008" w:rsidRDefault="00516EB4" w:rsidP="00ED643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диница измерения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516EB4" w:rsidRPr="009D1008" w:rsidRDefault="00516EB4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1D587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516EB4" w:rsidRPr="009D1008" w:rsidRDefault="00516EB4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1D587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9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516EB4" w:rsidRPr="009D1008" w:rsidRDefault="00516EB4" w:rsidP="00ED643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емп роста, %</w:t>
            </w:r>
          </w:p>
        </w:tc>
      </w:tr>
      <w:tr w:rsidR="001D5871" w:rsidRPr="009D1008" w:rsidTr="00BE7C17">
        <w:trPr>
          <w:cantSplit/>
          <w:trHeight w:val="2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1D5871" w:rsidRPr="009D1008" w:rsidRDefault="001D5871" w:rsidP="001D5871">
            <w:pPr>
              <w:tabs>
                <w:tab w:val="left" w:pos="2599"/>
                <w:tab w:val="left" w:pos="8280"/>
              </w:tabs>
              <w:snapToGrid w:val="0"/>
              <w:spacing w:after="0" w:line="240" w:lineRule="auto"/>
              <w:ind w:left="2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постоянного населения (на начало года) – всего,в том числе: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1D5871" w:rsidRPr="009D1008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тыс.чел.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1D5871" w:rsidRPr="009516D3" w:rsidRDefault="00EA636A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325,3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1D5871" w:rsidRPr="009516D3" w:rsidRDefault="00EA636A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330,5</w:t>
            </w:r>
          </w:p>
        </w:tc>
        <w:tc>
          <w:tcPr>
            <w:tcW w:w="19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1D5871" w:rsidRPr="009516D3" w:rsidRDefault="00806A17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101,6</w:t>
            </w:r>
          </w:p>
        </w:tc>
      </w:tr>
      <w:tr w:rsidR="001D5871" w:rsidRPr="009D1008" w:rsidTr="00516EB4">
        <w:trPr>
          <w:cantSplit/>
          <w:trHeight w:val="472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0F3EDB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F3ED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- горожане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9D1008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F3ED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чел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9F58D7" w:rsidRDefault="00EA636A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267,0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9F58D7" w:rsidRDefault="00EA636A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270,8</w:t>
            </w:r>
          </w:p>
        </w:tc>
        <w:tc>
          <w:tcPr>
            <w:tcW w:w="19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9F58D7" w:rsidRDefault="00806A17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101,4</w:t>
            </w:r>
          </w:p>
        </w:tc>
      </w:tr>
      <w:tr w:rsidR="001D5871" w:rsidRPr="009D1008" w:rsidTr="00516EB4">
        <w:trPr>
          <w:cantSplit/>
          <w:trHeight w:val="45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0F3EDB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F3ED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- сельские жители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9D1008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F3ED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чел.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9F58D7" w:rsidRDefault="00EA636A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58,3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9F58D7" w:rsidRDefault="00EA636A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59,7</w:t>
            </w:r>
          </w:p>
        </w:tc>
        <w:tc>
          <w:tcPr>
            <w:tcW w:w="19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9F58D7" w:rsidRDefault="00806A17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102,4</w:t>
            </w:r>
          </w:p>
        </w:tc>
      </w:tr>
      <w:tr w:rsidR="001D5871" w:rsidRPr="009D1008" w:rsidTr="00516EB4">
        <w:trPr>
          <w:cantSplit/>
          <w:trHeight w:val="41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9D1008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F58D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Плотность населения 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9D1008" w:rsidRDefault="001D5871" w:rsidP="001D587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</w:t>
            </w:r>
            <w:r w:rsidRPr="009F58D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ел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</w:t>
            </w:r>
            <w:r w:rsidRPr="009F58D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/кв. км.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C0047D" w:rsidRDefault="00C0047D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0047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390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C0047D" w:rsidRDefault="00C0047D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0047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396</w:t>
            </w:r>
          </w:p>
        </w:tc>
        <w:tc>
          <w:tcPr>
            <w:tcW w:w="19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806A17" w:rsidRDefault="00806A17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06A1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101,5</w:t>
            </w:r>
          </w:p>
        </w:tc>
      </w:tr>
      <w:tr w:rsidR="001D5871" w:rsidRPr="009D1008" w:rsidTr="00516EB4">
        <w:trPr>
          <w:cantSplit/>
          <w:trHeight w:val="434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9D1008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населения моложе трудоспособного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9D1008" w:rsidRDefault="005C3F1E" w:rsidP="001D587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C0047D" w:rsidRDefault="00C0047D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C0047D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51138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C0047D" w:rsidRDefault="00C0047D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C0047D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53039</w:t>
            </w:r>
          </w:p>
        </w:tc>
        <w:tc>
          <w:tcPr>
            <w:tcW w:w="19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806A17" w:rsidRDefault="00806A17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103,7</w:t>
            </w:r>
          </w:p>
        </w:tc>
      </w:tr>
      <w:tr w:rsidR="001D5871" w:rsidRPr="009D1008" w:rsidTr="00516EB4">
        <w:trPr>
          <w:cantSplit/>
          <w:trHeight w:val="46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9D1008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населения в трудоспособном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9D1008" w:rsidRDefault="005C3F1E" w:rsidP="001D587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C0047D" w:rsidRDefault="00C0047D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196457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C0047D" w:rsidRDefault="00C0047D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197496</w:t>
            </w:r>
          </w:p>
        </w:tc>
        <w:tc>
          <w:tcPr>
            <w:tcW w:w="19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806A17" w:rsidRDefault="00806A17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100,5</w:t>
            </w:r>
          </w:p>
        </w:tc>
      </w:tr>
      <w:tr w:rsidR="001D5871" w:rsidRPr="009D1008" w:rsidTr="00516EB4">
        <w:trPr>
          <w:cantSplit/>
          <w:trHeight w:val="457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9D1008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населения старше трудоспособного</w:t>
            </w:r>
          </w:p>
        </w:tc>
        <w:tc>
          <w:tcPr>
            <w:tcW w:w="175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9D1008" w:rsidRDefault="005C3F1E" w:rsidP="001D5871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C0047D" w:rsidRDefault="00C0047D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77709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C0047D" w:rsidRDefault="00C0047D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79969</w:t>
            </w:r>
          </w:p>
        </w:tc>
        <w:tc>
          <w:tcPr>
            <w:tcW w:w="19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806A17" w:rsidRDefault="00806A17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102,9</w:t>
            </w:r>
          </w:p>
        </w:tc>
      </w:tr>
    </w:tbl>
    <w:p w:rsidR="00ED6435" w:rsidRPr="009D1008" w:rsidRDefault="00ED6435" w:rsidP="00ED6435">
      <w:pPr>
        <w:keepNext/>
        <w:tabs>
          <w:tab w:val="left" w:pos="8280"/>
        </w:tabs>
        <w:spacing w:after="0" w:line="240" w:lineRule="auto"/>
        <w:jc w:val="center"/>
        <w:outlineLvl w:val="3"/>
        <w:rPr>
          <w:rFonts w:ascii="Times New Roman" w:eastAsia="Constantia" w:hAnsi="Times New Roman" w:cs="Times New Roman"/>
          <w:b/>
          <w:bCs/>
          <w:sz w:val="24"/>
          <w:szCs w:val="24"/>
          <w:lang w:eastAsia="ar-SA"/>
        </w:rPr>
      </w:pPr>
    </w:p>
    <w:p w:rsidR="00ED6435" w:rsidRPr="009D1008" w:rsidRDefault="00ED6435" w:rsidP="00ED6435">
      <w:pPr>
        <w:keepNext/>
        <w:tabs>
          <w:tab w:val="left" w:pos="8280"/>
        </w:tabs>
        <w:spacing w:after="0" w:line="240" w:lineRule="auto"/>
        <w:jc w:val="center"/>
        <w:outlineLvl w:val="3"/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</w:pP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Демографическая характеристика муниципального образования</w:t>
      </w:r>
    </w:p>
    <w:tbl>
      <w:tblPr>
        <w:tblW w:w="14505" w:type="dxa"/>
        <w:tblInd w:w="46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71"/>
        <w:gridCol w:w="1747"/>
        <w:gridCol w:w="7"/>
        <w:gridCol w:w="1694"/>
        <w:gridCol w:w="1701"/>
        <w:gridCol w:w="1985"/>
      </w:tblGrid>
      <w:tr w:rsidR="00134F09" w:rsidRPr="009D1008" w:rsidTr="001D5871">
        <w:trPr>
          <w:cantSplit/>
          <w:trHeight w:val="23"/>
          <w:tblHeader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4F09" w:rsidRPr="009D1008" w:rsidRDefault="00134F09" w:rsidP="00754C9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оказатель</w:t>
            </w:r>
          </w:p>
        </w:tc>
        <w:tc>
          <w:tcPr>
            <w:tcW w:w="1754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134F09" w:rsidRPr="009D1008" w:rsidRDefault="00134F09" w:rsidP="00754C9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диница измерения</w:t>
            </w:r>
          </w:p>
        </w:tc>
        <w:tc>
          <w:tcPr>
            <w:tcW w:w="16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4F09" w:rsidRPr="009D1008" w:rsidRDefault="00134F09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1D587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4F09" w:rsidRPr="009D1008" w:rsidRDefault="00134F09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1D587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4F09" w:rsidRPr="009D1008" w:rsidRDefault="00134F09" w:rsidP="00754C9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емп роста, %</w:t>
            </w:r>
          </w:p>
        </w:tc>
      </w:tr>
      <w:tr w:rsidR="001D5871" w:rsidRPr="009D1008" w:rsidTr="001D5871">
        <w:trPr>
          <w:cantSplit/>
          <w:trHeight w:val="53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9D1008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родившихся за год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9D1008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6C276C" w:rsidRDefault="006C276C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C276C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4018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6C276C" w:rsidRDefault="006C276C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3645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6C276C" w:rsidRDefault="00D001D8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90,7</w:t>
            </w:r>
          </w:p>
        </w:tc>
      </w:tr>
      <w:tr w:rsidR="001D5871" w:rsidRPr="009D1008" w:rsidTr="001D5871">
        <w:trPr>
          <w:cantSplit/>
          <w:trHeight w:val="458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0F3EDB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0F3EDB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На 1000 человек населения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0F3EDB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0F3EDB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6C276C" w:rsidRDefault="00D001D8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12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6C276C" w:rsidRDefault="00D001D8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6C276C" w:rsidRDefault="00D001D8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91,7</w:t>
            </w:r>
          </w:p>
        </w:tc>
      </w:tr>
      <w:tr w:rsidR="001D5871" w:rsidRPr="009D1008" w:rsidTr="001D5871">
        <w:trPr>
          <w:cantSplit/>
          <w:trHeight w:val="458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9D1008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умерших за год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D44B3E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44B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6C276C" w:rsidRDefault="006C276C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3608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6C276C" w:rsidRDefault="006C276C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3542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6C276C" w:rsidRDefault="00D001D8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98,2</w:t>
            </w:r>
          </w:p>
        </w:tc>
      </w:tr>
      <w:tr w:rsidR="001D5871" w:rsidRPr="009D1008" w:rsidTr="001D5871">
        <w:trPr>
          <w:cantSplit/>
          <w:trHeight w:val="452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9D1008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F3EDB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На 1000 человек населения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0F3EDB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0F3EDB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6C276C" w:rsidRDefault="00D001D8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6C276C" w:rsidRDefault="00D001D8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D5871" w:rsidRPr="006C276C" w:rsidRDefault="00CE2F35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100,0</w:t>
            </w:r>
          </w:p>
        </w:tc>
      </w:tr>
      <w:tr w:rsidR="001D5871" w:rsidRPr="009D1008" w:rsidTr="001D5871">
        <w:trPr>
          <w:cantSplit/>
          <w:trHeight w:val="452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9D1008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Естественный прирост населения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D44B3E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44B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6C276C" w:rsidRDefault="006C276C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+410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6C276C" w:rsidRDefault="006C276C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+103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6C276C" w:rsidRDefault="00CE2F35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25,1</w:t>
            </w:r>
          </w:p>
        </w:tc>
      </w:tr>
      <w:tr w:rsidR="001D5871" w:rsidRPr="009D1008" w:rsidTr="001D5871">
        <w:trPr>
          <w:cantSplit/>
          <w:trHeight w:val="460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9D1008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прибывших за год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D44B3E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44B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6C276C" w:rsidRDefault="006C276C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12172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6C276C" w:rsidRDefault="006C276C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11617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6C276C" w:rsidRDefault="00CE2F35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95,4</w:t>
            </w:r>
          </w:p>
        </w:tc>
      </w:tr>
      <w:tr w:rsidR="001D5871" w:rsidRPr="009D1008" w:rsidTr="001D5871">
        <w:trPr>
          <w:cantSplit/>
          <w:trHeight w:val="467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9D1008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выбывших за год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D44B3E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D44B3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6C276C" w:rsidRDefault="006C276C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7322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6C276C" w:rsidRDefault="006C276C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7725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6C276C" w:rsidRDefault="00CE2F35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105,5</w:t>
            </w:r>
          </w:p>
        </w:tc>
      </w:tr>
      <w:tr w:rsidR="001D5871" w:rsidRPr="009D1008" w:rsidTr="001D5871">
        <w:trPr>
          <w:cantSplit/>
          <w:trHeight w:val="399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9D1008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браков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9D1008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6C276C" w:rsidRDefault="006C276C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2396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6C276C" w:rsidRDefault="006C276C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2532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6C276C" w:rsidRDefault="00CE2F35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105,7</w:t>
            </w:r>
          </w:p>
        </w:tc>
      </w:tr>
      <w:tr w:rsidR="001D5871" w:rsidRPr="009D1008" w:rsidTr="001D5871">
        <w:trPr>
          <w:cantSplit/>
          <w:trHeight w:val="46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9D1008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F3EDB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На 1000 человек населения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0F3EDB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0F3EDB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6C276C" w:rsidRDefault="00D001D8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6C276C" w:rsidRDefault="00D001D8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6C276C" w:rsidRDefault="00CE2F35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114,3</w:t>
            </w:r>
          </w:p>
        </w:tc>
      </w:tr>
      <w:tr w:rsidR="001D5871" w:rsidRPr="009D1008" w:rsidTr="001D5871">
        <w:trPr>
          <w:cantSplit/>
          <w:trHeight w:val="46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9D1008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разводов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9D1008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6C276C" w:rsidRDefault="006C276C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1382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6C276C" w:rsidRDefault="006C276C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1442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6C276C" w:rsidRDefault="00CE2F35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104,3</w:t>
            </w:r>
          </w:p>
        </w:tc>
      </w:tr>
      <w:tr w:rsidR="001D5871" w:rsidRPr="009D1008" w:rsidTr="001D5871">
        <w:trPr>
          <w:cantSplit/>
          <w:trHeight w:val="463"/>
        </w:trPr>
        <w:tc>
          <w:tcPr>
            <w:tcW w:w="737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9D1008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F3EDB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На 1000 человек населения</w:t>
            </w:r>
          </w:p>
        </w:tc>
        <w:tc>
          <w:tcPr>
            <w:tcW w:w="174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9D1008" w:rsidRDefault="001D5871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F3EDB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6C276C" w:rsidRDefault="00D001D8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6C276C" w:rsidRDefault="00D001D8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D5871" w:rsidRPr="006C276C" w:rsidRDefault="00CE2F35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100,0</w:t>
            </w:r>
          </w:p>
        </w:tc>
      </w:tr>
    </w:tbl>
    <w:p w:rsidR="00ED6435" w:rsidRDefault="00ED6435" w:rsidP="00ED6435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D6435" w:rsidRPr="003D1E8A" w:rsidRDefault="00ED6435" w:rsidP="00ED6435">
      <w:pPr>
        <w:keepNext/>
        <w:tabs>
          <w:tab w:val="left" w:pos="8280"/>
        </w:tabs>
        <w:spacing w:after="0" w:line="240" w:lineRule="auto"/>
        <w:jc w:val="center"/>
        <w:outlineLvl w:val="3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3D1E8A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Н</w:t>
      </w:r>
      <w:r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ациональный состав населения</w:t>
      </w:r>
    </w:p>
    <w:tbl>
      <w:tblPr>
        <w:tblW w:w="0" w:type="auto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0"/>
        <w:gridCol w:w="3118"/>
        <w:gridCol w:w="4400"/>
      </w:tblGrid>
      <w:tr w:rsidR="00ED6435" w:rsidRPr="009D1008" w:rsidTr="00ED6435">
        <w:trPr>
          <w:trHeight w:val="954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ED6435" w:rsidRPr="009D1008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оказатели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ED6435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1D587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  <w:p w:rsidR="00ED6435" w:rsidRPr="009D1008" w:rsidRDefault="00ED6435" w:rsidP="00ED643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(тыс. чел.)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ED6435" w:rsidRPr="009D1008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</w:t>
            </w:r>
            <w:r w:rsidRPr="0085636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% к общей численности населения</w:t>
            </w:r>
          </w:p>
        </w:tc>
      </w:tr>
      <w:tr w:rsidR="00ED6435" w:rsidRPr="009D1008" w:rsidTr="00ED6435">
        <w:trPr>
          <w:cantSplit/>
          <w:trHeight w:val="558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6368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636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Все население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 в том числе: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6368" w:rsidRDefault="001D5871" w:rsidP="0099688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334,5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6368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6368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ED6435" w:rsidRPr="009D1008" w:rsidTr="00ED6435">
        <w:trPr>
          <w:cantSplit/>
          <w:trHeight w:val="467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6368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636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русские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6368" w:rsidRDefault="00954D9C" w:rsidP="003E0CB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</w:t>
            </w:r>
            <w:r w:rsidR="001D5871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</w:t>
            </w:r>
            <w:r w:rsidR="003E0CBC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</w:t>
            </w:r>
            <w:r w:rsidR="001D5871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,</w:t>
            </w:r>
            <w:r w:rsidR="003E0CBC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6368" w:rsidRDefault="003E0CBC" w:rsidP="007637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87,4</w:t>
            </w:r>
          </w:p>
        </w:tc>
      </w:tr>
      <w:tr w:rsidR="00ED6435" w:rsidRPr="009D1008" w:rsidTr="00ED6435">
        <w:trPr>
          <w:cantSplit/>
          <w:trHeight w:val="463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6368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армяне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6368" w:rsidRDefault="00ED6435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6368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  <w:r w:rsidR="0099688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</w:t>
            </w: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,</w:t>
            </w:r>
            <w:r w:rsidR="001D5871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6368" w:rsidRDefault="00ED6435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6368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4,</w:t>
            </w:r>
            <w:r w:rsidR="001D5871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</w:tr>
      <w:tr w:rsidR="00ED6435" w:rsidRPr="009D1008" w:rsidTr="00ED6435">
        <w:trPr>
          <w:cantSplit/>
          <w:trHeight w:val="373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6368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украинцы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6368" w:rsidRDefault="001D5871" w:rsidP="00954D9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12,3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6368" w:rsidRDefault="001D5871" w:rsidP="0099688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3,7</w:t>
            </w:r>
          </w:p>
        </w:tc>
      </w:tr>
      <w:tr w:rsidR="00ED6435" w:rsidRPr="009D1008" w:rsidTr="00ED6435">
        <w:trPr>
          <w:cantSplit/>
          <w:trHeight w:val="462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6368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татары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6368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6368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3,5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6368" w:rsidRDefault="00ED6435" w:rsidP="007637F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6368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1,</w:t>
            </w:r>
            <w:r w:rsidR="007637F0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</w:tr>
      <w:tr w:rsidR="00ED6435" w:rsidRPr="009D1008" w:rsidTr="00ED6435">
        <w:trPr>
          <w:cantSplit/>
          <w:trHeight w:val="321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6368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636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греки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6368" w:rsidRDefault="00ED6435" w:rsidP="001D587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6368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2,</w:t>
            </w:r>
            <w:r w:rsidR="001D5871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6368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856368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0,</w:t>
            </w: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</w:t>
            </w:r>
          </w:p>
        </w:tc>
      </w:tr>
      <w:tr w:rsidR="00ED6435" w:rsidRPr="009D1008" w:rsidTr="00ED6435">
        <w:trPr>
          <w:cantSplit/>
          <w:trHeight w:val="435"/>
        </w:trPr>
        <w:tc>
          <w:tcPr>
            <w:tcW w:w="67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6368" w:rsidRDefault="00ED6435" w:rsidP="00ED6435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5636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другие национальности </w:t>
            </w:r>
          </w:p>
        </w:tc>
        <w:tc>
          <w:tcPr>
            <w:tcW w:w="311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6368" w:rsidRDefault="003E0CBC" w:rsidP="00954D9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9,6</w:t>
            </w:r>
          </w:p>
        </w:tc>
        <w:tc>
          <w:tcPr>
            <w:tcW w:w="440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D6435" w:rsidRPr="00856368" w:rsidRDefault="003E0CBC" w:rsidP="00954D9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2,9</w:t>
            </w:r>
          </w:p>
        </w:tc>
      </w:tr>
    </w:tbl>
    <w:p w:rsidR="004E6EC1" w:rsidRDefault="004E6EC1" w:rsidP="009D1008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</w:pPr>
    </w:p>
    <w:p w:rsidR="009D1008" w:rsidRPr="009D1008" w:rsidRDefault="009D1008" w:rsidP="009D1008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X</w:t>
      </w: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 УРОВЕНЬ</w:t>
      </w:r>
      <w:r w:rsidRPr="009D1008"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t xml:space="preserve"> </w:t>
      </w: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ЖИЗНИ НАСЕЛЕНИЯ</w:t>
      </w:r>
    </w:p>
    <w:p w:rsidR="009D1008" w:rsidRPr="009D1008" w:rsidRDefault="009D1008" w:rsidP="009D1008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tbl>
      <w:tblPr>
        <w:tblW w:w="14742" w:type="dxa"/>
        <w:tblInd w:w="34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65"/>
        <w:gridCol w:w="1843"/>
        <w:gridCol w:w="1701"/>
        <w:gridCol w:w="1701"/>
        <w:gridCol w:w="1232"/>
      </w:tblGrid>
      <w:tr w:rsidR="009D1008" w:rsidRPr="009D1008" w:rsidTr="00461BD0">
        <w:trPr>
          <w:cantSplit/>
          <w:trHeight w:val="1011"/>
          <w:tblHeader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9D1008" w:rsidRDefault="00A86D28" w:rsidP="00A86D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</w:t>
            </w:r>
            <w:r w:rsidR="009D1008"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оказатели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9D1008" w:rsidRDefault="00A86D28" w:rsidP="00A86D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="009D1008"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диница измерения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9D1008" w:rsidRDefault="009D1008" w:rsidP="00FB4F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9D1008" w:rsidRDefault="009D1008" w:rsidP="00FB4F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23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734BCC" w:rsidRDefault="00A86D28" w:rsidP="00734BC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</w:t>
            </w:r>
            <w:r w:rsidR="009D1008"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мп роста,</w:t>
            </w:r>
          </w:p>
          <w:p w:rsidR="009D1008" w:rsidRPr="009D1008" w:rsidRDefault="009D1008" w:rsidP="00734BC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%</w:t>
            </w:r>
          </w:p>
        </w:tc>
      </w:tr>
      <w:tr w:rsidR="00FB4FBB" w:rsidRPr="009D1008" w:rsidTr="00461BD0">
        <w:trPr>
          <w:cantSplit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</w:tcPr>
          <w:p w:rsidR="00FB4FBB" w:rsidRPr="00062F84" w:rsidRDefault="00FB4FBB" w:rsidP="00FB4FBB">
            <w:pPr>
              <w:tabs>
                <w:tab w:val="left" w:pos="2599"/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62F8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Среднемесячная заработная плата работников крупных и средних предприятий, всего,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B4FBB" w:rsidRPr="00062F84" w:rsidRDefault="00FB4FBB" w:rsidP="00FB4F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62F8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рублей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B4FBB" w:rsidRPr="00D70C41" w:rsidRDefault="00D70C41" w:rsidP="00FB4F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39466,9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B4FBB" w:rsidRPr="00062F84" w:rsidRDefault="006F16E5" w:rsidP="00FB4F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41610,2</w:t>
            </w:r>
          </w:p>
        </w:tc>
        <w:tc>
          <w:tcPr>
            <w:tcW w:w="123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B4FBB" w:rsidRPr="00062F84" w:rsidRDefault="00D70C41" w:rsidP="00FB4F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105,4</w:t>
            </w:r>
          </w:p>
        </w:tc>
      </w:tr>
      <w:tr w:rsidR="00FB4FBB" w:rsidRPr="009D1008" w:rsidTr="00461BD0">
        <w:trPr>
          <w:cantSplit/>
          <w:trHeight w:val="799"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B4FBB" w:rsidRPr="00062F84" w:rsidRDefault="00FB4FBB" w:rsidP="00FB4FBB">
            <w:pPr>
              <w:tabs>
                <w:tab w:val="left" w:pos="8280"/>
              </w:tabs>
              <w:spacing w:after="0" w:line="240" w:lineRule="auto"/>
              <w:ind w:left="2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62F8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том числе предприятий основных отраслей экономики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B4FBB" w:rsidRPr="00062F84" w:rsidRDefault="00FB4FBB" w:rsidP="00FB4FB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062F8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рублей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B4FBB" w:rsidRPr="006F16E5" w:rsidRDefault="006F16E5" w:rsidP="00FB4F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F16E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44175,6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B4FBB" w:rsidRPr="00062F84" w:rsidRDefault="006F16E5" w:rsidP="00FB4F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46964,7</w:t>
            </w:r>
          </w:p>
        </w:tc>
        <w:tc>
          <w:tcPr>
            <w:tcW w:w="123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B4FBB" w:rsidRPr="00062F84" w:rsidRDefault="00D70C41" w:rsidP="00FB4F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106,3</w:t>
            </w:r>
          </w:p>
        </w:tc>
      </w:tr>
      <w:tr w:rsidR="00FB4FBB" w:rsidRPr="009D1008" w:rsidTr="00461BD0">
        <w:trPr>
          <w:cantSplit/>
          <w:trHeight w:val="799"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B4FBB" w:rsidRPr="00062F84" w:rsidRDefault="00FB4FBB" w:rsidP="00FB4FBB">
            <w:pPr>
              <w:tabs>
                <w:tab w:val="left" w:pos="8280"/>
              </w:tabs>
              <w:spacing w:after="0" w:line="240" w:lineRule="auto"/>
              <w:ind w:left="2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62F8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том числе предприятий бюджетной сферы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B4FBB" w:rsidRPr="00062F84" w:rsidRDefault="00FB4FBB" w:rsidP="00FB4FB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62F8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рублей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B4FBB" w:rsidRPr="006F16E5" w:rsidRDefault="006F16E5" w:rsidP="00FB4F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F16E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28978,4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B4FBB" w:rsidRPr="00062F84" w:rsidRDefault="006F16E5" w:rsidP="00FB4F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30149,1</w:t>
            </w:r>
          </w:p>
        </w:tc>
        <w:tc>
          <w:tcPr>
            <w:tcW w:w="123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B4FBB" w:rsidRPr="00062F84" w:rsidRDefault="00455D66" w:rsidP="00FB4F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104,0</w:t>
            </w:r>
          </w:p>
        </w:tc>
      </w:tr>
      <w:tr w:rsidR="00FB4FBB" w:rsidRPr="009D1008" w:rsidTr="00461BD0">
        <w:trPr>
          <w:cantSplit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</w:tcPr>
          <w:p w:rsidR="00FB4FBB" w:rsidRPr="00062F84" w:rsidRDefault="00FB4FBB" w:rsidP="00FB4FBB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62F8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Величина просроченной задолженности по заработной плате работников крупных и средних предприятий на начало текущего года (01.01.) 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B4FBB" w:rsidRPr="00062F84" w:rsidRDefault="00FB4FBB" w:rsidP="00FB4FB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062F8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руб.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B4FBB" w:rsidRPr="006F16E5" w:rsidRDefault="006F16E5" w:rsidP="00FB4F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6F16E5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B4FBB" w:rsidRPr="00062F84" w:rsidRDefault="006F16E5" w:rsidP="00FB4F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23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auto"/>
            <w:vAlign w:val="center"/>
          </w:tcPr>
          <w:p w:rsidR="00FB4FBB" w:rsidRPr="00062F84" w:rsidRDefault="006F16E5" w:rsidP="00FB4F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-</w:t>
            </w:r>
          </w:p>
        </w:tc>
      </w:tr>
      <w:tr w:rsidR="00FB4FBB" w:rsidRPr="009D1008" w:rsidTr="00461BD0">
        <w:trPr>
          <w:cantSplit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FB4FBB" w:rsidRPr="00062F84" w:rsidRDefault="00FB4FBB" w:rsidP="00FB4FBB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62F8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граждан, обратившихся за содействием в поиске подходящей работы (на конец года)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B4FBB" w:rsidRPr="00062F84" w:rsidRDefault="00FB4FBB" w:rsidP="00FB4FBB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62F8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B4FBB" w:rsidRPr="00D70C41" w:rsidRDefault="00FB4FBB" w:rsidP="00FB4F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D70C41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10516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B4FBB" w:rsidRPr="00D76F7F" w:rsidRDefault="00D70C41" w:rsidP="00FB4F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9520</w:t>
            </w:r>
          </w:p>
        </w:tc>
        <w:tc>
          <w:tcPr>
            <w:tcW w:w="123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B4FBB" w:rsidRPr="00D76F7F" w:rsidRDefault="00455D66" w:rsidP="00FB4F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90,5</w:t>
            </w:r>
          </w:p>
        </w:tc>
      </w:tr>
      <w:tr w:rsidR="00FB4FBB" w:rsidRPr="009D1008" w:rsidTr="00461BD0">
        <w:trPr>
          <w:cantSplit/>
          <w:trHeight w:val="673"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B4FBB" w:rsidRPr="00062F84" w:rsidRDefault="00FB4FBB" w:rsidP="00FB4FBB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62F8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из них признано безработными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B4FBB" w:rsidRPr="00062F84" w:rsidRDefault="00FB4FBB" w:rsidP="00FB4FBB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62F8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B4FBB" w:rsidRPr="00D70C41" w:rsidRDefault="00FB4FBB" w:rsidP="00FB4F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D70C41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610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B4FBB" w:rsidRPr="00D76F7F" w:rsidRDefault="00D70C41" w:rsidP="00FB4F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887</w:t>
            </w:r>
          </w:p>
        </w:tc>
        <w:tc>
          <w:tcPr>
            <w:tcW w:w="123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B4FBB" w:rsidRPr="00D76F7F" w:rsidRDefault="00455D66" w:rsidP="00FB4F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145,4</w:t>
            </w:r>
          </w:p>
        </w:tc>
      </w:tr>
      <w:tr w:rsidR="00FB4FBB" w:rsidRPr="009D1008" w:rsidTr="00461BD0">
        <w:trPr>
          <w:cantSplit/>
          <w:trHeight w:val="741"/>
        </w:trPr>
        <w:tc>
          <w:tcPr>
            <w:tcW w:w="826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B4FBB" w:rsidRPr="00062F84" w:rsidRDefault="00FB4FBB" w:rsidP="00FB4FBB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62F8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официально зарегистрированных безработных</w:t>
            </w:r>
          </w:p>
        </w:tc>
        <w:tc>
          <w:tcPr>
            <w:tcW w:w="184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B4FBB" w:rsidRPr="00062F84" w:rsidRDefault="00FB4FBB" w:rsidP="00FB4FBB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62F8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B4FBB" w:rsidRPr="00D70C41" w:rsidRDefault="00FB4FBB" w:rsidP="00FB4F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D70C41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225</w:t>
            </w:r>
          </w:p>
        </w:tc>
        <w:tc>
          <w:tcPr>
            <w:tcW w:w="170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B4FBB" w:rsidRPr="00062F84" w:rsidRDefault="00D70C41" w:rsidP="00FB4F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275</w:t>
            </w:r>
          </w:p>
        </w:tc>
        <w:tc>
          <w:tcPr>
            <w:tcW w:w="123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FB4FBB" w:rsidRPr="00062F84" w:rsidRDefault="00455D66" w:rsidP="00FB4F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122,2</w:t>
            </w:r>
          </w:p>
        </w:tc>
      </w:tr>
    </w:tbl>
    <w:p w:rsidR="00273605" w:rsidRDefault="00273605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C72C8D" w:rsidRPr="009D1008" w:rsidRDefault="00C72C8D" w:rsidP="00C72C8D">
      <w:pPr>
        <w:tabs>
          <w:tab w:val="left" w:pos="8280"/>
        </w:tabs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X</w:t>
      </w:r>
      <w:r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I</w:t>
      </w: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. </w:t>
      </w:r>
      <w:r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БЮДЖЕТ МУНИЦИПАЛЬНОГО ОБРАЗОВАНИЯ</w:t>
      </w:r>
    </w:p>
    <w:p w:rsidR="00C72C8D" w:rsidRDefault="00C72C8D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</w:p>
    <w:p w:rsidR="00ED6435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Доходы бюджета муниципального образования (тыс. руб.)</w:t>
      </w:r>
    </w:p>
    <w:p w:rsidR="00ED6435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color w:val="17365D" w:themeColor="text2" w:themeShade="BF"/>
          <w:sz w:val="32"/>
          <w:szCs w:val="32"/>
          <w:lang w:eastAsia="ar-SA"/>
        </w:rPr>
      </w:pPr>
    </w:p>
    <w:tbl>
      <w:tblPr>
        <w:tblW w:w="14742" w:type="dxa"/>
        <w:tblInd w:w="392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57"/>
        <w:gridCol w:w="2448"/>
        <w:gridCol w:w="2126"/>
        <w:gridCol w:w="2126"/>
        <w:gridCol w:w="1985"/>
      </w:tblGrid>
      <w:tr w:rsidR="00ED6435" w:rsidTr="00ED6435">
        <w:trPr>
          <w:cantSplit/>
          <w:tblHeader/>
        </w:trPr>
        <w:tc>
          <w:tcPr>
            <w:tcW w:w="6057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300981" w:rsidRDefault="00ED6435" w:rsidP="00ED6435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300981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показатели</w:t>
            </w:r>
          </w:p>
        </w:tc>
        <w:tc>
          <w:tcPr>
            <w:tcW w:w="4574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hideMark/>
          </w:tcPr>
          <w:p w:rsidR="00ED6435" w:rsidRPr="00300981" w:rsidRDefault="00BB6FB6" w:rsidP="004E6EC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201</w:t>
            </w:r>
            <w:r w:rsidR="004E6EC1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6</w:t>
            </w:r>
            <w:r w:rsidR="00ED6435" w:rsidRPr="00300981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год</w:t>
            </w:r>
          </w:p>
        </w:tc>
        <w:tc>
          <w:tcPr>
            <w:tcW w:w="411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ED6435" w:rsidRPr="00300981" w:rsidRDefault="00BB6FB6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201</w:t>
            </w:r>
            <w:r w:rsidR="00154E4F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7</w:t>
            </w:r>
            <w:r w:rsidR="00ED6435" w:rsidRPr="00300981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 год</w:t>
            </w:r>
          </w:p>
        </w:tc>
      </w:tr>
      <w:tr w:rsidR="00ED6435" w:rsidTr="00ED6435">
        <w:trPr>
          <w:cantSplit/>
          <w:tblHeader/>
        </w:trPr>
        <w:tc>
          <w:tcPr>
            <w:tcW w:w="6057" w:type="dxa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ED6435" w:rsidRPr="00300981" w:rsidRDefault="00ED6435" w:rsidP="00ED6435">
            <w:pPr>
              <w:spacing w:after="0" w:line="240" w:lineRule="auto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300981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300981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300981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300981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D6435" w:rsidRPr="00300981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300981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D6435" w:rsidRPr="00300981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300981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</w:tr>
      <w:tr w:rsidR="00154E4F" w:rsidTr="00BE7C17">
        <w:trPr>
          <w:trHeight w:val="718"/>
        </w:trPr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Доходы бюджета муниципального образования,  всего, из них: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ind w:right="7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6144306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ind w:right="7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6138802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154E4F" w:rsidRPr="00B0416A" w:rsidRDefault="00154E4F" w:rsidP="00154E4F">
            <w:pPr>
              <w:snapToGrid w:val="0"/>
              <w:spacing w:after="0" w:line="240" w:lineRule="auto"/>
              <w:ind w:right="7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FD7BD6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710247</w:t>
            </w:r>
            <w:r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8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154E4F" w:rsidRPr="00B0416A" w:rsidRDefault="00154E4F" w:rsidP="00154E4F">
            <w:pPr>
              <w:snapToGrid w:val="0"/>
              <w:spacing w:after="0" w:line="240" w:lineRule="auto"/>
              <w:ind w:right="7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FD7BD6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7241571</w:t>
            </w:r>
          </w:p>
        </w:tc>
      </w:tr>
      <w:tr w:rsidR="00154E4F" w:rsidTr="00BE7C17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154E4F" w:rsidRDefault="00154E4F" w:rsidP="00154E4F">
            <w:pPr>
              <w:numPr>
                <w:ilvl w:val="0"/>
                <w:numId w:val="7"/>
              </w:numPr>
              <w:snapToGrid w:val="0"/>
              <w:spacing w:after="0" w:line="240" w:lineRule="auto"/>
              <w:ind w:left="0" w:right="-108" w:hanging="42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Доходы (налоговые и неналоговые), </w:t>
            </w:r>
          </w:p>
          <w:p w:rsidR="00154E4F" w:rsidRDefault="00154E4F" w:rsidP="00154E4F">
            <w:pPr>
              <w:snapToGrid w:val="0"/>
              <w:spacing w:after="0" w:line="240" w:lineRule="auto"/>
              <w:ind w:right="-108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в том числе: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154E4F" w:rsidRDefault="00154E4F" w:rsidP="00154E4F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3509944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154E4F" w:rsidRDefault="00154E4F" w:rsidP="00154E4F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3523290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bottom"/>
          </w:tcPr>
          <w:p w:rsidR="00154E4F" w:rsidRPr="005A66EE" w:rsidRDefault="00154E4F" w:rsidP="00154E4F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3632344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bottom"/>
          </w:tcPr>
          <w:p w:rsidR="00154E4F" w:rsidRPr="005A66EE" w:rsidRDefault="00154E4F" w:rsidP="00154E4F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3727353</w:t>
            </w:r>
          </w:p>
        </w:tc>
      </w:tr>
      <w:tr w:rsidR="00154E4F" w:rsidTr="00ED6435">
        <w:trPr>
          <w:trHeight w:val="380"/>
        </w:trPr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EAF1DD"/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Налоговые доходы: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EAF1DD"/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ind w:right="-108" w:firstLine="34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2976642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EAF1DD"/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ind w:right="-108" w:firstLine="34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2987965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EAF1DD"/>
            <w:vAlign w:val="center"/>
          </w:tcPr>
          <w:p w:rsidR="00154E4F" w:rsidRPr="005A66EE" w:rsidRDefault="00154E4F" w:rsidP="00154E4F">
            <w:pPr>
              <w:snapToGrid w:val="0"/>
              <w:spacing w:after="0" w:line="240" w:lineRule="auto"/>
              <w:ind w:right="-108" w:firstLine="34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3213096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EAF1DD"/>
            <w:vAlign w:val="center"/>
          </w:tcPr>
          <w:p w:rsidR="00154E4F" w:rsidRPr="005A66EE" w:rsidRDefault="00154E4F" w:rsidP="00154E4F">
            <w:pPr>
              <w:snapToGrid w:val="0"/>
              <w:spacing w:after="0" w:line="240" w:lineRule="auto"/>
              <w:ind w:right="-108" w:firstLine="34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3273840</w:t>
            </w:r>
          </w:p>
        </w:tc>
      </w:tr>
      <w:tr w:rsidR="00154E4F" w:rsidTr="00BE7C17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54E4F" w:rsidRDefault="00154E4F" w:rsidP="00154E4F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налог на прибыль организаций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405200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405571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bottom"/>
          </w:tcPr>
          <w:p w:rsidR="00154E4F" w:rsidRPr="00EF24DE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557000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bottom"/>
          </w:tcPr>
          <w:p w:rsidR="00154E4F" w:rsidRPr="00EF24DE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574567</w:t>
            </w:r>
          </w:p>
        </w:tc>
      </w:tr>
      <w:tr w:rsidR="00154E4F" w:rsidTr="00BE7C17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54E4F" w:rsidRDefault="00154E4F" w:rsidP="00154E4F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налог на доходы физических лиц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1447500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1453878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bottom"/>
          </w:tcPr>
          <w:p w:rsidR="00154E4F" w:rsidRPr="00EF24DE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1521600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bottom"/>
          </w:tcPr>
          <w:p w:rsidR="00154E4F" w:rsidRPr="00EF24DE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1543044</w:t>
            </w:r>
          </w:p>
        </w:tc>
      </w:tr>
      <w:tr w:rsidR="00154E4F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54E4F" w:rsidRDefault="00154E4F" w:rsidP="00154E4F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акцизы на нефтепродукты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44702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44794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Pr="00786EE9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37989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Pr="00786EE9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38275</w:t>
            </w:r>
          </w:p>
        </w:tc>
      </w:tr>
      <w:tr w:rsidR="00154E4F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54E4F" w:rsidRDefault="00154E4F" w:rsidP="00154E4F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221400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221903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Pr="00786EE9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207000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Pr="00786EE9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208485</w:t>
            </w:r>
          </w:p>
        </w:tc>
      </w:tr>
      <w:tr w:rsidR="00154E4F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54E4F" w:rsidRDefault="00154E4F" w:rsidP="00154E4F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единый сельскохозяйственный налог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8280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8282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Pr="00786EE9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9807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Pr="00786EE9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9867</w:t>
            </w:r>
          </w:p>
        </w:tc>
      </w:tr>
      <w:tr w:rsidR="00154E4F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54E4F" w:rsidRDefault="00154E4F" w:rsidP="00154E4F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единый налог, взимаемый в связи с применением патентной системы налогооблажения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860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871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Pr="00786EE9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1100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Pr="00786EE9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1214</w:t>
            </w:r>
          </w:p>
        </w:tc>
      </w:tr>
      <w:tr w:rsidR="00154E4F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54E4F" w:rsidRDefault="00154E4F" w:rsidP="00154E4F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lastRenderedPageBreak/>
              <w:t>налог на имущество физических лиц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105000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105588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Pr="00786EE9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124000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Pr="00786EE9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124464</w:t>
            </w:r>
          </w:p>
        </w:tc>
      </w:tr>
      <w:tr w:rsidR="00154E4F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54E4F" w:rsidRDefault="00154E4F" w:rsidP="00154E4F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транспортный налог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Pr="00786EE9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Pr="00786EE9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</w:tr>
      <w:tr w:rsidR="00154E4F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54E4F" w:rsidRDefault="00154E4F" w:rsidP="00154E4F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земельный налог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674500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677728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Pr="00786EE9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650000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Pr="00786EE9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664773</w:t>
            </w:r>
          </w:p>
        </w:tc>
      </w:tr>
      <w:tr w:rsidR="00154E4F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54E4F" w:rsidRDefault="00154E4F" w:rsidP="00154E4F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государственная пошлина, сборы 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69200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69335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Pr="00786EE9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81000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Pr="00786EE9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84933</w:t>
            </w:r>
          </w:p>
        </w:tc>
      </w:tr>
      <w:tr w:rsidR="00154E4F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54E4F" w:rsidRDefault="00154E4F" w:rsidP="00154E4F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Pr="00786EE9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Pr="00786EE9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13</w:t>
            </w:r>
          </w:p>
        </w:tc>
      </w:tr>
      <w:tr w:rsidR="00154E4F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154E4F" w:rsidRDefault="00154E4F" w:rsidP="00154E4F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Неналоговые доходы: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154E4F" w:rsidRPr="009D1008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413214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154E4F" w:rsidRPr="009D1008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447500</w:t>
            </w:r>
          </w:p>
        </w:tc>
      </w:tr>
      <w:tr w:rsidR="00154E4F" w:rsidTr="00BD2CD1">
        <w:trPr>
          <w:trHeight w:val="1593"/>
        </w:trPr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54E4F" w:rsidRDefault="00154E4F" w:rsidP="00154E4F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доходы от использования имущества, находящегося в государственной и муниципальной собственности,</w:t>
            </w:r>
          </w:p>
          <w:p w:rsidR="00154E4F" w:rsidRDefault="00154E4F" w:rsidP="00154E4F">
            <w:pPr>
              <w:snapToGrid w:val="0"/>
              <w:spacing w:after="0" w:line="240" w:lineRule="auto"/>
              <w:ind w:right="-108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в том числе: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353500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354756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Pr="00786EE9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293659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Pr="00786EE9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299877</w:t>
            </w:r>
          </w:p>
        </w:tc>
      </w:tr>
      <w:tr w:rsidR="00154E4F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54E4F" w:rsidRDefault="00154E4F" w:rsidP="00154E4F">
            <w:pPr>
              <w:numPr>
                <w:ilvl w:val="0"/>
                <w:numId w:val="9"/>
              </w:numPr>
              <w:tabs>
                <w:tab w:val="left" w:pos="884"/>
              </w:tabs>
              <w:snapToGrid w:val="0"/>
              <w:spacing w:after="0" w:line="240" w:lineRule="auto"/>
              <w:ind w:left="0" w:right="-108" w:firstLine="601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доходы от перечисления части прибыли государственных и муниципальных предприятий, остающейся после уплаты налогов и обязательных платежей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1234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1244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Pr="00786EE9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2761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Pr="00786EE9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3063</w:t>
            </w:r>
          </w:p>
        </w:tc>
      </w:tr>
      <w:tr w:rsidR="00154E4F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54E4F" w:rsidRDefault="00154E4F" w:rsidP="00154E4F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платежи при пользовании природными ресурсами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22800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23034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Pr="00786EE9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14000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Pr="00786EE9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13882</w:t>
            </w:r>
          </w:p>
        </w:tc>
      </w:tr>
      <w:tr w:rsidR="00154E4F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54E4F" w:rsidRDefault="00154E4F" w:rsidP="00154E4F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lastRenderedPageBreak/>
              <w:t>доходы от оказания платных услуг и компенсации затрат государства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4006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4092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Pr="00786EE9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8766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Pr="00786EE9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9544</w:t>
            </w:r>
          </w:p>
        </w:tc>
      </w:tr>
      <w:tr w:rsidR="00154E4F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54E4F" w:rsidRDefault="00154E4F" w:rsidP="00154E4F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доходы от продажи материальных и нематериальных активов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105738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105887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Pr="00786EE9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45579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Pr="00786EE9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70148</w:t>
            </w:r>
          </w:p>
        </w:tc>
      </w:tr>
      <w:tr w:rsidR="00154E4F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54E4F" w:rsidRDefault="00154E4F" w:rsidP="00154E4F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доходы от уплаты штрафов                          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47230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47536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Pr="00786EE9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51210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Pr="00786EE9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54049</w:t>
            </w:r>
          </w:p>
        </w:tc>
      </w:tr>
      <w:tr w:rsidR="00154E4F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154E4F" w:rsidRDefault="00154E4F" w:rsidP="00154E4F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прочие неналоговые доходы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</w:p>
        </w:tc>
      </w:tr>
      <w:tr w:rsidR="00154E4F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hideMark/>
          </w:tcPr>
          <w:p w:rsidR="00154E4F" w:rsidRDefault="00154E4F" w:rsidP="00154E4F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0" w:firstLine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Безвозмездные поступления, </w:t>
            </w:r>
          </w:p>
          <w:p w:rsidR="00154E4F" w:rsidRDefault="00154E4F" w:rsidP="00154E4F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2634362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2615512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154E4F" w:rsidRPr="009D1008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3526015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154E4F" w:rsidRPr="009D1008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3514218</w:t>
            </w:r>
          </w:p>
        </w:tc>
      </w:tr>
      <w:tr w:rsidR="00154E4F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154E4F" w:rsidRDefault="00154E4F" w:rsidP="00154E4F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  Безвозмездные поступления от других бюджетов бюджетной системы Российской Федерации,</w:t>
            </w:r>
          </w:p>
          <w:p w:rsidR="00154E4F" w:rsidRDefault="00154E4F" w:rsidP="00154E4F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  из них: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2686239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154E4F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2668525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154E4F" w:rsidRPr="009D1008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3522694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154E4F" w:rsidRPr="009D1008" w:rsidRDefault="00154E4F" w:rsidP="00154E4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3511828</w:t>
            </w:r>
          </w:p>
        </w:tc>
      </w:tr>
      <w:tr w:rsidR="00BE7C17" w:rsidTr="00ED6435">
        <w:trPr>
          <w:trHeight w:val="68"/>
        </w:trPr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BE7C17" w:rsidRDefault="00BE7C17" w:rsidP="00BE7C17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дотации бюджетам муниципальных образований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18257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13692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7C17" w:rsidRPr="0036104F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36104F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7C17" w:rsidRPr="0036104F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36104F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</w:tc>
      </w:tr>
      <w:tr w:rsidR="00BE7C17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BE7C17" w:rsidRDefault="00BE7C17" w:rsidP="00BE7C17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субсидии бюджетам муниципальных образований (межбюджетные субсидии)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239681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233632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7C17" w:rsidRPr="00786EE9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1025086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7C17" w:rsidRPr="00786EE9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1018898</w:t>
            </w:r>
          </w:p>
        </w:tc>
      </w:tr>
      <w:tr w:rsidR="00BE7C17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BE7C17" w:rsidRDefault="00BE7C17" w:rsidP="00BE7C17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субвенции бюджетам муниципальных образований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2422397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2416177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7C17" w:rsidRPr="00786EE9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2494602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7C17" w:rsidRPr="00786EE9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2490118</w:t>
            </w:r>
          </w:p>
        </w:tc>
      </w:tr>
      <w:tr w:rsidR="00BE7C17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BE7C17" w:rsidRDefault="00BE7C17" w:rsidP="00BE7C17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0" w:right="-108" w:firstLine="31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иные межбюджетные трансферты 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5904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5024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7C17" w:rsidRPr="00786EE9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3006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7C17" w:rsidRPr="00786EE9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2812</w:t>
            </w:r>
          </w:p>
        </w:tc>
      </w:tr>
      <w:tr w:rsidR="00BE7C17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BE7C17" w:rsidRDefault="00BE7C17" w:rsidP="00BE7C17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lastRenderedPageBreak/>
              <w:t xml:space="preserve">   Прочие безвозмездные поступления 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11323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11323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BE7C17" w:rsidRPr="00786EE9" w:rsidRDefault="00BE7C17" w:rsidP="00BE7C17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3457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BE7C17" w:rsidRPr="00786EE9" w:rsidRDefault="00BE7C17" w:rsidP="00BE7C17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3457</w:t>
            </w:r>
          </w:p>
        </w:tc>
      </w:tr>
      <w:tr w:rsidR="00BE7C17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BE7C17" w:rsidRDefault="00BE7C17" w:rsidP="00BE7C17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  Доходы от возврата бюджетами остатков субсидий, субвенций прошлых лет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812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BE7C17" w:rsidRDefault="00BE7C17" w:rsidP="00BE7C17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857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BE7C17" w:rsidRDefault="00BE7C17" w:rsidP="00BE7C17">
            <w:pPr>
              <w:snapToGrid w:val="0"/>
              <w:spacing w:after="0" w:line="240" w:lineRule="auto"/>
              <w:ind w:firstLine="34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257</w:t>
            </w:r>
          </w:p>
        </w:tc>
      </w:tr>
      <w:tr w:rsidR="00BE7C17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BE7C17" w:rsidRDefault="00BE7C17" w:rsidP="00BE7C17">
            <w:pPr>
              <w:snapToGrid w:val="0"/>
              <w:spacing w:after="0" w:line="240" w:lineRule="auto"/>
              <w:ind w:right="-108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Возврат оставшихся субвенций и субсидий прошлых лет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-64012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-64382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BE7C17" w:rsidRPr="00786EE9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-993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BE7C17" w:rsidRPr="00786EE9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-1324</w:t>
            </w:r>
          </w:p>
        </w:tc>
      </w:tr>
      <w:tr w:rsidR="00BE7C17" w:rsidTr="00ED6435">
        <w:trPr>
          <w:trHeight w:val="431"/>
        </w:trPr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hideMark/>
          </w:tcPr>
          <w:p w:rsidR="00BE7C17" w:rsidRDefault="00BE7C17" w:rsidP="00BE7C17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Справочно: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BE7C17" w:rsidRPr="009D1008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BE7C17" w:rsidRPr="009D1008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</w:tr>
      <w:tr w:rsidR="00BE7C17" w:rsidTr="00ED6435">
        <w:tc>
          <w:tcPr>
            <w:tcW w:w="605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/>
            <w:hideMark/>
          </w:tcPr>
          <w:p w:rsidR="00BE7C17" w:rsidRDefault="00BE7C17" w:rsidP="00BE7C17">
            <w:pPr>
              <w:snapToGrid w:val="0"/>
              <w:spacing w:after="0" w:line="240" w:lineRule="auto"/>
              <w:ind w:right="-108" w:firstLine="3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Из общей величины доходов собственные доходы муниципального образования </w:t>
            </w:r>
          </w:p>
        </w:tc>
        <w:tc>
          <w:tcPr>
            <w:tcW w:w="244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/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3521267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/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3534613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/>
            <w:vAlign w:val="center"/>
          </w:tcPr>
          <w:p w:rsidR="00BE7C17" w:rsidRPr="009D1008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3216553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/>
            <w:vAlign w:val="center"/>
          </w:tcPr>
          <w:p w:rsidR="00BE7C17" w:rsidRPr="009D1008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3730810</w:t>
            </w:r>
          </w:p>
        </w:tc>
      </w:tr>
    </w:tbl>
    <w:p w:rsidR="009A48C8" w:rsidRDefault="009A48C8" w:rsidP="00134F09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</w:p>
    <w:p w:rsidR="009A48C8" w:rsidRDefault="009A48C8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</w:p>
    <w:p w:rsidR="00ED6435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Расходы бюджета муниципального образования, тыс. руб.</w:t>
      </w:r>
    </w:p>
    <w:p w:rsidR="00ED6435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tbl>
      <w:tblPr>
        <w:tblW w:w="14742" w:type="dxa"/>
        <w:tblInd w:w="392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5"/>
        <w:gridCol w:w="2410"/>
        <w:gridCol w:w="2126"/>
        <w:gridCol w:w="2126"/>
        <w:gridCol w:w="1985"/>
      </w:tblGrid>
      <w:tr w:rsidR="00ED6435" w:rsidRPr="00B96FDD" w:rsidTr="009A48C8">
        <w:trPr>
          <w:cantSplit/>
          <w:tblHeader/>
        </w:trPr>
        <w:tc>
          <w:tcPr>
            <w:tcW w:w="6095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B96FDD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B96FD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показатели</w:t>
            </w:r>
          </w:p>
        </w:tc>
        <w:tc>
          <w:tcPr>
            <w:tcW w:w="4536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hideMark/>
          </w:tcPr>
          <w:p w:rsidR="00ED6435" w:rsidRPr="00B96FDD" w:rsidRDefault="0043089E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201</w:t>
            </w:r>
            <w:r w:rsidR="00BE7C17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6</w:t>
            </w:r>
            <w:r w:rsidR="00ED6435" w:rsidRPr="00B96FDD">
              <w:rPr>
                <w:rFonts w:ascii="Times New Roman" w:eastAsia="Constantia" w:hAnsi="Times New Roman" w:cs="Times New Roman"/>
                <w:sz w:val="30"/>
                <w:szCs w:val="30"/>
                <w:lang w:val="en-US" w:eastAsia="ar-SA"/>
              </w:rPr>
              <w:t xml:space="preserve"> </w:t>
            </w:r>
            <w:r w:rsidR="00ED6435" w:rsidRPr="00B96FD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год</w:t>
            </w:r>
          </w:p>
        </w:tc>
        <w:tc>
          <w:tcPr>
            <w:tcW w:w="411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ED6435" w:rsidRPr="00B96FDD" w:rsidRDefault="0043089E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201</w:t>
            </w:r>
            <w:r w:rsidR="00BE7C17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7</w:t>
            </w:r>
            <w:r w:rsidR="00ED6435" w:rsidRPr="00B96FD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год</w:t>
            </w:r>
          </w:p>
        </w:tc>
      </w:tr>
      <w:tr w:rsidR="00ED6435" w:rsidRPr="00B96FDD" w:rsidTr="009A48C8">
        <w:trPr>
          <w:tblHeader/>
        </w:trPr>
        <w:tc>
          <w:tcPr>
            <w:tcW w:w="6095" w:type="dxa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ED6435" w:rsidRPr="00B96FDD" w:rsidRDefault="00ED6435" w:rsidP="00ED6435">
            <w:pPr>
              <w:spacing w:after="0" w:line="240" w:lineRule="auto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B96FDD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B96FD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B96FDD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B96FD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D6435" w:rsidRPr="00B96FDD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B96FD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D6435" w:rsidRPr="00B96FDD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B96FD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</w:tr>
      <w:tr w:rsidR="00BE7C17" w:rsidTr="00BE7C17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BE7C17" w:rsidRDefault="00BE7C17" w:rsidP="00BE7C17">
            <w:p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 xml:space="preserve"> Расходы бюджета муниципального образования, всего,  </w:t>
            </w:r>
          </w:p>
          <w:p w:rsidR="00BE7C17" w:rsidRDefault="00BE7C17" w:rsidP="00BE7C17">
            <w:p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 xml:space="preserve">   из них: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6405474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6384672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BE7C17" w:rsidRPr="009D1008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7243657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BE7C17" w:rsidRPr="009D1008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7221239</w:t>
            </w:r>
          </w:p>
        </w:tc>
      </w:tr>
      <w:tr w:rsidR="00BE7C17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BE7C17" w:rsidRDefault="00BE7C17" w:rsidP="00BE7C17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right="7" w:firstLine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Бюджетные инвестиции на увеличение стоимости основных средств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575432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573656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BE7C17" w:rsidRPr="009D1008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574980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BE7C17" w:rsidRPr="009D1008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574001</w:t>
            </w:r>
          </w:p>
        </w:tc>
      </w:tr>
      <w:tr w:rsidR="00BE7C17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BE7C17" w:rsidRDefault="00BE7C17" w:rsidP="00BE7C17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Общегосударственные вопросы, </w:t>
            </w:r>
          </w:p>
          <w:p w:rsidR="00BE7C17" w:rsidRDefault="00BE7C17" w:rsidP="00BE7C17">
            <w:pPr>
              <w:snapToGrid w:val="0"/>
              <w:spacing w:after="0" w:line="240" w:lineRule="auto"/>
              <w:ind w:left="720"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 них: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634815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629860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BE7C17" w:rsidRPr="009D1008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697624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BE7C17" w:rsidRPr="009D1008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691437</w:t>
            </w:r>
          </w:p>
        </w:tc>
      </w:tr>
      <w:tr w:rsidR="00BE7C17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BE7C17" w:rsidRDefault="00BE7C17" w:rsidP="00BE7C17">
            <w:pPr>
              <w:numPr>
                <w:ilvl w:val="0"/>
                <w:numId w:val="6"/>
              </w:numPr>
              <w:snapToGrid w:val="0"/>
              <w:spacing w:after="0" w:line="240" w:lineRule="auto"/>
              <w:ind w:left="34" w:right="7" w:firstLine="305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расходы на содержание работников органов местного самоуправления 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415519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415312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7C17" w:rsidRPr="00A33E9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highlight w:val="yellow"/>
                <w:lang w:eastAsia="ar-SA"/>
              </w:rPr>
            </w:pP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7C17" w:rsidRPr="00A33E9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highlight w:val="yellow"/>
                <w:lang w:eastAsia="ar-SA"/>
              </w:rPr>
            </w:pPr>
          </w:p>
        </w:tc>
      </w:tr>
      <w:tr w:rsidR="00BE7C17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BE7C17" w:rsidRDefault="00BE7C17" w:rsidP="00BE7C17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right="7" w:firstLine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Национальная оборона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BE7C17" w:rsidRPr="009D1008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440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BE7C17" w:rsidRPr="009D1008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440</w:t>
            </w:r>
          </w:p>
        </w:tc>
      </w:tr>
      <w:tr w:rsidR="00BE7C17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BE7C17" w:rsidRDefault="00BE7C17" w:rsidP="00BE7C17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right="7" w:firstLine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Национальная безопасность и правоохранительная деятельность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123579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123579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BE7C17" w:rsidRPr="009D1008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134613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BE7C17" w:rsidRPr="009D1008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134563</w:t>
            </w:r>
          </w:p>
        </w:tc>
      </w:tr>
      <w:tr w:rsidR="00BE7C17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BE7C17" w:rsidRDefault="00BE7C17" w:rsidP="00BE7C17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Национальная экономика, </w:t>
            </w:r>
          </w:p>
          <w:p w:rsidR="00BE7C17" w:rsidRDefault="00BE7C17" w:rsidP="00BE7C17">
            <w:pPr>
              <w:snapToGrid w:val="0"/>
              <w:spacing w:after="0" w:line="240" w:lineRule="auto"/>
              <w:ind w:left="720"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 неё: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379107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378968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BE7C17" w:rsidRPr="009D1008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368205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BE7C17" w:rsidRPr="009D1008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364207</w:t>
            </w:r>
          </w:p>
        </w:tc>
      </w:tr>
      <w:tr w:rsidR="00BE7C17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BE7C17" w:rsidRDefault="00BE7C17" w:rsidP="00BE7C17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 w:hanging="273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сельское хозяйство и рыболовство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7573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7573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7C17" w:rsidRPr="00786EE9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4640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7C17" w:rsidRPr="00786EE9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2389</w:t>
            </w:r>
          </w:p>
        </w:tc>
      </w:tr>
      <w:tr w:rsidR="00BE7C17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BE7C17" w:rsidRDefault="00BE7C17" w:rsidP="00BE7C17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 w:hanging="273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транспорт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66341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66341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7C17" w:rsidRPr="00786EE9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57312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7C17" w:rsidRPr="00786EE9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57308</w:t>
            </w:r>
          </w:p>
        </w:tc>
      </w:tr>
      <w:tr w:rsidR="00BE7C17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BE7C17" w:rsidRDefault="00BE7C17" w:rsidP="00BE7C17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 w:hanging="273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дорожное хозяйство, </w:t>
            </w:r>
          </w:p>
          <w:p w:rsidR="00BE7C17" w:rsidRDefault="00BE7C17" w:rsidP="00BE7C17">
            <w:pPr>
              <w:snapToGrid w:val="0"/>
              <w:spacing w:after="0" w:line="240" w:lineRule="auto"/>
              <w:ind w:left="612"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в том числе 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203604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203465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7C17" w:rsidRPr="00786EE9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236885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7C17" w:rsidRPr="00786EE9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235356</w:t>
            </w:r>
          </w:p>
        </w:tc>
      </w:tr>
      <w:tr w:rsidR="00BE7C17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BE7C17" w:rsidRDefault="00BE7C17" w:rsidP="00BE7C17">
            <w:pPr>
              <w:numPr>
                <w:ilvl w:val="0"/>
                <w:numId w:val="9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 xml:space="preserve">бюджетные инвестиции на увеличение стоимости основных средств 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45360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45360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7C17" w:rsidRPr="003F628A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3F628A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14927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7C17" w:rsidRPr="003F628A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3F628A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14807</w:t>
            </w:r>
          </w:p>
        </w:tc>
      </w:tr>
      <w:tr w:rsidR="00BE7C17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BE7C17" w:rsidRDefault="00BE7C17" w:rsidP="00BE7C17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связь и информатика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5582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5582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7C17" w:rsidRPr="00786EE9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7C17" w:rsidRPr="00786EE9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0</w:t>
            </w:r>
          </w:p>
        </w:tc>
      </w:tr>
      <w:tr w:rsidR="00BE7C17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BE7C17" w:rsidRDefault="00BE7C17" w:rsidP="00BE7C17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lastRenderedPageBreak/>
              <w:t xml:space="preserve">другие вопросы в области национальной экономики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92928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92928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7C17" w:rsidRPr="005765AC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5765AC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58986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7C17" w:rsidRPr="005765AC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5765AC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58787</w:t>
            </w:r>
          </w:p>
        </w:tc>
      </w:tr>
      <w:tr w:rsidR="00BE7C17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BE7C17" w:rsidRDefault="00BE7C17" w:rsidP="00BE7C17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Жилищно-коммунальное хозяйство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1036905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1028985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BE7C17" w:rsidRPr="009D1008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1144099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BE7C17" w:rsidRPr="009D1008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1141876</w:t>
            </w:r>
          </w:p>
        </w:tc>
      </w:tr>
      <w:tr w:rsidR="00BE7C17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BE7C17" w:rsidRDefault="00BE7C17" w:rsidP="00BE7C17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бюджетные инвестиции на увеличение стоимости основных средств 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228329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228213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7C17" w:rsidRPr="003F628A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3F628A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150179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7C17" w:rsidRPr="003F628A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 w:rsidRPr="003F628A"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149786</w:t>
            </w:r>
          </w:p>
        </w:tc>
      </w:tr>
      <w:tr w:rsidR="00BE7C17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BE7C17" w:rsidRDefault="00BE7C17" w:rsidP="00BE7C17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Охрана окружающей среды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1751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1751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BE7C17" w:rsidRPr="009D1008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199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BE7C17" w:rsidRPr="009D1008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199</w:t>
            </w:r>
          </w:p>
        </w:tc>
      </w:tr>
      <w:tr w:rsidR="00BE7C17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hideMark/>
          </w:tcPr>
          <w:p w:rsidR="00BE7C17" w:rsidRDefault="00BE7C17" w:rsidP="00BE7C17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Образование, </w:t>
            </w:r>
          </w:p>
          <w:p w:rsidR="00BE7C17" w:rsidRDefault="00BE7C17" w:rsidP="00BE7C17">
            <w:pPr>
              <w:snapToGrid w:val="0"/>
              <w:spacing w:after="0" w:line="240" w:lineRule="auto"/>
              <w:ind w:left="720"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 него: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2683761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2683230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BE7C17" w:rsidRPr="009D1008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3255697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vAlign w:val="center"/>
          </w:tcPr>
          <w:p w:rsidR="00BE7C17" w:rsidRPr="009D1008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3248755</w:t>
            </w:r>
          </w:p>
        </w:tc>
      </w:tr>
      <w:tr w:rsidR="00BE7C17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BE7C17" w:rsidRDefault="00BE7C17" w:rsidP="00BE7C17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Дошкольное образование,</w:t>
            </w:r>
          </w:p>
          <w:p w:rsidR="00BE7C17" w:rsidRDefault="00BE7C17" w:rsidP="00BE7C17">
            <w:pPr>
              <w:snapToGrid w:val="0"/>
              <w:spacing w:after="0" w:line="240" w:lineRule="auto"/>
              <w:ind w:left="612"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в том числе: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1031276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BE7C17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1031276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7C17" w:rsidRPr="00786EE9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1037989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E7C17" w:rsidRPr="00786EE9" w:rsidRDefault="00BE7C17" w:rsidP="00BE7C1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1037243</w:t>
            </w:r>
          </w:p>
        </w:tc>
      </w:tr>
      <w:tr w:rsidR="00680EF3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680EF3" w:rsidRDefault="00680EF3" w:rsidP="00680EF3">
            <w:pPr>
              <w:numPr>
                <w:ilvl w:val="0"/>
                <w:numId w:val="9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расходы на оплату труда и начисления на оплату труда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834108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834108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3F628A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3F628A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862427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3F628A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3F628A"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862427</w:t>
            </w:r>
          </w:p>
        </w:tc>
      </w:tr>
      <w:tr w:rsidR="00680EF3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680EF3" w:rsidRDefault="00680EF3" w:rsidP="00680EF3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Общее образование, </w:t>
            </w:r>
          </w:p>
          <w:p w:rsidR="00680EF3" w:rsidRDefault="00680EF3" w:rsidP="00680EF3">
            <w:pPr>
              <w:snapToGrid w:val="0"/>
              <w:spacing w:after="0" w:line="240" w:lineRule="auto"/>
              <w:ind w:left="612"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в том числе: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color w:val="000000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color w:val="000000"/>
                <w:sz w:val="32"/>
                <w:szCs w:val="32"/>
                <w:lang w:eastAsia="ar-SA"/>
              </w:rPr>
              <w:t>1391630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color w:val="000000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color w:val="000000"/>
                <w:sz w:val="32"/>
                <w:szCs w:val="32"/>
                <w:lang w:eastAsia="ar-SA"/>
              </w:rPr>
              <w:t>1391099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786EE9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color w:val="000000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color w:val="000000"/>
                <w:sz w:val="32"/>
                <w:szCs w:val="32"/>
                <w:lang w:eastAsia="ar-SA"/>
              </w:rPr>
              <w:t>1681933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786EE9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color w:val="000000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color w:val="000000"/>
                <w:sz w:val="32"/>
                <w:szCs w:val="32"/>
                <w:lang w:eastAsia="ar-SA"/>
              </w:rPr>
              <w:t>1680896</w:t>
            </w:r>
          </w:p>
        </w:tc>
      </w:tr>
      <w:tr w:rsidR="00680EF3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680EF3" w:rsidRDefault="00680EF3" w:rsidP="00680EF3">
            <w:pPr>
              <w:numPr>
                <w:ilvl w:val="0"/>
                <w:numId w:val="10"/>
              </w:numPr>
              <w:snapToGrid w:val="0"/>
              <w:spacing w:after="0" w:line="240" w:lineRule="auto"/>
              <w:ind w:left="1026" w:right="7" w:hanging="283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 xml:space="preserve">текущие расходы, в том числе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color w:val="000000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color w:val="000000"/>
                <w:sz w:val="32"/>
                <w:szCs w:val="32"/>
                <w:lang w:eastAsia="ar-SA"/>
              </w:rPr>
              <w:t>1332465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color w:val="000000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color w:val="000000"/>
                <w:sz w:val="32"/>
                <w:szCs w:val="32"/>
                <w:lang w:eastAsia="ar-SA"/>
              </w:rPr>
              <w:t>1331905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color w:val="000000"/>
                <w:sz w:val="32"/>
                <w:szCs w:val="32"/>
                <w:lang w:eastAsia="ar-SA"/>
              </w:rPr>
            </w:pP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color w:val="000000"/>
                <w:sz w:val="32"/>
                <w:szCs w:val="32"/>
                <w:lang w:eastAsia="ar-SA"/>
              </w:rPr>
            </w:pPr>
          </w:p>
        </w:tc>
      </w:tr>
      <w:tr w:rsidR="00680EF3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680EF3" w:rsidRDefault="00680EF3" w:rsidP="00680EF3">
            <w:pPr>
              <w:numPr>
                <w:ilvl w:val="0"/>
                <w:numId w:val="11"/>
              </w:numPr>
              <w:snapToGrid w:val="0"/>
              <w:spacing w:after="0" w:line="240" w:lineRule="auto"/>
              <w:ind w:left="1735" w:right="7" w:hanging="425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 xml:space="preserve">расходы на оплату труда и начисления на оплату труда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color w:val="000000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color w:val="000000"/>
                <w:sz w:val="32"/>
                <w:szCs w:val="32"/>
                <w:lang w:eastAsia="ar-SA"/>
              </w:rPr>
              <w:t>844085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color w:val="000000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color w:val="000000"/>
                <w:sz w:val="32"/>
                <w:szCs w:val="32"/>
                <w:lang w:eastAsia="ar-SA"/>
              </w:rPr>
              <w:t>844085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3F628A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color w:val="000000"/>
                <w:sz w:val="32"/>
                <w:szCs w:val="32"/>
                <w:lang w:eastAsia="ar-SA"/>
              </w:rPr>
            </w:pPr>
            <w:r w:rsidRPr="003F628A">
              <w:rPr>
                <w:rFonts w:ascii="Times New Roman" w:eastAsia="Constantia" w:hAnsi="Times New Roman" w:cs="Times New Roman"/>
                <w:i/>
                <w:iCs/>
                <w:color w:val="000000"/>
                <w:sz w:val="32"/>
                <w:szCs w:val="32"/>
                <w:lang w:eastAsia="ar-SA"/>
              </w:rPr>
              <w:t>874586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3F628A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color w:val="000000"/>
                <w:sz w:val="32"/>
                <w:szCs w:val="32"/>
                <w:lang w:eastAsia="ar-SA"/>
              </w:rPr>
            </w:pPr>
            <w:r w:rsidRPr="003F628A">
              <w:rPr>
                <w:rFonts w:ascii="Times New Roman" w:eastAsia="Constantia" w:hAnsi="Times New Roman" w:cs="Times New Roman"/>
                <w:i/>
                <w:iCs/>
                <w:color w:val="000000"/>
                <w:sz w:val="32"/>
                <w:szCs w:val="32"/>
                <w:lang w:eastAsia="ar-SA"/>
              </w:rPr>
              <w:t>874586</w:t>
            </w:r>
          </w:p>
        </w:tc>
      </w:tr>
      <w:tr w:rsidR="00680EF3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680EF3" w:rsidRDefault="00680EF3" w:rsidP="00680EF3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Профессиональная подготовка, </w:t>
            </w: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lastRenderedPageBreak/>
              <w:t>переподготовка и повышение квалификации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ind w:left="612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lastRenderedPageBreak/>
              <w:t>2433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ind w:left="612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2433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5E7369" w:rsidRDefault="00680EF3" w:rsidP="00680EF3">
            <w:pPr>
              <w:snapToGrid w:val="0"/>
              <w:spacing w:after="0" w:line="240" w:lineRule="auto"/>
              <w:ind w:left="612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1457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5E7369" w:rsidRDefault="00680EF3" w:rsidP="00680EF3">
            <w:pPr>
              <w:snapToGrid w:val="0"/>
              <w:spacing w:after="0" w:line="240" w:lineRule="auto"/>
              <w:ind w:left="612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1457</w:t>
            </w:r>
          </w:p>
        </w:tc>
      </w:tr>
      <w:tr w:rsidR="00680EF3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680EF3" w:rsidRDefault="00680EF3" w:rsidP="00680EF3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lastRenderedPageBreak/>
              <w:t>Молодежная политика, оздоровление детей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41513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41513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41998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41780</w:t>
            </w:r>
          </w:p>
        </w:tc>
      </w:tr>
      <w:tr w:rsidR="00680EF3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680EF3" w:rsidRDefault="00680EF3" w:rsidP="00680EF3">
            <w:pPr>
              <w:numPr>
                <w:ilvl w:val="0"/>
                <w:numId w:val="6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Другие вопросы в области образования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216909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216909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199614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199451</w:t>
            </w:r>
          </w:p>
        </w:tc>
      </w:tr>
      <w:tr w:rsidR="00680EF3" w:rsidTr="009A48C8">
        <w:trPr>
          <w:trHeight w:val="196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hideMark/>
          </w:tcPr>
          <w:p w:rsidR="00680EF3" w:rsidRDefault="00680EF3" w:rsidP="00680EF3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Культура, кинематография, средства массовой информации, из них: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261041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260040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288721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288713</w:t>
            </w:r>
          </w:p>
        </w:tc>
      </w:tr>
      <w:tr w:rsidR="00680EF3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680EF3" w:rsidRDefault="00680EF3" w:rsidP="00680EF3">
            <w:pPr>
              <w:numPr>
                <w:ilvl w:val="0"/>
                <w:numId w:val="10"/>
              </w:numPr>
              <w:snapToGrid w:val="0"/>
              <w:spacing w:after="0" w:line="240" w:lineRule="auto"/>
              <w:ind w:left="1026" w:right="7" w:hanging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расходы на оплату труда и начисления на оплату труда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202756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202755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3F628A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3F628A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228532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3F628A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3F628A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228532</w:t>
            </w:r>
          </w:p>
        </w:tc>
      </w:tr>
      <w:tr w:rsidR="00680EF3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hideMark/>
          </w:tcPr>
          <w:p w:rsidR="00680EF3" w:rsidRDefault="00680EF3" w:rsidP="00680EF3">
            <w:pPr>
              <w:pStyle w:val="aff7"/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Средства массовой информации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24777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24777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22699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22699</w:t>
            </w:r>
          </w:p>
        </w:tc>
      </w:tr>
      <w:tr w:rsidR="00680EF3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hideMark/>
          </w:tcPr>
          <w:p w:rsidR="00680EF3" w:rsidRDefault="00680EF3" w:rsidP="00680EF3">
            <w:pPr>
              <w:pStyle w:val="aff7"/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Здравоохранение,</w:t>
            </w:r>
          </w:p>
          <w:p w:rsidR="00680EF3" w:rsidRDefault="00680EF3" w:rsidP="00680EF3">
            <w:pPr>
              <w:pStyle w:val="aff7"/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 xml:space="preserve"> в том числе: 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448447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443986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441708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441706</w:t>
            </w:r>
          </w:p>
        </w:tc>
      </w:tr>
      <w:tr w:rsidR="00680EF3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680EF3" w:rsidRDefault="00680EF3" w:rsidP="00680EF3">
            <w:pPr>
              <w:numPr>
                <w:ilvl w:val="0"/>
                <w:numId w:val="10"/>
              </w:numPr>
              <w:snapToGrid w:val="0"/>
              <w:spacing w:after="0" w:line="240" w:lineRule="auto"/>
              <w:ind w:left="1026" w:right="7" w:hanging="283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текущие расходы,</w:t>
            </w:r>
          </w:p>
          <w:p w:rsidR="00680EF3" w:rsidRDefault="00680EF3" w:rsidP="00680EF3">
            <w:pPr>
              <w:snapToGrid w:val="0"/>
              <w:spacing w:after="0" w:line="240" w:lineRule="auto"/>
              <w:ind w:left="1026" w:right="7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 xml:space="preserve"> в том числе: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448110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443949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786EE9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436693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786EE9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436691</w:t>
            </w:r>
          </w:p>
        </w:tc>
      </w:tr>
      <w:tr w:rsidR="00680EF3" w:rsidTr="009A48C8"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680EF3" w:rsidRDefault="00680EF3" w:rsidP="00680EF3">
            <w:pPr>
              <w:numPr>
                <w:ilvl w:val="0"/>
                <w:numId w:val="11"/>
              </w:numPr>
              <w:snapToGrid w:val="0"/>
              <w:spacing w:after="0" w:line="240" w:lineRule="auto"/>
              <w:ind w:left="1735" w:right="7" w:hanging="425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 xml:space="preserve">расходы на оплату труда и начисления на оплату труда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126810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126810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3F628A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3F628A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129266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3F628A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3F628A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129266</w:t>
            </w:r>
          </w:p>
        </w:tc>
      </w:tr>
      <w:tr w:rsidR="00680EF3" w:rsidTr="009A48C8">
        <w:trPr>
          <w:trHeight w:val="531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80EF3" w:rsidRDefault="00680EF3" w:rsidP="00680EF3">
            <w:pPr>
              <w:pStyle w:val="aff7"/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Cs/>
                <w:sz w:val="32"/>
                <w:szCs w:val="32"/>
                <w:lang w:eastAsia="ar-SA"/>
              </w:rPr>
              <w:t>Физическая культура и спорт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249050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249050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364519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364202</w:t>
            </w:r>
          </w:p>
        </w:tc>
      </w:tr>
      <w:tr w:rsidR="00680EF3" w:rsidTr="009A48C8">
        <w:trPr>
          <w:trHeight w:val="595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80EF3" w:rsidRDefault="00680EF3" w:rsidP="00680EF3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Социальная политика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197655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195860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198161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195505</w:t>
            </w:r>
          </w:p>
        </w:tc>
      </w:tr>
      <w:tr w:rsidR="00680EF3" w:rsidTr="009A48C8">
        <w:trPr>
          <w:trHeight w:val="595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80EF3" w:rsidRDefault="00680EF3" w:rsidP="00680EF3">
            <w:pPr>
              <w:numPr>
                <w:ilvl w:val="0"/>
                <w:numId w:val="8"/>
              </w:numPr>
              <w:snapToGrid w:val="0"/>
              <w:spacing w:after="0" w:line="240" w:lineRule="auto"/>
              <w:ind w:righ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Обслуживание муниципального долга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364566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364566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326972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C2D69B" w:themeFill="accent3" w:themeFillTint="99"/>
            <w:vAlign w:val="center"/>
          </w:tcPr>
          <w:p w:rsidR="00680EF3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326937</w:t>
            </w:r>
          </w:p>
        </w:tc>
      </w:tr>
    </w:tbl>
    <w:p w:rsidR="00ED6435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ED6435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Дефицит (профицит) бюджета муниципального образования, тыс. руб.</w:t>
      </w:r>
    </w:p>
    <w:p w:rsidR="00ED6435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14742" w:type="dxa"/>
        <w:tblInd w:w="392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5"/>
        <w:gridCol w:w="2410"/>
        <w:gridCol w:w="2126"/>
        <w:gridCol w:w="2126"/>
        <w:gridCol w:w="1985"/>
      </w:tblGrid>
      <w:tr w:rsidR="00ED6435" w:rsidTr="009A48C8">
        <w:trPr>
          <w:cantSplit/>
        </w:trPr>
        <w:tc>
          <w:tcPr>
            <w:tcW w:w="6095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B96FDD" w:rsidRDefault="00ED6435" w:rsidP="00ED6435">
            <w:pPr>
              <w:snapToGrid w:val="0"/>
              <w:spacing w:after="0" w:line="240" w:lineRule="auto"/>
              <w:ind w:left="12" w:hanging="12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B96FD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показатели</w:t>
            </w:r>
          </w:p>
        </w:tc>
        <w:tc>
          <w:tcPr>
            <w:tcW w:w="4536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B96FDD" w:rsidRDefault="00ED6435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B96FD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201</w:t>
            </w:r>
            <w:r w:rsidR="00680EF3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6</w:t>
            </w:r>
            <w:r w:rsidRPr="00B96FD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год</w:t>
            </w:r>
          </w:p>
        </w:tc>
        <w:tc>
          <w:tcPr>
            <w:tcW w:w="411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ED6435" w:rsidRPr="00B96FDD" w:rsidRDefault="00ED6435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B96FD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201</w:t>
            </w:r>
            <w:r w:rsidR="00680EF3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7</w:t>
            </w:r>
            <w:r w:rsidRPr="00B96FD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год</w:t>
            </w:r>
          </w:p>
        </w:tc>
      </w:tr>
      <w:tr w:rsidR="00ED6435" w:rsidTr="009A48C8">
        <w:trPr>
          <w:cantSplit/>
        </w:trPr>
        <w:tc>
          <w:tcPr>
            <w:tcW w:w="6095" w:type="dxa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ED6435" w:rsidRPr="00B96FDD" w:rsidRDefault="00ED6435" w:rsidP="00ED6435">
            <w:pPr>
              <w:spacing w:after="0" w:line="240" w:lineRule="auto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B96FDD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B96FD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B96FDD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B96FD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D6435" w:rsidRPr="00B96FDD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B96FD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D6435" w:rsidRPr="00B96FDD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B96FD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</w:tr>
      <w:tr w:rsidR="00680EF3" w:rsidTr="009A48C8">
        <w:trPr>
          <w:cantSplit/>
          <w:trHeight w:val="61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Default="00680EF3" w:rsidP="00680EF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Дефицит (-), профицит (+) бюджета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-261168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-245870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-85298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20332</w:t>
            </w:r>
          </w:p>
        </w:tc>
      </w:tr>
    </w:tbl>
    <w:p w:rsidR="00ED6435" w:rsidRDefault="00ED6435" w:rsidP="00256CF8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</w:p>
    <w:p w:rsidR="00ED6435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Источники покрытия дефицита бюджета, тыс. руб.</w:t>
      </w:r>
    </w:p>
    <w:p w:rsidR="00ED6435" w:rsidRDefault="00ED6435" w:rsidP="00ED6435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14742" w:type="dxa"/>
        <w:tblInd w:w="392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95"/>
        <w:gridCol w:w="2410"/>
        <w:gridCol w:w="2126"/>
        <w:gridCol w:w="2126"/>
        <w:gridCol w:w="1985"/>
      </w:tblGrid>
      <w:tr w:rsidR="00ED6435" w:rsidRPr="00B96FDD" w:rsidTr="009A48C8">
        <w:trPr>
          <w:cantSplit/>
          <w:tblHeader/>
        </w:trPr>
        <w:tc>
          <w:tcPr>
            <w:tcW w:w="6095" w:type="dxa"/>
            <w:vMerge w:val="restar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B96FDD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B96FD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показатели</w:t>
            </w:r>
          </w:p>
        </w:tc>
        <w:tc>
          <w:tcPr>
            <w:tcW w:w="4536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B96FDD" w:rsidRDefault="00ED6435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B96FD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201</w:t>
            </w:r>
            <w:r w:rsidR="00680EF3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6</w:t>
            </w:r>
            <w:r w:rsidRPr="00B96FD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год</w:t>
            </w:r>
          </w:p>
        </w:tc>
        <w:tc>
          <w:tcPr>
            <w:tcW w:w="4111" w:type="dxa"/>
            <w:gridSpan w:val="2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ED6435" w:rsidRPr="00B96FDD" w:rsidRDefault="00ED6435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B96FD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201</w:t>
            </w:r>
            <w:r w:rsidR="00680EF3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7</w:t>
            </w:r>
            <w:r w:rsidRPr="00B96FD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 xml:space="preserve"> год</w:t>
            </w:r>
          </w:p>
        </w:tc>
      </w:tr>
      <w:tr w:rsidR="00ED6435" w:rsidRPr="00B96FDD" w:rsidTr="009A48C8">
        <w:trPr>
          <w:cantSplit/>
          <w:tblHeader/>
        </w:trPr>
        <w:tc>
          <w:tcPr>
            <w:tcW w:w="6095" w:type="dxa"/>
            <w:vMerge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ED6435" w:rsidRPr="00B96FDD" w:rsidRDefault="00ED6435" w:rsidP="00ED6435">
            <w:pPr>
              <w:spacing w:after="0" w:line="240" w:lineRule="auto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B96FDD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B96FD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  <w:hideMark/>
          </w:tcPr>
          <w:p w:rsidR="00ED6435" w:rsidRPr="00B96FDD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B96FD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D6435" w:rsidRPr="00B96FDD" w:rsidRDefault="00ED6435" w:rsidP="00ED64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B96FD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утвержденный бюджет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D6435" w:rsidRPr="00B96FDD" w:rsidRDefault="00ED6435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B96FDD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отчет об исполнении за год</w:t>
            </w:r>
          </w:p>
        </w:tc>
      </w:tr>
      <w:tr w:rsidR="00680EF3" w:rsidTr="00EA636A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680EF3" w:rsidRDefault="00680EF3" w:rsidP="00680EF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Источники внутреннего финансирования дефицита бюджета муниципального образования, всего, </w:t>
            </w:r>
          </w:p>
          <w:p w:rsidR="00680EF3" w:rsidRDefault="00680EF3" w:rsidP="00680EF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 них: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  <w:hideMark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-261168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  <w:hideMark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-245870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85298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-20332</w:t>
            </w:r>
          </w:p>
        </w:tc>
      </w:tr>
      <w:tr w:rsidR="00680EF3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/>
            <w:hideMark/>
          </w:tcPr>
          <w:p w:rsidR="00680EF3" w:rsidRDefault="00680EF3" w:rsidP="00680EF3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firstLine="32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Муниципальные ценные бумаги, номинальная стоимость которых указана в валюте Российской Федерации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/>
            <w:vAlign w:val="center"/>
            <w:hideMark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/>
            <w:vAlign w:val="center"/>
            <w:hideMark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/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/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  <w:t>-</w:t>
            </w:r>
          </w:p>
        </w:tc>
      </w:tr>
      <w:tr w:rsidR="00680EF3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680EF3" w:rsidRDefault="00680EF3" w:rsidP="00680EF3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firstLine="32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Погашение муниципальных ценных бумаг, номинальная стоимость которых указана в валюте Российской Федерации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color w:val="000000"/>
                <w:sz w:val="32"/>
                <w:szCs w:val="32"/>
                <w:lang w:eastAsia="ar-SA"/>
              </w:rPr>
              <w:t>-</w:t>
            </w:r>
          </w:p>
        </w:tc>
      </w:tr>
      <w:tr w:rsidR="00680EF3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680EF3" w:rsidRDefault="00680EF3" w:rsidP="00680EF3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firstLine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Кредиты кредитных организаций в валюте РФ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226350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226350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</w:tr>
      <w:tr w:rsidR="00680EF3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680EF3" w:rsidRDefault="00680EF3" w:rsidP="00680EF3">
            <w:pPr>
              <w:numPr>
                <w:ilvl w:val="0"/>
                <w:numId w:val="5"/>
              </w:numPr>
              <w:snapToGrid w:val="0"/>
              <w:spacing w:after="0" w:line="240" w:lineRule="auto"/>
              <w:ind w:left="175" w:hanging="283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 xml:space="preserve">получение кредитов от кредитных организаций в валюте РФ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1681350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1681350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5290782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5290782</w:t>
            </w:r>
          </w:p>
        </w:tc>
      </w:tr>
      <w:tr w:rsidR="00680EF3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680EF3" w:rsidRDefault="00680EF3" w:rsidP="00680EF3">
            <w:pPr>
              <w:numPr>
                <w:ilvl w:val="0"/>
                <w:numId w:val="5"/>
              </w:numPr>
              <w:snapToGrid w:val="0"/>
              <w:spacing w:after="0" w:line="240" w:lineRule="auto"/>
              <w:ind w:left="175" w:hanging="283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погашение кредитов, предоставленных кредитными организациями в валюте РФ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-1455000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-1455000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-5290782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-5290782</w:t>
            </w:r>
          </w:p>
        </w:tc>
      </w:tr>
      <w:tr w:rsidR="00680EF3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680EF3" w:rsidRDefault="00680EF3" w:rsidP="00680EF3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firstLine="32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-26350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-26350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70000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70000</w:t>
            </w:r>
          </w:p>
        </w:tc>
      </w:tr>
      <w:tr w:rsidR="00680EF3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680EF3" w:rsidRDefault="00680EF3" w:rsidP="00680EF3">
            <w:pPr>
              <w:numPr>
                <w:ilvl w:val="0"/>
                <w:numId w:val="1"/>
              </w:numPr>
              <w:tabs>
                <w:tab w:val="left" w:pos="17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lastRenderedPageBreak/>
              <w:t>получение бюджетных кредитов от других бюджетов бюджетной системы РФ в валюте РФ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295000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295000</w:t>
            </w:r>
          </w:p>
        </w:tc>
      </w:tr>
      <w:tr w:rsidR="00680EF3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680EF3" w:rsidRDefault="00680EF3" w:rsidP="00680EF3">
            <w:pPr>
              <w:numPr>
                <w:ilvl w:val="0"/>
                <w:numId w:val="1"/>
              </w:numPr>
              <w:tabs>
                <w:tab w:val="left" w:pos="17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погашение бюджетных кредитов, полученных от других бюджетов бюджетной системы РФ в валюте РФ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-26350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-26350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-225000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i/>
                <w:iCs/>
                <w:sz w:val="32"/>
                <w:szCs w:val="32"/>
                <w:lang w:eastAsia="ar-SA"/>
              </w:rPr>
              <w:t>-225000</w:t>
            </w:r>
          </w:p>
        </w:tc>
      </w:tr>
      <w:tr w:rsidR="00ED6435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ED6435" w:rsidRDefault="00ED6435" w:rsidP="00ED6435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firstLine="32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Иные источники внутреннего финансирования дефицитов бюджетов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ED6435" w:rsidRDefault="0016744D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ED6435" w:rsidRDefault="0016744D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D6435" w:rsidRPr="000D3804" w:rsidRDefault="0016744D" w:rsidP="00ED6435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D6435" w:rsidRPr="0016744D" w:rsidRDefault="0016744D" w:rsidP="00ED6435">
            <w:pPr>
              <w:jc w:val="center"/>
              <w:rPr>
                <w:sz w:val="32"/>
                <w:szCs w:val="32"/>
              </w:rPr>
            </w:pPr>
            <w:r w:rsidRPr="0016744D">
              <w:rPr>
                <w:sz w:val="32"/>
                <w:szCs w:val="32"/>
              </w:rPr>
              <w:t>-</w:t>
            </w:r>
          </w:p>
        </w:tc>
      </w:tr>
      <w:tr w:rsidR="00ED6435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ED6435" w:rsidRDefault="00ED6435" w:rsidP="00ED6435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78" w:firstLine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Акции и иные формы участия в капитале, находящиеся в муниципальной собственности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ED6435" w:rsidRDefault="0016744D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ED6435" w:rsidRDefault="0016744D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D6435" w:rsidRPr="000D3804" w:rsidRDefault="0016744D" w:rsidP="00ED6435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D6435" w:rsidRPr="0016744D" w:rsidRDefault="0016744D" w:rsidP="00ED6435">
            <w:pPr>
              <w:jc w:val="center"/>
              <w:rPr>
                <w:sz w:val="32"/>
                <w:szCs w:val="32"/>
              </w:rPr>
            </w:pPr>
            <w:r w:rsidRPr="0016744D">
              <w:rPr>
                <w:sz w:val="32"/>
                <w:szCs w:val="32"/>
              </w:rPr>
              <w:t>-</w:t>
            </w:r>
          </w:p>
        </w:tc>
      </w:tr>
      <w:tr w:rsidR="00ED6435" w:rsidTr="009A48C8">
        <w:trPr>
          <w:cantSplit/>
          <w:trHeight w:val="23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hideMark/>
          </w:tcPr>
          <w:p w:rsidR="00ED6435" w:rsidRDefault="00ED6435" w:rsidP="00ED6435">
            <w:pPr>
              <w:numPr>
                <w:ilvl w:val="0"/>
                <w:numId w:val="8"/>
              </w:numPr>
              <w:snapToGrid w:val="0"/>
              <w:spacing w:after="0" w:line="240" w:lineRule="auto"/>
              <w:ind w:left="34" w:firstLine="28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Средства от продажи акций и иных форм участия в капитале, находящихся в муниципальной собственности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ED6435" w:rsidRDefault="0016744D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ED6435" w:rsidRDefault="0016744D" w:rsidP="00ED6435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D6435" w:rsidRPr="000D3804" w:rsidRDefault="0016744D" w:rsidP="00ED6435">
            <w:pPr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ED6435" w:rsidRPr="0016744D" w:rsidRDefault="0016744D" w:rsidP="00ED6435">
            <w:pPr>
              <w:jc w:val="center"/>
              <w:rPr>
                <w:sz w:val="32"/>
                <w:szCs w:val="32"/>
              </w:rPr>
            </w:pPr>
            <w:r w:rsidRPr="0016744D">
              <w:rPr>
                <w:sz w:val="32"/>
                <w:szCs w:val="32"/>
              </w:rPr>
              <w:t>-</w:t>
            </w:r>
          </w:p>
        </w:tc>
      </w:tr>
      <w:tr w:rsidR="00680EF3" w:rsidTr="00EA636A">
        <w:trPr>
          <w:cantSplit/>
          <w:trHeight w:val="485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Default="00680EF3" w:rsidP="00680EF3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Остатки средств бюджета 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61168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45870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680EF3" w:rsidRPr="003402F0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02F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15298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auto"/>
            <w:vAlign w:val="center"/>
          </w:tcPr>
          <w:p w:rsidR="00680EF3" w:rsidRPr="003402F0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402F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-90332</w:t>
            </w:r>
          </w:p>
        </w:tc>
      </w:tr>
      <w:tr w:rsidR="00680EF3" w:rsidTr="009A48C8">
        <w:trPr>
          <w:cantSplit/>
          <w:trHeight w:val="451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Default="00680EF3" w:rsidP="00680EF3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Увеличение остатков средств бюджета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-7825656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-7820152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-12744141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-12827353</w:t>
            </w:r>
          </w:p>
        </w:tc>
      </w:tr>
      <w:tr w:rsidR="00680EF3" w:rsidTr="009A48C8">
        <w:trPr>
          <w:cantSplit/>
          <w:trHeight w:val="601"/>
        </w:trPr>
        <w:tc>
          <w:tcPr>
            <w:tcW w:w="60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Default="00680EF3" w:rsidP="00680EF3">
            <w:pPr>
              <w:numPr>
                <w:ilvl w:val="0"/>
                <w:numId w:val="8"/>
              </w:num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Уменьшение остатков средств бюджетов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7886824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  <w:hideMark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7866022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12759439</w:t>
            </w:r>
          </w:p>
        </w:tc>
        <w:tc>
          <w:tcPr>
            <w:tcW w:w="19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80EF3" w:rsidRPr="009D1008" w:rsidRDefault="00680EF3" w:rsidP="00680EF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12737021</w:t>
            </w:r>
          </w:p>
        </w:tc>
      </w:tr>
    </w:tbl>
    <w:p w:rsidR="003D1E8A" w:rsidRDefault="003D1E8A" w:rsidP="00256CF8">
      <w:pPr>
        <w:keepNext/>
        <w:keepLines/>
        <w:tabs>
          <w:tab w:val="left" w:pos="170"/>
        </w:tabs>
        <w:suppressAutoHyphens/>
        <w:spacing w:after="0" w:line="240" w:lineRule="auto"/>
        <w:rPr>
          <w:rFonts w:ascii="Arial" w:eastAsia="Times New Roman" w:hAnsi="Arial" w:cs="Times New Roman"/>
          <w:b/>
          <w:caps/>
          <w:sz w:val="28"/>
          <w:szCs w:val="28"/>
          <w:lang w:eastAsia="ru-RU"/>
        </w:rPr>
      </w:pPr>
    </w:p>
    <w:p w:rsidR="00F26E7C" w:rsidRDefault="00F26E7C" w:rsidP="00CC5564">
      <w:pPr>
        <w:tabs>
          <w:tab w:val="left" w:pos="708"/>
        </w:tabs>
        <w:spacing w:after="120" w:line="240" w:lineRule="auto"/>
        <w:jc w:val="center"/>
        <w:rPr>
          <w:rFonts w:ascii="Arial" w:eastAsia="Times New Roman" w:hAnsi="Arial" w:cs="Times New Roman"/>
          <w:sz w:val="24"/>
          <w:szCs w:val="20"/>
          <w:lang w:eastAsia="ru-RU"/>
        </w:rPr>
      </w:pPr>
    </w:p>
    <w:p w:rsidR="009D100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Х</w:t>
      </w: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I</w:t>
      </w:r>
      <w:r w:rsidR="00742DF2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I</w:t>
      </w: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 МУНИЦИПАЛЬНОЕ ИМУЩЕСТВО</w:t>
      </w:r>
    </w:p>
    <w:p w:rsidR="00C72C8D" w:rsidRPr="009D1008" w:rsidRDefault="00C72C8D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B4597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9B4597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Структура муниципального имущественного комплекса</w:t>
      </w:r>
    </w:p>
    <w:p w:rsidR="009D1008" w:rsidRPr="009D100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0" w:type="auto"/>
        <w:tblInd w:w="34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  <w:gridCol w:w="2257"/>
        <w:gridCol w:w="2373"/>
        <w:gridCol w:w="2550"/>
      </w:tblGrid>
      <w:tr w:rsidR="00E52BA5" w:rsidRPr="00E52BA5" w:rsidTr="00EB7B19"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E52BA5" w:rsidRDefault="00A86D28" w:rsidP="00A86D2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</w:t>
            </w:r>
            <w:r w:rsidR="009D1008"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иды имущественного комплекса</w:t>
            </w:r>
          </w:p>
        </w:tc>
        <w:tc>
          <w:tcPr>
            <w:tcW w:w="225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E52BA5" w:rsidRDefault="00A86D28" w:rsidP="00A86D2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="009D1008"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диница измерения</w:t>
            </w:r>
          </w:p>
        </w:tc>
        <w:tc>
          <w:tcPr>
            <w:tcW w:w="237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E52BA5" w:rsidRDefault="009D1008" w:rsidP="00441B7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441B78"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25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E52BA5" w:rsidRDefault="009D1008" w:rsidP="00441B7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441B78"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</w:tr>
      <w:tr w:rsidR="00E52BA5" w:rsidRPr="00E52BA5" w:rsidTr="002142EC">
        <w:trPr>
          <w:trHeight w:val="819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441B78" w:rsidRPr="00E52BA5" w:rsidRDefault="00441B78" w:rsidP="00441B7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Муниципальные унитарные предприятия</w:t>
            </w:r>
          </w:p>
        </w:tc>
        <w:tc>
          <w:tcPr>
            <w:tcW w:w="225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441B78" w:rsidRPr="00E52BA5" w:rsidRDefault="00441B78" w:rsidP="00441B7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37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441B78" w:rsidRPr="00E52BA5" w:rsidRDefault="00441B78" w:rsidP="00441B78">
            <w:pPr>
              <w:snapToGri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52BA5">
              <w:rPr>
                <w:rFonts w:ascii="Times New Roman" w:hAnsi="Times New Roman" w:cs="Times New Roman"/>
                <w:sz w:val="32"/>
                <w:szCs w:val="32"/>
              </w:rPr>
              <w:t>13</w:t>
            </w:r>
          </w:p>
        </w:tc>
        <w:tc>
          <w:tcPr>
            <w:tcW w:w="25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441B78" w:rsidRPr="00E52BA5" w:rsidRDefault="00441B78" w:rsidP="00441B78">
            <w:pPr>
              <w:snapToGri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52BA5"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</w:tr>
      <w:tr w:rsidR="00E52BA5" w:rsidRPr="00E52BA5" w:rsidTr="002142EC">
        <w:trPr>
          <w:trHeight w:val="875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441B78" w:rsidRPr="00E52BA5" w:rsidRDefault="00441B78" w:rsidP="00441B7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Муниципальные учреждения</w:t>
            </w:r>
          </w:p>
        </w:tc>
        <w:tc>
          <w:tcPr>
            <w:tcW w:w="225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441B78" w:rsidRPr="00E52BA5" w:rsidRDefault="00441B78" w:rsidP="00441B7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37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441B78" w:rsidRPr="00E52BA5" w:rsidRDefault="00441B78" w:rsidP="00441B78">
            <w:pPr>
              <w:snapToGri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52BA5">
              <w:rPr>
                <w:rFonts w:ascii="Times New Roman" w:hAnsi="Times New Roman" w:cs="Times New Roman"/>
                <w:sz w:val="32"/>
                <w:szCs w:val="32"/>
              </w:rPr>
              <w:t>216</w:t>
            </w:r>
          </w:p>
        </w:tc>
        <w:tc>
          <w:tcPr>
            <w:tcW w:w="25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441B78" w:rsidRPr="00E52BA5" w:rsidRDefault="00441B78" w:rsidP="00441B78">
            <w:pPr>
              <w:snapToGri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52BA5">
              <w:rPr>
                <w:rFonts w:ascii="Times New Roman" w:hAnsi="Times New Roman" w:cs="Times New Roman"/>
                <w:sz w:val="32"/>
                <w:szCs w:val="32"/>
              </w:rPr>
              <w:t>219</w:t>
            </w:r>
          </w:p>
        </w:tc>
      </w:tr>
      <w:tr w:rsidR="00E52BA5" w:rsidRPr="00E52BA5" w:rsidTr="004A5940">
        <w:trPr>
          <w:trHeight w:val="1126"/>
        </w:trPr>
        <w:tc>
          <w:tcPr>
            <w:tcW w:w="751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441B78" w:rsidRPr="00E52BA5" w:rsidRDefault="00441B78" w:rsidP="00441B7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Хозяйственные общества, в которых муниципальное образование имеет пакет акций (доли, паи, вклады)</w:t>
            </w:r>
          </w:p>
        </w:tc>
        <w:tc>
          <w:tcPr>
            <w:tcW w:w="225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441B78" w:rsidRPr="00E52BA5" w:rsidRDefault="00441B78" w:rsidP="00441B7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37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441B78" w:rsidRPr="00E52BA5" w:rsidRDefault="00441B78" w:rsidP="00441B78">
            <w:pPr>
              <w:snapToGri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52BA5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2550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441B78" w:rsidRPr="00E52BA5" w:rsidRDefault="00441B78" w:rsidP="00441B78">
            <w:pPr>
              <w:snapToGrid w:val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52BA5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</w:tr>
    </w:tbl>
    <w:p w:rsidR="009D1008" w:rsidRPr="00E52BA5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47A83" w:rsidRPr="009D1008" w:rsidRDefault="00947A83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C72C8D" w:rsidRDefault="00C72C8D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</w:p>
    <w:p w:rsidR="00792E47" w:rsidRPr="009B4597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9B4597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Структура и стоимость объектов недвижимости муниципального образования</w:t>
      </w:r>
    </w:p>
    <w:tbl>
      <w:tblPr>
        <w:tblW w:w="14767" w:type="dxa"/>
        <w:tblInd w:w="22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9"/>
        <w:gridCol w:w="991"/>
        <w:gridCol w:w="991"/>
        <w:gridCol w:w="1417"/>
        <w:gridCol w:w="1284"/>
        <w:gridCol w:w="1411"/>
        <w:gridCol w:w="7"/>
        <w:gridCol w:w="1127"/>
        <w:gridCol w:w="993"/>
        <w:gridCol w:w="1419"/>
        <w:gridCol w:w="1276"/>
        <w:gridCol w:w="1562"/>
      </w:tblGrid>
      <w:tr w:rsidR="009D1008" w:rsidRPr="002520F8" w:rsidTr="00441B78">
        <w:trPr>
          <w:cantSplit/>
          <w:trHeight w:hRule="exact" w:val="737"/>
          <w:tblHeader/>
        </w:trPr>
        <w:tc>
          <w:tcPr>
            <w:tcW w:w="2289" w:type="dxa"/>
            <w:vMerge w:val="restart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E52BA5" w:rsidRDefault="00A86D28" w:rsidP="00A86D2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</w:t>
            </w:r>
            <w:r w:rsidR="009D1008"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оказатели</w:t>
            </w:r>
          </w:p>
        </w:tc>
        <w:tc>
          <w:tcPr>
            <w:tcW w:w="6101" w:type="dxa"/>
            <w:gridSpan w:val="6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E52BA5" w:rsidRDefault="009D1008" w:rsidP="00441B7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441B78"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6377" w:type="dxa"/>
            <w:gridSpan w:val="5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E52BA5" w:rsidRDefault="009D1008" w:rsidP="00441B7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441B78"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</w:tr>
      <w:tr w:rsidR="009D1008" w:rsidRPr="002520F8" w:rsidTr="00441B78">
        <w:trPr>
          <w:cantSplit/>
          <w:trHeight w:hRule="exact" w:val="845"/>
          <w:tblHeader/>
        </w:trPr>
        <w:tc>
          <w:tcPr>
            <w:tcW w:w="2289" w:type="dxa"/>
            <w:vMerge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E52BA5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982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E52BA5" w:rsidRDefault="00A86D28" w:rsidP="00A86D2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="009D1008"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диниц</w:t>
            </w:r>
          </w:p>
        </w:tc>
        <w:tc>
          <w:tcPr>
            <w:tcW w:w="4119" w:type="dxa"/>
            <w:gridSpan w:val="4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E52BA5" w:rsidRDefault="00A86D28" w:rsidP="00A86D2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</w:t>
            </w:r>
            <w:r w:rsidR="009D1008"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тоимость объектов имущества (всего)</w:t>
            </w:r>
            <w:r w:rsidR="00535FF1"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 тыс.руб</w:t>
            </w:r>
            <w:r w:rsidR="009D1008"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тыс.руб.</w:t>
            </w:r>
          </w:p>
        </w:tc>
        <w:tc>
          <w:tcPr>
            <w:tcW w:w="2120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E52BA5" w:rsidRDefault="00A86D28" w:rsidP="00A86D2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</w:t>
            </w:r>
            <w:r w:rsidR="009D1008"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диниц</w:t>
            </w:r>
          </w:p>
        </w:tc>
        <w:tc>
          <w:tcPr>
            <w:tcW w:w="4257" w:type="dxa"/>
            <w:gridSpan w:val="3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E52BA5" w:rsidRDefault="00A86D28" w:rsidP="00A86D2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</w:t>
            </w:r>
            <w:r w:rsidR="009D1008"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тоимость объектов имущества (всего)</w:t>
            </w:r>
            <w:r w:rsidR="00535FF1"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</w:t>
            </w:r>
            <w:r w:rsidR="009D1008"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тыс.руб.</w:t>
            </w:r>
          </w:p>
        </w:tc>
      </w:tr>
      <w:tr w:rsidR="00DC5526" w:rsidRPr="002520F8" w:rsidTr="00441B78">
        <w:trPr>
          <w:cantSplit/>
          <w:trHeight w:val="2304"/>
          <w:tblHeader/>
        </w:trPr>
        <w:tc>
          <w:tcPr>
            <w:tcW w:w="2289" w:type="dxa"/>
            <w:vMerge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9D1008" w:rsidRPr="00E52BA5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9D1008" w:rsidRPr="00E52BA5" w:rsidRDefault="009D1008" w:rsidP="009D1008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всего объектов 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9D1008" w:rsidRPr="00E52BA5" w:rsidRDefault="009D1008" w:rsidP="009D1008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зарегистрировано объектов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9D1008" w:rsidRPr="00E52BA5" w:rsidRDefault="009D1008" w:rsidP="009D1008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балансовая</w:t>
            </w:r>
          </w:p>
        </w:tc>
        <w:tc>
          <w:tcPr>
            <w:tcW w:w="12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9D1008" w:rsidRPr="00E52BA5" w:rsidRDefault="009D1008" w:rsidP="009D1008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износ</w:t>
            </w:r>
          </w:p>
        </w:tc>
        <w:tc>
          <w:tcPr>
            <w:tcW w:w="1418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9D1008" w:rsidRPr="00E52BA5" w:rsidRDefault="009D1008" w:rsidP="009D1008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остаточная</w:t>
            </w:r>
          </w:p>
        </w:tc>
        <w:tc>
          <w:tcPr>
            <w:tcW w:w="112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9D1008" w:rsidRPr="00E52BA5" w:rsidRDefault="009D1008" w:rsidP="009D1008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всего объектов</w:t>
            </w:r>
          </w:p>
        </w:tc>
        <w:tc>
          <w:tcPr>
            <w:tcW w:w="9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9D1008" w:rsidRPr="00E52BA5" w:rsidRDefault="009D1008" w:rsidP="009D1008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зарегистрировано объектов</w:t>
            </w:r>
          </w:p>
        </w:tc>
        <w:tc>
          <w:tcPr>
            <w:tcW w:w="141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9D1008" w:rsidRPr="00E52BA5" w:rsidRDefault="009D1008" w:rsidP="009D1008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балансовая</w:t>
            </w:r>
          </w:p>
        </w:tc>
        <w:tc>
          <w:tcPr>
            <w:tcW w:w="127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9D1008" w:rsidRPr="00E52BA5" w:rsidRDefault="009D1008" w:rsidP="009D1008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износ</w:t>
            </w:r>
          </w:p>
        </w:tc>
        <w:tc>
          <w:tcPr>
            <w:tcW w:w="156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textDirection w:val="btLr"/>
            <w:vAlign w:val="center"/>
          </w:tcPr>
          <w:p w:rsidR="009D1008" w:rsidRPr="00E52BA5" w:rsidRDefault="009D1008" w:rsidP="009D1008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52BA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остаточная</w:t>
            </w:r>
          </w:p>
        </w:tc>
      </w:tr>
      <w:tr w:rsidR="00441B78" w:rsidRPr="002520F8" w:rsidTr="00441B78"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441B78" w:rsidRPr="00E52BA5" w:rsidRDefault="00441B78" w:rsidP="00441B7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 xml:space="preserve">Объекты недвижимости, находящиеся в муниципальной собственности – всего,  </w:t>
            </w:r>
          </w:p>
          <w:p w:rsidR="00441B78" w:rsidRPr="00E52BA5" w:rsidRDefault="00441B78" w:rsidP="00441B7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441B78" w:rsidRPr="00E52BA5" w:rsidRDefault="00441B78" w:rsidP="00441B7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12436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441B78" w:rsidRPr="00E52BA5" w:rsidRDefault="00441B78" w:rsidP="00441B7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9338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441B78" w:rsidRPr="00E52BA5" w:rsidRDefault="00441B78" w:rsidP="00E52BA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12469809</w:t>
            </w:r>
          </w:p>
        </w:tc>
        <w:tc>
          <w:tcPr>
            <w:tcW w:w="12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441B78" w:rsidRPr="00E52BA5" w:rsidRDefault="00441B78" w:rsidP="00E52BA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2311352</w:t>
            </w:r>
          </w:p>
        </w:tc>
        <w:tc>
          <w:tcPr>
            <w:tcW w:w="1418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441B78" w:rsidRPr="00E52BA5" w:rsidRDefault="00441B78" w:rsidP="00E52BA5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10338456</w:t>
            </w:r>
          </w:p>
        </w:tc>
        <w:tc>
          <w:tcPr>
            <w:tcW w:w="112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441B78" w:rsidRPr="00E52BA5" w:rsidRDefault="00441B78" w:rsidP="00441B7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B78" w:rsidRPr="00E52BA5" w:rsidRDefault="00441B78" w:rsidP="00441B7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B78" w:rsidRPr="00E52BA5" w:rsidRDefault="00441B78" w:rsidP="00441B78">
            <w:pPr>
              <w:snapToGrid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12497</w:t>
            </w:r>
          </w:p>
        </w:tc>
        <w:tc>
          <w:tcPr>
            <w:tcW w:w="9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441B78" w:rsidRPr="00E52BA5" w:rsidRDefault="00441B78" w:rsidP="00441B7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11297</w:t>
            </w:r>
          </w:p>
        </w:tc>
        <w:tc>
          <w:tcPr>
            <w:tcW w:w="141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441B78" w:rsidRPr="00E52BA5" w:rsidRDefault="00441B78" w:rsidP="00E52BA5">
            <w:pPr>
              <w:snapToGrid w:val="0"/>
              <w:spacing w:line="240" w:lineRule="auto"/>
              <w:ind w:left="-108" w:firstLine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14883517</w:t>
            </w:r>
          </w:p>
        </w:tc>
        <w:tc>
          <w:tcPr>
            <w:tcW w:w="127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441B78" w:rsidRPr="00E52BA5" w:rsidRDefault="00441B78" w:rsidP="00441B7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3017739</w:t>
            </w:r>
          </w:p>
        </w:tc>
        <w:tc>
          <w:tcPr>
            <w:tcW w:w="156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441B78" w:rsidRPr="00E52BA5" w:rsidRDefault="00441B78" w:rsidP="00441B7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11865778,2</w:t>
            </w:r>
          </w:p>
        </w:tc>
      </w:tr>
      <w:tr w:rsidR="00441B78" w:rsidRPr="002520F8" w:rsidTr="00441B78"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441B78" w:rsidRPr="00E52BA5" w:rsidRDefault="00441B78" w:rsidP="00441B7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B78" w:rsidRPr="00E52BA5" w:rsidRDefault="00441B78" w:rsidP="00441B7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объекты жилого фонда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441B78" w:rsidRPr="00E52BA5" w:rsidRDefault="00441B78" w:rsidP="00441B7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3500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441B78" w:rsidRPr="00E52BA5" w:rsidRDefault="00441B78" w:rsidP="00441B7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B78" w:rsidRPr="00E52BA5" w:rsidRDefault="00441B78" w:rsidP="00441B7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3500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441B78" w:rsidRPr="00E52BA5" w:rsidRDefault="00441B78" w:rsidP="00441B7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B78" w:rsidRPr="00E52BA5" w:rsidRDefault="00441B78" w:rsidP="00441B7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496318,3</w:t>
            </w:r>
          </w:p>
        </w:tc>
        <w:tc>
          <w:tcPr>
            <w:tcW w:w="12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441B78" w:rsidRPr="00E52BA5" w:rsidRDefault="00441B78" w:rsidP="00441B7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B78" w:rsidRPr="00E52BA5" w:rsidRDefault="00441B78" w:rsidP="00441B7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61142,0</w:t>
            </w:r>
          </w:p>
        </w:tc>
        <w:tc>
          <w:tcPr>
            <w:tcW w:w="1418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441B78" w:rsidRPr="00E52BA5" w:rsidRDefault="00441B78" w:rsidP="00441B7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B78" w:rsidRPr="00E52BA5" w:rsidRDefault="00441B78" w:rsidP="00441B7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435176,3</w:t>
            </w:r>
          </w:p>
        </w:tc>
        <w:tc>
          <w:tcPr>
            <w:tcW w:w="112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441B78" w:rsidRPr="00E52BA5" w:rsidRDefault="00441B78" w:rsidP="00441B7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2756</w:t>
            </w:r>
          </w:p>
        </w:tc>
        <w:tc>
          <w:tcPr>
            <w:tcW w:w="9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441B78" w:rsidRPr="00E52BA5" w:rsidRDefault="00441B78" w:rsidP="00441B7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2756</w:t>
            </w:r>
          </w:p>
        </w:tc>
        <w:tc>
          <w:tcPr>
            <w:tcW w:w="141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441B78" w:rsidRPr="00E52BA5" w:rsidRDefault="00441B78" w:rsidP="00441B7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390814,9</w:t>
            </w:r>
          </w:p>
        </w:tc>
        <w:tc>
          <w:tcPr>
            <w:tcW w:w="127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441B78" w:rsidRPr="00E52BA5" w:rsidRDefault="00441B78" w:rsidP="00441B7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152417,9</w:t>
            </w:r>
          </w:p>
        </w:tc>
        <w:tc>
          <w:tcPr>
            <w:tcW w:w="156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441B78" w:rsidRPr="00E52BA5" w:rsidRDefault="00441B78" w:rsidP="00441B78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238397,0</w:t>
            </w:r>
          </w:p>
        </w:tc>
      </w:tr>
      <w:tr w:rsidR="00E52BA5" w:rsidRPr="002520F8" w:rsidTr="00441B78"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E52BA5" w:rsidRPr="00E52BA5" w:rsidRDefault="00E52BA5" w:rsidP="00E52B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Объекты недвижимости, закрепленные за муниципальным предприятием на праве хозяйственного ведения – всего, в том числе: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76148,3</w:t>
            </w:r>
          </w:p>
        </w:tc>
        <w:tc>
          <w:tcPr>
            <w:tcW w:w="12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34992,1</w:t>
            </w:r>
          </w:p>
        </w:tc>
        <w:tc>
          <w:tcPr>
            <w:tcW w:w="1418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41156,2</w:t>
            </w:r>
          </w:p>
        </w:tc>
        <w:tc>
          <w:tcPr>
            <w:tcW w:w="112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ind w:left="33" w:hanging="33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76923,1</w:t>
            </w:r>
          </w:p>
        </w:tc>
        <w:tc>
          <w:tcPr>
            <w:tcW w:w="127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56331,9</w:t>
            </w:r>
          </w:p>
        </w:tc>
        <w:tc>
          <w:tcPr>
            <w:tcW w:w="156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20591,2</w:t>
            </w:r>
          </w:p>
        </w:tc>
      </w:tr>
      <w:tr w:rsidR="00E52BA5" w:rsidRPr="002520F8" w:rsidTr="00441B78"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 xml:space="preserve">Объекты недвижимости, закрепленные за муниципальным учреждением на праве </w:t>
            </w:r>
            <w:r w:rsidRPr="00E52B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оперативного управления – всего, в том числе: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975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942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3514317</w:t>
            </w:r>
          </w:p>
        </w:tc>
        <w:tc>
          <w:tcPr>
            <w:tcW w:w="12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867134,1</w:t>
            </w:r>
          </w:p>
        </w:tc>
        <w:tc>
          <w:tcPr>
            <w:tcW w:w="1418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2647182,9</w:t>
            </w:r>
          </w:p>
        </w:tc>
        <w:tc>
          <w:tcPr>
            <w:tcW w:w="112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980</w:t>
            </w:r>
          </w:p>
        </w:tc>
        <w:tc>
          <w:tcPr>
            <w:tcW w:w="9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870</w:t>
            </w:r>
          </w:p>
        </w:tc>
        <w:tc>
          <w:tcPr>
            <w:tcW w:w="141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3327367,3</w:t>
            </w:r>
          </w:p>
        </w:tc>
        <w:tc>
          <w:tcPr>
            <w:tcW w:w="127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867134,1</w:t>
            </w:r>
          </w:p>
        </w:tc>
        <w:tc>
          <w:tcPr>
            <w:tcW w:w="156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2647182,9</w:t>
            </w:r>
          </w:p>
        </w:tc>
      </w:tr>
      <w:tr w:rsidR="00E52BA5" w:rsidRPr="002520F8" w:rsidTr="00DD7B68"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Объекты недвижимости казны муниципального образования – всего, в том числе: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7934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4869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E52BA5" w:rsidRPr="00E52BA5" w:rsidRDefault="00E52BA5" w:rsidP="00E52BA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BA5" w:rsidRPr="00E52BA5" w:rsidRDefault="00E52BA5" w:rsidP="00E52BA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BA5" w:rsidRPr="00E52BA5" w:rsidRDefault="00E52BA5" w:rsidP="00E52BA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8563026</w:t>
            </w:r>
          </w:p>
        </w:tc>
        <w:tc>
          <w:tcPr>
            <w:tcW w:w="12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E52BA5" w:rsidRPr="00E52BA5" w:rsidRDefault="00E52BA5" w:rsidP="00E52BA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BA5" w:rsidRPr="00E52BA5" w:rsidRDefault="00E52BA5" w:rsidP="00E52BA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BA5" w:rsidRPr="00E52BA5" w:rsidRDefault="00E52BA5" w:rsidP="00E52BA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1348084</w:t>
            </w:r>
          </w:p>
        </w:tc>
        <w:tc>
          <w:tcPr>
            <w:tcW w:w="1418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E52BA5" w:rsidRPr="00E52BA5" w:rsidRDefault="00E52BA5" w:rsidP="00E52BA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BA5" w:rsidRPr="00E52BA5" w:rsidRDefault="00E52BA5" w:rsidP="00E52BA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2BA5" w:rsidRPr="00E52BA5" w:rsidRDefault="00E52BA5" w:rsidP="00E52BA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7214942</w:t>
            </w:r>
          </w:p>
        </w:tc>
        <w:tc>
          <w:tcPr>
            <w:tcW w:w="112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8750</w:t>
            </w:r>
          </w:p>
        </w:tc>
        <w:tc>
          <w:tcPr>
            <w:tcW w:w="9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6700</w:t>
            </w:r>
          </w:p>
        </w:tc>
        <w:tc>
          <w:tcPr>
            <w:tcW w:w="141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11479226</w:t>
            </w:r>
          </w:p>
        </w:tc>
        <w:tc>
          <w:tcPr>
            <w:tcW w:w="127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2094273</w:t>
            </w:r>
          </w:p>
        </w:tc>
        <w:tc>
          <w:tcPr>
            <w:tcW w:w="156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9384953</w:t>
            </w:r>
          </w:p>
        </w:tc>
      </w:tr>
      <w:tr w:rsidR="00E52BA5" w:rsidRPr="002520F8" w:rsidTr="00DD7B68">
        <w:trPr>
          <w:trHeight w:val="861"/>
        </w:trPr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объекты жилого фонда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3500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3500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E52BA5" w:rsidRPr="00E52BA5" w:rsidRDefault="00E52BA5" w:rsidP="00E52BA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496318,3</w:t>
            </w:r>
          </w:p>
        </w:tc>
        <w:tc>
          <w:tcPr>
            <w:tcW w:w="12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E52BA5" w:rsidRPr="00E52BA5" w:rsidRDefault="00E52BA5" w:rsidP="00E52BA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61142,0</w:t>
            </w:r>
          </w:p>
        </w:tc>
        <w:tc>
          <w:tcPr>
            <w:tcW w:w="1418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E52BA5" w:rsidRPr="00E52BA5" w:rsidRDefault="00E52BA5" w:rsidP="00E52BA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435176,3</w:t>
            </w:r>
          </w:p>
        </w:tc>
        <w:tc>
          <w:tcPr>
            <w:tcW w:w="112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2756</w:t>
            </w:r>
          </w:p>
        </w:tc>
        <w:tc>
          <w:tcPr>
            <w:tcW w:w="9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2756</w:t>
            </w:r>
          </w:p>
        </w:tc>
        <w:tc>
          <w:tcPr>
            <w:tcW w:w="141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3902815,2</w:t>
            </w:r>
          </w:p>
        </w:tc>
        <w:tc>
          <w:tcPr>
            <w:tcW w:w="127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41142,0</w:t>
            </w:r>
          </w:p>
        </w:tc>
        <w:tc>
          <w:tcPr>
            <w:tcW w:w="156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349673,2</w:t>
            </w:r>
          </w:p>
        </w:tc>
      </w:tr>
      <w:tr w:rsidR="00E52BA5" w:rsidRPr="002520F8" w:rsidTr="00E52BA5"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Объекты недвижимости, переданные в пользование юридическим и физическим лицам на основе договора – всего, в том числе: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3222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2765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1449507,4</w:t>
            </w:r>
          </w:p>
        </w:tc>
        <w:tc>
          <w:tcPr>
            <w:tcW w:w="12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643471</w:t>
            </w:r>
          </w:p>
        </w:tc>
        <w:tc>
          <w:tcPr>
            <w:tcW w:w="141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806036,4</w:t>
            </w:r>
          </w:p>
        </w:tc>
        <w:tc>
          <w:tcPr>
            <w:tcW w:w="1134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2167</w:t>
            </w:r>
          </w:p>
        </w:tc>
        <w:tc>
          <w:tcPr>
            <w:tcW w:w="9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2002</w:t>
            </w:r>
          </w:p>
        </w:tc>
        <w:tc>
          <w:tcPr>
            <w:tcW w:w="141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1449507,4</w:t>
            </w:r>
          </w:p>
        </w:tc>
        <w:tc>
          <w:tcPr>
            <w:tcW w:w="127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643471</w:t>
            </w:r>
          </w:p>
        </w:tc>
        <w:tc>
          <w:tcPr>
            <w:tcW w:w="156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806036,4</w:t>
            </w:r>
          </w:p>
        </w:tc>
      </w:tr>
      <w:tr w:rsidR="00E52BA5" w:rsidRPr="002520F8" w:rsidTr="00E52BA5">
        <w:trPr>
          <w:trHeight w:val="1216"/>
        </w:trPr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- по договору безвозмездного пользования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88647</w:t>
            </w:r>
          </w:p>
        </w:tc>
        <w:tc>
          <w:tcPr>
            <w:tcW w:w="12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32129</w:t>
            </w:r>
          </w:p>
        </w:tc>
        <w:tc>
          <w:tcPr>
            <w:tcW w:w="141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56518</w:t>
            </w:r>
          </w:p>
        </w:tc>
        <w:tc>
          <w:tcPr>
            <w:tcW w:w="1134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9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141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1798620</w:t>
            </w:r>
          </w:p>
        </w:tc>
        <w:tc>
          <w:tcPr>
            <w:tcW w:w="127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1079172</w:t>
            </w:r>
          </w:p>
        </w:tc>
        <w:tc>
          <w:tcPr>
            <w:tcW w:w="156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t>719448</w:t>
            </w:r>
          </w:p>
        </w:tc>
      </w:tr>
      <w:tr w:rsidR="00E52BA5" w:rsidRPr="002520F8" w:rsidTr="00E52BA5">
        <w:trPr>
          <w:trHeight w:val="895"/>
        </w:trPr>
        <w:tc>
          <w:tcPr>
            <w:tcW w:w="228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52B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в) по договору аренды 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2BA5">
              <w:rPr>
                <w:rFonts w:ascii="Times New Roman" w:hAnsi="Times New Roman" w:cs="Times New Roman"/>
                <w:sz w:val="24"/>
                <w:szCs w:val="24"/>
              </w:rPr>
              <w:t>3104</w:t>
            </w:r>
          </w:p>
        </w:tc>
        <w:tc>
          <w:tcPr>
            <w:tcW w:w="99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2BA5">
              <w:rPr>
                <w:rFonts w:ascii="Times New Roman" w:hAnsi="Times New Roman" w:cs="Times New Roman"/>
                <w:sz w:val="24"/>
                <w:szCs w:val="24"/>
              </w:rPr>
              <w:t>2647</w:t>
            </w:r>
          </w:p>
        </w:tc>
        <w:tc>
          <w:tcPr>
            <w:tcW w:w="14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2BA5">
              <w:rPr>
                <w:rFonts w:ascii="Times New Roman" w:hAnsi="Times New Roman" w:cs="Times New Roman"/>
                <w:sz w:val="24"/>
                <w:szCs w:val="24"/>
              </w:rPr>
              <w:t>1360860,4</w:t>
            </w:r>
          </w:p>
        </w:tc>
        <w:tc>
          <w:tcPr>
            <w:tcW w:w="12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2BA5">
              <w:rPr>
                <w:rFonts w:ascii="Times New Roman" w:hAnsi="Times New Roman" w:cs="Times New Roman"/>
                <w:sz w:val="24"/>
                <w:szCs w:val="24"/>
              </w:rPr>
              <w:t>612445</w:t>
            </w:r>
          </w:p>
        </w:tc>
        <w:tc>
          <w:tcPr>
            <w:tcW w:w="1411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2BA5">
              <w:rPr>
                <w:rFonts w:ascii="Times New Roman" w:hAnsi="Times New Roman" w:cs="Times New Roman"/>
                <w:sz w:val="24"/>
                <w:szCs w:val="24"/>
              </w:rPr>
              <w:t>690629</w:t>
            </w:r>
          </w:p>
        </w:tc>
        <w:tc>
          <w:tcPr>
            <w:tcW w:w="1134" w:type="dxa"/>
            <w:gridSpan w:val="2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2BA5">
              <w:rPr>
                <w:rFonts w:ascii="Times New Roman" w:hAnsi="Times New Roman" w:cs="Times New Roman"/>
                <w:sz w:val="24"/>
                <w:szCs w:val="24"/>
              </w:rPr>
              <w:t>2055</w:t>
            </w:r>
          </w:p>
        </w:tc>
        <w:tc>
          <w:tcPr>
            <w:tcW w:w="9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2BA5">
              <w:rPr>
                <w:rFonts w:ascii="Times New Roman" w:hAnsi="Times New Roman" w:cs="Times New Roman"/>
                <w:sz w:val="24"/>
                <w:szCs w:val="24"/>
              </w:rPr>
              <w:t>1890</w:t>
            </w:r>
          </w:p>
        </w:tc>
        <w:tc>
          <w:tcPr>
            <w:tcW w:w="141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2BA5">
              <w:rPr>
                <w:rFonts w:ascii="Times New Roman" w:hAnsi="Times New Roman" w:cs="Times New Roman"/>
                <w:sz w:val="24"/>
                <w:szCs w:val="24"/>
              </w:rPr>
              <w:t>9821391,16</w:t>
            </w:r>
          </w:p>
        </w:tc>
        <w:tc>
          <w:tcPr>
            <w:tcW w:w="127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2BA5">
              <w:rPr>
                <w:rFonts w:ascii="Times New Roman" w:hAnsi="Times New Roman" w:cs="Times New Roman"/>
                <w:sz w:val="24"/>
                <w:szCs w:val="24"/>
              </w:rPr>
              <w:t>611342</w:t>
            </w:r>
          </w:p>
        </w:tc>
        <w:tc>
          <w:tcPr>
            <w:tcW w:w="156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E52BA5" w:rsidRPr="00E52BA5" w:rsidRDefault="00E52BA5" w:rsidP="00E52BA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2BA5">
              <w:rPr>
                <w:rFonts w:ascii="Times New Roman" w:hAnsi="Times New Roman" w:cs="Times New Roman"/>
                <w:sz w:val="24"/>
                <w:szCs w:val="24"/>
              </w:rPr>
              <w:t>6383904,3</w:t>
            </w:r>
          </w:p>
        </w:tc>
      </w:tr>
    </w:tbl>
    <w:p w:rsidR="009D1008" w:rsidRPr="009D100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sectPr w:rsidR="009D1008" w:rsidRPr="009D1008" w:rsidSect="005500B3">
          <w:pgSz w:w="16837" w:h="11905" w:orient="landscape" w:code="9"/>
          <w:pgMar w:top="851" w:right="961" w:bottom="993" w:left="851" w:header="0" w:footer="425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docGrid w:linePitch="360"/>
        </w:sectPr>
      </w:pPr>
    </w:p>
    <w:p w:rsidR="00801FC0" w:rsidRDefault="00801FC0" w:rsidP="00006A84">
      <w:pPr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C13A8C" w:rsidRPr="008F2960" w:rsidRDefault="003B1259" w:rsidP="008F2960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X</w:t>
      </w:r>
      <w:r w:rsidR="002220DC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III</w:t>
      </w:r>
      <w:r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</w:t>
      </w: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="008F2960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ВНЕШНЕЭКОНОМИЧЕСКАЯ ДЕЯТЕЛЬНОСТЬ</w:t>
      </w:r>
    </w:p>
    <w:p w:rsidR="002501CB" w:rsidRDefault="002501CB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</w:p>
    <w:p w:rsidR="00742DF2" w:rsidRDefault="003B1259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3B1259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Э</w:t>
      </w:r>
      <w:r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кспорт</w:t>
      </w:r>
      <w:r w:rsidR="002501CB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но-импортные операции</w:t>
      </w:r>
    </w:p>
    <w:p w:rsidR="00CF4661" w:rsidRPr="003B1259" w:rsidRDefault="00CF4661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</w:p>
    <w:tbl>
      <w:tblPr>
        <w:tblW w:w="14262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74"/>
        <w:gridCol w:w="2693"/>
        <w:gridCol w:w="2268"/>
        <w:gridCol w:w="1985"/>
        <w:gridCol w:w="1842"/>
      </w:tblGrid>
      <w:tr w:rsidR="002220DC" w:rsidRPr="009D1008" w:rsidTr="002220DC">
        <w:trPr>
          <w:trHeight w:val="683"/>
        </w:trPr>
        <w:tc>
          <w:tcPr>
            <w:tcW w:w="547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2220DC" w:rsidRPr="009D1008" w:rsidRDefault="002220DC" w:rsidP="00CF466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оказатели</w:t>
            </w:r>
          </w:p>
        </w:tc>
        <w:tc>
          <w:tcPr>
            <w:tcW w:w="26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2220DC" w:rsidRPr="009D1008" w:rsidRDefault="002220DC" w:rsidP="00CF466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tcW w:w="226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2220DC" w:rsidRPr="009D1008" w:rsidRDefault="002220DC" w:rsidP="001A03B4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2220DC" w:rsidRPr="009D1008" w:rsidRDefault="002220DC" w:rsidP="002501CB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7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84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2220DC" w:rsidRPr="009D1008" w:rsidRDefault="002220DC" w:rsidP="002501CB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2220DC" w:rsidRPr="00F26E7C" w:rsidTr="002220DC">
        <w:trPr>
          <w:cantSplit/>
          <w:trHeight w:val="481"/>
        </w:trPr>
        <w:tc>
          <w:tcPr>
            <w:tcW w:w="547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Pr="002501CB" w:rsidRDefault="002220DC" w:rsidP="002501CB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501C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Общий объем 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экспортно-импортных операций</w:t>
            </w:r>
            <w:r w:rsidRPr="002501C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</w:tc>
        <w:tc>
          <w:tcPr>
            <w:tcW w:w="26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Pr="002501CB" w:rsidRDefault="002220DC" w:rsidP="00CF466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501C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долларов</w:t>
            </w:r>
          </w:p>
        </w:tc>
        <w:tc>
          <w:tcPr>
            <w:tcW w:w="226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Default="002220DC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2220DC" w:rsidRPr="002220DC" w:rsidRDefault="002220DC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6303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9</w:t>
            </w:r>
          </w:p>
          <w:p w:rsidR="002220DC" w:rsidRPr="002501CB" w:rsidRDefault="002220DC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Pr="002220DC" w:rsidRDefault="002220DC" w:rsidP="00802FBA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14895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7</w:t>
            </w:r>
          </w:p>
        </w:tc>
        <w:tc>
          <w:tcPr>
            <w:tcW w:w="184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Pr="002501CB" w:rsidRDefault="00AC3F08" w:rsidP="00CF466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AC3F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236,3</w:t>
            </w:r>
          </w:p>
        </w:tc>
      </w:tr>
      <w:tr w:rsidR="002220DC" w:rsidRPr="00006A84" w:rsidTr="002220DC">
        <w:trPr>
          <w:cantSplit/>
          <w:trHeight w:val="467"/>
        </w:trPr>
        <w:tc>
          <w:tcPr>
            <w:tcW w:w="547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Pr="00006A84" w:rsidRDefault="002220DC" w:rsidP="00E36CFC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Оформлено</w:t>
            </w:r>
            <w:r w:rsidRPr="00006A8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грузов</w:t>
            </w:r>
          </w:p>
        </w:tc>
        <w:tc>
          <w:tcPr>
            <w:tcW w:w="26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Pr="00006A84" w:rsidRDefault="002220DC" w:rsidP="00E36CF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</w:t>
            </w:r>
            <w:r w:rsidRPr="00006A8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ыс. тонн</w:t>
            </w:r>
          </w:p>
        </w:tc>
        <w:tc>
          <w:tcPr>
            <w:tcW w:w="226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2220DC" w:rsidRPr="00006A84" w:rsidRDefault="002220DC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41802,1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Pr="00006A84" w:rsidRDefault="002220DC" w:rsidP="002D5CB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60500,4</w:t>
            </w:r>
          </w:p>
        </w:tc>
        <w:tc>
          <w:tcPr>
            <w:tcW w:w="184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Pr="00006A84" w:rsidRDefault="00AC3F08" w:rsidP="00CF466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144,7</w:t>
            </w:r>
          </w:p>
        </w:tc>
      </w:tr>
      <w:tr w:rsidR="002220DC" w:rsidRPr="00006A84" w:rsidTr="002220DC">
        <w:trPr>
          <w:cantSplit/>
          <w:trHeight w:val="467"/>
        </w:trPr>
        <w:tc>
          <w:tcPr>
            <w:tcW w:w="547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Pr="00006A84" w:rsidRDefault="002220DC" w:rsidP="00E36CFC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06A8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Проследовало транспортных средств через границу</w:t>
            </w:r>
          </w:p>
        </w:tc>
        <w:tc>
          <w:tcPr>
            <w:tcW w:w="26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Pr="00006A84" w:rsidRDefault="002220DC" w:rsidP="00E36CF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26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Pr="00006A84" w:rsidRDefault="002220DC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340411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Pr="00006A84" w:rsidRDefault="002220DC" w:rsidP="002D5CB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382021</w:t>
            </w:r>
          </w:p>
        </w:tc>
        <w:tc>
          <w:tcPr>
            <w:tcW w:w="184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Pr="00006A84" w:rsidRDefault="00AC3F08" w:rsidP="00CF466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112,2</w:t>
            </w:r>
          </w:p>
        </w:tc>
      </w:tr>
      <w:tr w:rsidR="002220DC" w:rsidRPr="00006A84" w:rsidTr="00AC3F08">
        <w:trPr>
          <w:cantSplit/>
          <w:trHeight w:val="743"/>
        </w:trPr>
        <w:tc>
          <w:tcPr>
            <w:tcW w:w="547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Pr="00006A84" w:rsidRDefault="002220DC" w:rsidP="00006A8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</w:t>
            </w:r>
            <w:r w:rsidRPr="00006A8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том числе:</w:t>
            </w:r>
          </w:p>
        </w:tc>
        <w:tc>
          <w:tcPr>
            <w:tcW w:w="26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Pr="00006A84" w:rsidRDefault="002220DC" w:rsidP="00CF466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26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2220DC" w:rsidRPr="00006A84" w:rsidRDefault="002220DC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Pr="00006A84" w:rsidRDefault="002220DC" w:rsidP="002D5CB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84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Pr="00006A84" w:rsidRDefault="002220DC" w:rsidP="00CF466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</w:tr>
      <w:tr w:rsidR="002220DC" w:rsidRPr="00006A84" w:rsidTr="002220DC">
        <w:trPr>
          <w:cantSplit/>
          <w:trHeight w:val="602"/>
        </w:trPr>
        <w:tc>
          <w:tcPr>
            <w:tcW w:w="547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Default="002220DC" w:rsidP="00006A84">
            <w:pPr>
              <w:snapToGrid w:val="0"/>
              <w:spacing w:after="0" w:line="240" w:lineRule="auto"/>
              <w:jc w:val="both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морские суда</w:t>
            </w:r>
          </w:p>
        </w:tc>
        <w:tc>
          <w:tcPr>
            <w:tcW w:w="26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2220DC" w:rsidRDefault="002220DC" w:rsidP="00006A84">
            <w:pPr>
              <w:jc w:val="center"/>
            </w:pPr>
            <w:r w:rsidRPr="00DC5BD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26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Pr="00006A84" w:rsidRDefault="002220DC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5812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Pr="00006A84" w:rsidRDefault="002220DC" w:rsidP="002D5CB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6292</w:t>
            </w:r>
          </w:p>
        </w:tc>
        <w:tc>
          <w:tcPr>
            <w:tcW w:w="184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Pr="00006A84" w:rsidRDefault="00AC3F08" w:rsidP="00CF466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108,3</w:t>
            </w:r>
          </w:p>
        </w:tc>
      </w:tr>
      <w:tr w:rsidR="002220DC" w:rsidRPr="00006A84" w:rsidTr="002220DC">
        <w:trPr>
          <w:cantSplit/>
          <w:trHeight w:val="602"/>
        </w:trPr>
        <w:tc>
          <w:tcPr>
            <w:tcW w:w="547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Default="002220DC" w:rsidP="00006A84">
            <w:pPr>
              <w:snapToGrid w:val="0"/>
              <w:spacing w:after="0" w:line="240" w:lineRule="auto"/>
              <w:jc w:val="both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ж/д вагоны</w:t>
            </w:r>
          </w:p>
        </w:tc>
        <w:tc>
          <w:tcPr>
            <w:tcW w:w="26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2220DC" w:rsidRDefault="002220DC" w:rsidP="00006A84">
            <w:pPr>
              <w:jc w:val="center"/>
            </w:pPr>
            <w:r w:rsidRPr="00DC5BD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26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Pr="00006A84" w:rsidRDefault="002220DC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13465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Pr="00006A84" w:rsidRDefault="002220DC" w:rsidP="002D5CB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13370</w:t>
            </w:r>
          </w:p>
        </w:tc>
        <w:tc>
          <w:tcPr>
            <w:tcW w:w="184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Pr="00006A84" w:rsidRDefault="004B25A8" w:rsidP="00CF466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99,3</w:t>
            </w:r>
          </w:p>
        </w:tc>
      </w:tr>
      <w:tr w:rsidR="002220DC" w:rsidRPr="00006A84" w:rsidTr="002220DC">
        <w:trPr>
          <w:cantSplit/>
          <w:trHeight w:val="602"/>
        </w:trPr>
        <w:tc>
          <w:tcPr>
            <w:tcW w:w="547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Default="002220DC" w:rsidP="00006A84">
            <w:pPr>
              <w:snapToGrid w:val="0"/>
              <w:spacing w:after="0" w:line="240" w:lineRule="auto"/>
              <w:jc w:val="both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автомобили</w:t>
            </w:r>
          </w:p>
        </w:tc>
        <w:tc>
          <w:tcPr>
            <w:tcW w:w="26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2220DC" w:rsidRDefault="002220DC" w:rsidP="00006A84">
            <w:pPr>
              <w:jc w:val="center"/>
            </w:pPr>
            <w:r w:rsidRPr="00DC5BD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26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Pr="00006A84" w:rsidRDefault="002220DC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4450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Pr="00006A84" w:rsidRDefault="002220DC" w:rsidP="002D5CB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7492</w:t>
            </w:r>
          </w:p>
        </w:tc>
        <w:tc>
          <w:tcPr>
            <w:tcW w:w="184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Pr="00006A84" w:rsidRDefault="00AC3F08" w:rsidP="00CF466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168,4</w:t>
            </w:r>
          </w:p>
        </w:tc>
      </w:tr>
      <w:tr w:rsidR="002220DC" w:rsidRPr="00006A84" w:rsidTr="002220DC">
        <w:trPr>
          <w:cantSplit/>
          <w:trHeight w:val="602"/>
        </w:trPr>
        <w:tc>
          <w:tcPr>
            <w:tcW w:w="547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Default="002220DC" w:rsidP="00006A84">
            <w:pPr>
              <w:snapToGrid w:val="0"/>
              <w:spacing w:after="0" w:line="240" w:lineRule="auto"/>
              <w:jc w:val="both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контейнеры</w:t>
            </w:r>
          </w:p>
        </w:tc>
        <w:tc>
          <w:tcPr>
            <w:tcW w:w="2693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</w:tcPr>
          <w:p w:rsidR="002220DC" w:rsidRDefault="002220DC" w:rsidP="00006A84">
            <w:pPr>
              <w:jc w:val="center"/>
            </w:pPr>
            <w:r w:rsidRPr="00DC5BD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26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Pr="00006A84" w:rsidRDefault="002220DC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316538</w:t>
            </w:r>
          </w:p>
        </w:tc>
        <w:tc>
          <w:tcPr>
            <w:tcW w:w="1985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Pr="00006A84" w:rsidRDefault="002220DC" w:rsidP="002D5CBD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354327</w:t>
            </w:r>
          </w:p>
        </w:tc>
        <w:tc>
          <w:tcPr>
            <w:tcW w:w="184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2220DC" w:rsidRPr="00006A84" w:rsidRDefault="00AC3F08" w:rsidP="00CF466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111,9</w:t>
            </w:r>
          </w:p>
        </w:tc>
      </w:tr>
    </w:tbl>
    <w:p w:rsidR="002501CB" w:rsidRPr="005A075C" w:rsidRDefault="002501CB" w:rsidP="005E089D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D2F2B" w:rsidRPr="005A075C" w:rsidRDefault="001D2F2B" w:rsidP="00E36CF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E36CFC" w:rsidRPr="008F17D4" w:rsidRDefault="00E36CFC" w:rsidP="00E36CF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F17D4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Основная экспортируемая продукция</w:t>
      </w:r>
    </w:p>
    <w:tbl>
      <w:tblPr>
        <w:tblW w:w="13553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99"/>
        <w:gridCol w:w="2552"/>
        <w:gridCol w:w="1984"/>
        <w:gridCol w:w="1559"/>
        <w:gridCol w:w="1559"/>
      </w:tblGrid>
      <w:tr w:rsidR="001A03B4" w:rsidRPr="008F17D4" w:rsidTr="003F45EE">
        <w:trPr>
          <w:trHeight w:val="858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8F17D4" w:rsidRDefault="001A03B4" w:rsidP="00215F6F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F17D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8F17D4" w:rsidRDefault="001A03B4" w:rsidP="00215F6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F17D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8F17D4" w:rsidRDefault="001A03B4" w:rsidP="001A03B4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2016 год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8F17D4" w:rsidRDefault="00256CF8" w:rsidP="0047537F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2017</w:t>
            </w:r>
            <w:r w:rsidR="001A03B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8F17D4" w:rsidRDefault="001A03B4" w:rsidP="0047537F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1A03B4" w:rsidRPr="008F17D4" w:rsidTr="001A03B4">
        <w:trPr>
          <w:cantSplit/>
          <w:trHeight w:val="421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3F45EE" w:rsidP="00C13A8C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Нефть и нефтепродукты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A03B4" w:rsidP="00C13A8C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8F17D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3F45EE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91928,6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3F45EE" w:rsidP="0047537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101187,5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987AA6" w:rsidP="003F45E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 w:rsidR="003F45E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10,1</w:t>
            </w:r>
          </w:p>
        </w:tc>
      </w:tr>
      <w:tr w:rsidR="003F45EE" w:rsidRPr="008F17D4" w:rsidTr="001A03B4">
        <w:trPr>
          <w:cantSplit/>
          <w:trHeight w:val="421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3F45EE" w:rsidRPr="008F17D4" w:rsidRDefault="003F45EE" w:rsidP="003F45EE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F17D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Хлебные злаки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3F45EE" w:rsidRPr="008F17D4" w:rsidRDefault="003F45EE" w:rsidP="003F45EE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8F17D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3F45EE" w:rsidRPr="008F17D4" w:rsidRDefault="003F45EE" w:rsidP="003F45E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10429,0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3F45EE" w:rsidRPr="008F17D4" w:rsidRDefault="003F45EE" w:rsidP="003F45E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15612,2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3F45EE" w:rsidRPr="008F17D4" w:rsidRDefault="003F45EE" w:rsidP="003F45EE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149,7</w:t>
            </w:r>
          </w:p>
        </w:tc>
      </w:tr>
      <w:tr w:rsidR="001A03B4" w:rsidRPr="008F17D4" w:rsidTr="001A03B4">
        <w:trPr>
          <w:cantSplit/>
          <w:trHeight w:val="467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A03B4" w:rsidP="00C13A8C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F17D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Овощи и клубнеплодов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A03B4" w:rsidP="00C13A8C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F17D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A03B4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248,2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D6BB3" w:rsidP="0047537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252,3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987AA6" w:rsidP="0047537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101,7</w:t>
            </w:r>
          </w:p>
        </w:tc>
      </w:tr>
      <w:tr w:rsidR="001A03B4" w:rsidRPr="008F17D4" w:rsidTr="001A03B4">
        <w:trPr>
          <w:cantSplit/>
          <w:trHeight w:val="467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EE747C" w:rsidP="00C13A8C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Цемент и сера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A03B4" w:rsidP="00C13A8C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F17D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EE747C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94,5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EE747C" w:rsidP="0047537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65,2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987AA6" w:rsidP="0047537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69,0</w:t>
            </w:r>
          </w:p>
        </w:tc>
      </w:tr>
      <w:tr w:rsidR="001A03B4" w:rsidRPr="008F17D4" w:rsidTr="001A03B4">
        <w:trPr>
          <w:cantSplit/>
          <w:trHeight w:val="467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EE747C" w:rsidP="00C13A8C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Топливо минеральное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EE747C" w:rsidP="00C13A8C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EE747C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22,5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EE747C" w:rsidP="0047537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46,0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987AA6" w:rsidP="0047537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204,4</w:t>
            </w:r>
          </w:p>
        </w:tc>
      </w:tr>
      <w:tr w:rsidR="001A03B4" w:rsidRPr="008F17D4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A03B4" w:rsidP="00C13A8C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F17D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Удобрения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A03B4" w:rsidP="00C13A8C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8F17D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A03B4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972,5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D6BB3" w:rsidP="0047537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887,6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987AA6" w:rsidP="0047537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91,3</w:t>
            </w:r>
          </w:p>
        </w:tc>
      </w:tr>
      <w:tr w:rsidR="001A03B4" w:rsidRPr="008F17D4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A03B4" w:rsidP="00C13A8C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F17D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Черные металлы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A03B4" w:rsidP="00C13A8C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8F17D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A03B4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1125,9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D6BB3" w:rsidP="0047537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980,2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987AA6" w:rsidP="0047537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87,1</w:t>
            </w:r>
          </w:p>
        </w:tc>
      </w:tr>
      <w:tr w:rsidR="001A03B4" w:rsidRPr="008F17D4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A03B4" w:rsidP="00C13A8C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F17D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Жиры и масла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A03B4" w:rsidP="00C13A8C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8F17D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A03B4" w:rsidP="001D6BB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261,</w:t>
            </w:r>
            <w:r w:rsidR="001D6BB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D6BB3" w:rsidP="0047537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496,2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987AA6" w:rsidP="0047537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189,8</w:t>
            </w:r>
          </w:p>
        </w:tc>
      </w:tr>
      <w:tr w:rsidR="001A03B4" w:rsidRPr="008F17D4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A03B4" w:rsidP="00C13A8C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Суда и лодки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A03B4" w:rsidP="00215F6F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8F17D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долларов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D6BB3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63</w:t>
            </w:r>
            <w:r w:rsidR="001A03B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,8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D6BB3" w:rsidP="0047537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650,5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987AA6" w:rsidP="0047537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10,2 раз</w:t>
            </w:r>
          </w:p>
        </w:tc>
      </w:tr>
      <w:tr w:rsidR="001A03B4" w:rsidRPr="008F17D4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A03B4" w:rsidP="00C13A8C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Экстракты дубильные или красильные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A03B4" w:rsidP="00215F6F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8F17D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A03B4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22,2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D6BB3" w:rsidP="0047537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27,5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987AA6" w:rsidP="0047537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123,9</w:t>
            </w:r>
          </w:p>
        </w:tc>
      </w:tr>
      <w:tr w:rsidR="001A03B4" w:rsidRPr="008F17D4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A03B4" w:rsidP="00C13A8C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Алюминий и изделия из него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A03B4" w:rsidP="00215F6F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8F17D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A03B4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12,9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D6BB3" w:rsidP="0047537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23,5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987AA6" w:rsidP="0047537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182,2</w:t>
            </w:r>
          </w:p>
        </w:tc>
      </w:tr>
      <w:tr w:rsidR="001A03B4" w:rsidRPr="008F17D4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A03B4" w:rsidP="0047537F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Свинец</w:t>
            </w:r>
            <w:r w:rsidRPr="008F17D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и изделия из не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го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A03B4" w:rsidP="00215F6F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8F17D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A03B4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10,3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D6BB3" w:rsidP="0047537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24,7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987AA6" w:rsidP="0047537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239,8</w:t>
            </w:r>
          </w:p>
        </w:tc>
      </w:tr>
      <w:tr w:rsidR="001A03B4" w:rsidRPr="008F17D4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Default="001A03B4" w:rsidP="0047537F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Средства наземного транспорта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8F17D4" w:rsidRDefault="001A03B4" w:rsidP="00215F6F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F17D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долларов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Default="001A03B4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13,3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Default="00EE747C" w:rsidP="0047537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55,0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Default="00987AA6" w:rsidP="0047537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413,5</w:t>
            </w:r>
          </w:p>
        </w:tc>
      </w:tr>
    </w:tbl>
    <w:p w:rsidR="00AB7413" w:rsidRDefault="00AB7413" w:rsidP="001B7C4F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</w:p>
    <w:p w:rsidR="001B7C4F" w:rsidRDefault="001B7C4F" w:rsidP="001B7C4F">
      <w:pPr>
        <w:spacing w:after="0" w:line="240" w:lineRule="auto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</w:p>
    <w:p w:rsidR="00C13A8C" w:rsidRDefault="00C13A8C" w:rsidP="00C13A8C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Основная импортируемая продукция</w:t>
      </w:r>
    </w:p>
    <w:tbl>
      <w:tblPr>
        <w:tblW w:w="13553" w:type="dxa"/>
        <w:tblInd w:w="5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99"/>
        <w:gridCol w:w="2552"/>
        <w:gridCol w:w="1984"/>
        <w:gridCol w:w="1559"/>
        <w:gridCol w:w="1559"/>
      </w:tblGrid>
      <w:tr w:rsidR="001A03B4" w:rsidRPr="009D1008" w:rsidTr="001A03B4">
        <w:trPr>
          <w:trHeight w:val="101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9D1008" w:rsidRDefault="001A03B4" w:rsidP="00CF4661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9D1008" w:rsidRDefault="001A03B4" w:rsidP="00CF4661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8F17D4" w:rsidRDefault="001A03B4" w:rsidP="001A03B4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2016 год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8F17D4" w:rsidRDefault="00256CF8" w:rsidP="00B77CC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2017</w:t>
            </w:r>
            <w:r w:rsidR="001A03B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CE5B6"/>
            <w:vAlign w:val="center"/>
          </w:tcPr>
          <w:p w:rsidR="001A03B4" w:rsidRPr="008F17D4" w:rsidRDefault="001A03B4" w:rsidP="00B77CC5">
            <w:pPr>
              <w:tabs>
                <w:tab w:val="left" w:pos="8280"/>
              </w:tabs>
              <w:snapToGrid w:val="0"/>
              <w:spacing w:after="0" w:line="36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Темп роста, %</w:t>
            </w:r>
          </w:p>
        </w:tc>
      </w:tr>
      <w:tr w:rsidR="001A03B4" w:rsidRPr="001733CA" w:rsidTr="001A03B4">
        <w:trPr>
          <w:cantSplit/>
          <w:trHeight w:val="421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7D6E8B">
            <w:pPr>
              <w:tabs>
                <w:tab w:val="left" w:pos="227"/>
                <w:tab w:val="left" w:pos="454"/>
                <w:tab w:val="left" w:pos="680"/>
              </w:tabs>
              <w:spacing w:before="40" w:after="4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733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Фрукты 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C13A8C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1733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832FCF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812,1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832FCF" w:rsidP="00495C3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1025,7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5674D" w:rsidP="00495C3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126,3</w:t>
            </w:r>
          </w:p>
        </w:tc>
      </w:tr>
      <w:tr w:rsidR="001A03B4" w:rsidRPr="001733CA" w:rsidTr="001A03B4">
        <w:trPr>
          <w:cantSplit/>
          <w:trHeight w:val="467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051570">
            <w:pPr>
              <w:tabs>
                <w:tab w:val="left" w:pos="227"/>
                <w:tab w:val="left" w:pos="454"/>
                <w:tab w:val="left" w:pos="680"/>
              </w:tabs>
              <w:spacing w:before="40" w:after="4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733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Суда и лодки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C13A8C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1733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долларов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131,</w:t>
            </w:r>
            <w:r w:rsidR="00832F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832FCF" w:rsidP="00495C3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99,5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5674D" w:rsidP="00495C3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75,5</w:t>
            </w:r>
          </w:p>
        </w:tc>
      </w:tr>
      <w:tr w:rsidR="001A03B4" w:rsidRPr="001733CA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1D45A1">
            <w:pPr>
              <w:tabs>
                <w:tab w:val="left" w:pos="227"/>
                <w:tab w:val="left" w:pos="454"/>
                <w:tab w:val="left" w:pos="680"/>
              </w:tabs>
              <w:spacing w:before="40" w:after="4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733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Оборудование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1D45A1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1733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млн. долларов 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375,7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832FCF" w:rsidP="00495C3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471,1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5674D" w:rsidP="00495C3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125,4</w:t>
            </w:r>
          </w:p>
        </w:tc>
      </w:tr>
      <w:tr w:rsidR="001A03B4" w:rsidRPr="001733CA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051570">
            <w:pPr>
              <w:tabs>
                <w:tab w:val="left" w:pos="227"/>
                <w:tab w:val="left" w:pos="454"/>
                <w:tab w:val="left" w:pos="680"/>
              </w:tabs>
              <w:spacing w:before="40" w:after="4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733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Овощи и клубнеплоды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C13A8C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1733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446,</w:t>
            </w:r>
            <w:r w:rsidR="00832F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832FCF" w:rsidP="00495C3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728,4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5674D" w:rsidP="00495C3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163,1</w:t>
            </w:r>
          </w:p>
        </w:tc>
      </w:tr>
      <w:tr w:rsidR="001A03B4" w:rsidRPr="001733CA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1D45A1">
            <w:pPr>
              <w:tabs>
                <w:tab w:val="left" w:pos="227"/>
                <w:tab w:val="left" w:pos="454"/>
                <w:tab w:val="left" w:pos="680"/>
              </w:tabs>
              <w:spacing w:before="40" w:after="4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733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Черные металлы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C13A8C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1733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154,4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832FCF" w:rsidP="00495C3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180,2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5674D" w:rsidP="00495C3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116,7</w:t>
            </w:r>
          </w:p>
        </w:tc>
      </w:tr>
      <w:tr w:rsidR="001A03B4" w:rsidRPr="001733CA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051570">
            <w:pPr>
              <w:tabs>
                <w:tab w:val="left" w:pos="227"/>
                <w:tab w:val="left" w:pos="454"/>
                <w:tab w:val="left" w:pos="680"/>
              </w:tabs>
              <w:spacing w:before="40" w:after="4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733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Средства наземного транспорта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C13A8C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1733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долларов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43,1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832FCF" w:rsidP="00495C3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97,6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5674D" w:rsidP="00495C3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226,5</w:t>
            </w:r>
          </w:p>
        </w:tc>
      </w:tr>
      <w:tr w:rsidR="001A03B4" w:rsidRPr="001733CA" w:rsidTr="001A03B4">
        <w:trPr>
          <w:cantSplit/>
          <w:trHeight w:val="469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1D45A1">
            <w:pPr>
              <w:tabs>
                <w:tab w:val="left" w:pos="227"/>
                <w:tab w:val="left" w:pos="454"/>
                <w:tab w:val="left" w:pos="680"/>
              </w:tabs>
              <w:spacing w:before="40" w:after="4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733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Прочие химические продукты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C13A8C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1733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49,5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832FCF" w:rsidP="00495C3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62,3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5674D" w:rsidP="00495C3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125,9</w:t>
            </w:r>
          </w:p>
        </w:tc>
      </w:tr>
      <w:tr w:rsidR="001A03B4" w:rsidRPr="001733CA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1D45A1">
            <w:pPr>
              <w:tabs>
                <w:tab w:val="left" w:pos="227"/>
                <w:tab w:val="left" w:pos="454"/>
                <w:tab w:val="left" w:pos="680"/>
              </w:tabs>
              <w:spacing w:before="40" w:after="4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733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Пластмасса и изделия из нее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C13A8C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1733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56,0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832FCF" w:rsidP="00495C3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74,3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5674D" w:rsidP="00495C3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132,7</w:t>
            </w:r>
          </w:p>
        </w:tc>
      </w:tr>
      <w:tr w:rsidR="001A03B4" w:rsidRPr="001733CA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1D45A1">
            <w:pPr>
              <w:tabs>
                <w:tab w:val="left" w:pos="227"/>
                <w:tab w:val="left" w:pos="454"/>
                <w:tab w:val="left" w:pos="680"/>
              </w:tabs>
              <w:spacing w:before="40" w:after="4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733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Изделия из черных металлов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C13A8C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1733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62,</w:t>
            </w:r>
            <w:r w:rsidR="00832F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832FCF" w:rsidP="00495C3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182,3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5674D" w:rsidP="00495C3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294,0</w:t>
            </w:r>
          </w:p>
        </w:tc>
      </w:tr>
      <w:tr w:rsidR="001A03B4" w:rsidRPr="001733CA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05157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Каучук, резина и изделия из нее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051570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22,9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832FCF" w:rsidP="00495C3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31,9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5674D" w:rsidP="00495C3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139,3</w:t>
            </w:r>
          </w:p>
        </w:tc>
      </w:tr>
      <w:tr w:rsidR="001A03B4" w:rsidRPr="001733CA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1D45A1">
            <w:pPr>
              <w:tabs>
                <w:tab w:val="left" w:pos="227"/>
                <w:tab w:val="left" w:pos="454"/>
                <w:tab w:val="left" w:pos="680"/>
              </w:tabs>
              <w:spacing w:before="40" w:after="4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733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Кофе, чай, пряности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C13A8C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1733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832FCF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57,4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832FCF" w:rsidP="00495C3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61,1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5674D" w:rsidP="00495C3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106,4</w:t>
            </w:r>
          </w:p>
        </w:tc>
      </w:tr>
      <w:tr w:rsidR="001A03B4" w:rsidRPr="001733CA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051570">
            <w:pPr>
              <w:tabs>
                <w:tab w:val="left" w:pos="227"/>
                <w:tab w:val="left" w:pos="454"/>
                <w:tab w:val="left" w:pos="680"/>
              </w:tabs>
              <w:spacing w:before="40" w:after="4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Обувь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C13A8C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Arial" w:eastAsia="Times New Roman" w:hAnsi="Arial" w:cs="Times New Roman"/>
                <w:sz w:val="26"/>
                <w:szCs w:val="20"/>
                <w:lang w:eastAsia="ru-RU"/>
              </w:rPr>
            </w:pPr>
            <w:r w:rsidRPr="001733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долларов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84,0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832FCF" w:rsidP="00495C3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145,4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5674D" w:rsidP="00495C3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173,1</w:t>
            </w:r>
          </w:p>
        </w:tc>
      </w:tr>
      <w:tr w:rsidR="001A03B4" w:rsidRPr="001733CA" w:rsidTr="001A03B4">
        <w:trPr>
          <w:cantSplit/>
          <w:trHeight w:val="463"/>
        </w:trPr>
        <w:tc>
          <w:tcPr>
            <w:tcW w:w="589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1D45A1">
            <w:pPr>
              <w:tabs>
                <w:tab w:val="left" w:pos="227"/>
                <w:tab w:val="left" w:pos="454"/>
                <w:tab w:val="left" w:pos="680"/>
              </w:tabs>
              <w:spacing w:before="40" w:after="4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733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Электрические машины</w:t>
            </w:r>
          </w:p>
        </w:tc>
        <w:tc>
          <w:tcPr>
            <w:tcW w:w="2552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1A03B4" w:rsidP="00C13A8C">
            <w:pPr>
              <w:tabs>
                <w:tab w:val="left" w:pos="113"/>
                <w:tab w:val="left" w:pos="227"/>
                <w:tab w:val="left" w:pos="340"/>
                <w:tab w:val="left" w:pos="454"/>
                <w:tab w:val="left" w:pos="680"/>
              </w:tabs>
              <w:spacing w:before="40" w:after="4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1733C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долларов</w:t>
            </w:r>
          </w:p>
        </w:tc>
        <w:tc>
          <w:tcPr>
            <w:tcW w:w="198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832FCF" w:rsidP="001A03B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183,6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832FCF" w:rsidP="00495C3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255,4</w:t>
            </w:r>
          </w:p>
        </w:tc>
        <w:tc>
          <w:tcPr>
            <w:tcW w:w="1559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</w:tcPr>
          <w:p w:rsidR="001A03B4" w:rsidRPr="001733CA" w:rsidRDefault="003F45EE" w:rsidP="00495C3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139,1</w:t>
            </w:r>
          </w:p>
        </w:tc>
      </w:tr>
    </w:tbl>
    <w:p w:rsidR="00AB7413" w:rsidRDefault="00AB7413" w:rsidP="0051633F">
      <w:pPr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AB7413" w:rsidRDefault="00AB7413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Default="001D45A1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X</w:t>
      </w:r>
      <w:r w:rsidR="00096C91" w:rsidRPr="00096C91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I</w:t>
      </w: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V</w:t>
      </w:r>
      <w:r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</w:t>
      </w:r>
      <w:r w:rsidR="009D1008"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ОСНОВНЫЕ ЭКОНОМИЧЕСКИЕ ПОКАЗАТЕЛИ</w:t>
      </w:r>
    </w:p>
    <w:p w:rsidR="0021470D" w:rsidRPr="009D1008" w:rsidRDefault="0021470D" w:rsidP="0021470D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14987" w:type="dxa"/>
        <w:tblInd w:w="-132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7"/>
        <w:gridCol w:w="1843"/>
        <w:gridCol w:w="1559"/>
        <w:gridCol w:w="1418"/>
        <w:gridCol w:w="1280"/>
      </w:tblGrid>
      <w:tr w:rsidR="009D1008" w:rsidRPr="009D1008" w:rsidTr="00535FF1">
        <w:trPr>
          <w:tblHeader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tcMar>
              <w:left w:w="108" w:type="dxa"/>
              <w:right w:w="108" w:type="dxa"/>
            </w:tcMar>
            <w:vAlign w:val="center"/>
          </w:tcPr>
          <w:p w:rsidR="009D1008" w:rsidRPr="009D1008" w:rsidRDefault="00A86D28" w:rsidP="00A86D28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</w:t>
            </w:r>
            <w:r w:rsidR="009D1008" w:rsidRPr="009D100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оказатели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9D1008" w:rsidRDefault="00A86D28" w:rsidP="00A86D28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</w:t>
            </w:r>
            <w:r w:rsidR="009D1008" w:rsidRPr="009D100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диница измерения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D07668" w:rsidRDefault="009D1008" w:rsidP="009D1008">
            <w:pPr>
              <w:tabs>
                <w:tab w:val="left" w:pos="8280"/>
              </w:tabs>
              <w:snapToGrid w:val="0"/>
              <w:spacing w:after="0"/>
              <w:ind w:left="-108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201</w:t>
            </w:r>
            <w:r w:rsidR="00EB3FA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6</w:t>
            </w:r>
          </w:p>
          <w:p w:rsidR="009D1008" w:rsidRPr="009D1008" w:rsidRDefault="009D1008" w:rsidP="009D1008">
            <w:pPr>
              <w:tabs>
                <w:tab w:val="left" w:pos="8280"/>
              </w:tabs>
              <w:spacing w:after="0"/>
              <w:ind w:left="-108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9D1008" w:rsidRDefault="009D1008" w:rsidP="009D1008">
            <w:pPr>
              <w:tabs>
                <w:tab w:val="left" w:pos="8280"/>
              </w:tabs>
              <w:snapToGrid w:val="0"/>
              <w:spacing w:after="0"/>
              <w:ind w:left="-108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201</w:t>
            </w:r>
            <w:r w:rsidR="00EB3FAF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7</w:t>
            </w:r>
            <w:r w:rsidRPr="009D100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</w:t>
            </w:r>
          </w:p>
          <w:p w:rsidR="009D1008" w:rsidRPr="009D1008" w:rsidRDefault="009D1008" w:rsidP="009D1008">
            <w:pPr>
              <w:tabs>
                <w:tab w:val="left" w:pos="8280"/>
              </w:tabs>
              <w:spacing w:after="0"/>
              <w:ind w:left="-108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год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9D1008" w:rsidRDefault="00A86D28" w:rsidP="005D6D96">
            <w:pPr>
              <w:tabs>
                <w:tab w:val="left" w:pos="8280"/>
              </w:tabs>
              <w:snapToGrid w:val="0"/>
              <w:spacing w:after="0"/>
              <w:ind w:left="-108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те</w:t>
            </w:r>
            <w:r w:rsidR="009D1008" w:rsidRPr="009D100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мп</w:t>
            </w:r>
          </w:p>
          <w:p w:rsidR="009D1008" w:rsidRPr="009D1008" w:rsidRDefault="005D6D96" w:rsidP="004038E3">
            <w:pPr>
              <w:tabs>
                <w:tab w:val="left" w:pos="8280"/>
              </w:tabs>
              <w:snapToGrid w:val="0"/>
              <w:spacing w:after="0"/>
              <w:ind w:left="240" w:hanging="204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рост</w:t>
            </w:r>
            <w:r w:rsidR="004038E3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а, </w:t>
            </w:r>
            <w:r w:rsidR="009D1008" w:rsidRPr="009D100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%</w:t>
            </w:r>
          </w:p>
        </w:tc>
      </w:tr>
      <w:tr w:rsidR="009D1008" w:rsidRPr="009D1008" w:rsidTr="001847A4">
        <w:trPr>
          <w:trHeight w:val="480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9D1008" w:rsidRPr="004C245C" w:rsidRDefault="009D1008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kern w:val="1"/>
                <w:sz w:val="32"/>
                <w:szCs w:val="32"/>
                <w:lang w:eastAsia="ar-SA"/>
              </w:rPr>
            </w:pPr>
            <w:r w:rsidRPr="0021470D">
              <w:rPr>
                <w:rFonts w:ascii="Times New Roman" w:eastAsia="Constantia" w:hAnsi="Times New Roman" w:cs="Times New Roman"/>
                <w:b/>
                <w:bCs/>
                <w:kern w:val="1"/>
                <w:sz w:val="34"/>
                <w:szCs w:val="34"/>
                <w:lang w:eastAsia="ar-SA"/>
              </w:rPr>
              <w:t>Малый и средний бизнес</w:t>
            </w:r>
          </w:p>
        </w:tc>
      </w:tr>
      <w:tr w:rsidR="00AB7413" w:rsidRPr="00EB3FAF" w:rsidTr="00535FF1">
        <w:trPr>
          <w:trHeight w:val="60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B7413" w:rsidRDefault="000D3F05" w:rsidP="004C245C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Число </w:t>
            </w:r>
            <w:r w:rsidR="00FF2A9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мал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ых</w:t>
            </w:r>
            <w:r w:rsidR="00FF2A9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и средн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их</w:t>
            </w:r>
            <w:r w:rsidR="00FF2A9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предпри</w:t>
            </w:r>
            <w:r w:rsidR="00497AF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ятий</w:t>
            </w:r>
            <w:r w:rsidR="00AB7413" w:rsidRPr="004C245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– всего</w:t>
            </w:r>
            <w:r w:rsidR="00AB741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</w:t>
            </w:r>
          </w:p>
          <w:p w:rsidR="00AB7413" w:rsidRPr="009D1008" w:rsidRDefault="00AB7413" w:rsidP="00FF2A92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</w:t>
            </w:r>
            <w:r w:rsidR="00FF2A9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том числе 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 категориям: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9D1008" w:rsidRDefault="00AB7413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0D3F05" w:rsidRDefault="000D3F05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0D3F0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18552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0D3F05" w:rsidRDefault="000D3F05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0D3F0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18862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0D3F05" w:rsidRDefault="000D3F05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0D3F05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101,7</w:t>
            </w:r>
          </w:p>
        </w:tc>
      </w:tr>
      <w:tr w:rsidR="00AB7413" w:rsidRPr="00EB3FAF" w:rsidTr="0021470D">
        <w:trPr>
          <w:trHeight w:val="47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B7413" w:rsidRPr="009D1008" w:rsidRDefault="00AB7413" w:rsidP="004C245C">
            <w:pPr>
              <w:tabs>
                <w:tab w:val="left" w:pos="8280"/>
              </w:tabs>
              <w:snapToGrid w:val="0"/>
              <w:spacing w:after="0" w:line="240" w:lineRule="auto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</w:t>
            </w:r>
            <w:r w:rsidRPr="009D100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а) малые</w:t>
            </w:r>
            <w:r w:rsidR="00FF2A9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предприятия</w:t>
            </w:r>
            <w:r w:rsidRPr="009D100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9D1008" w:rsidRDefault="00AB7413" w:rsidP="00430D72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0D3F05" w:rsidRDefault="000D3F05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D3F0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18529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0D3F05" w:rsidRDefault="000D3F05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D3F0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18839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0D3F05" w:rsidRDefault="000D3F05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D3F0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101,7</w:t>
            </w:r>
          </w:p>
        </w:tc>
      </w:tr>
      <w:tr w:rsidR="00AB7413" w:rsidRPr="00EB3FAF" w:rsidTr="0021470D">
        <w:trPr>
          <w:trHeight w:val="46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B7413" w:rsidRPr="009D1008" w:rsidRDefault="00AB7413" w:rsidP="004C245C">
            <w:pPr>
              <w:tabs>
                <w:tab w:val="left" w:pos="8280"/>
              </w:tabs>
              <w:snapToGrid w:val="0"/>
              <w:spacing w:after="0" w:line="240" w:lineRule="auto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</w:t>
            </w:r>
            <w:r w:rsidR="00FF2A9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б</w:t>
            </w:r>
            <w:r w:rsidRPr="009D100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) средние</w:t>
            </w:r>
            <w:r w:rsidR="00FF2A9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предприятия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9D1008" w:rsidRDefault="00AB7413" w:rsidP="00430D72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0D3F05" w:rsidRDefault="000D3F05" w:rsidP="00FF2A9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D3F0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0D3F05" w:rsidRDefault="000D3F05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D3F0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0D3F05" w:rsidRDefault="000D3F05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D3F05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100,0</w:t>
            </w:r>
          </w:p>
        </w:tc>
      </w:tr>
      <w:tr w:rsidR="00AB7413" w:rsidRPr="00EB3FAF" w:rsidTr="00535FF1">
        <w:trPr>
          <w:trHeight w:val="36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B7413" w:rsidRPr="009D1008" w:rsidRDefault="00AB7413" w:rsidP="009D1008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jc w:val="both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субъектов малого и среднего предпринимательства – получателей поддержки по муниципальной программе развития малого и среднего предпринимательства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9D1008" w:rsidRDefault="00AB7413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497AFC" w:rsidRDefault="00497AFC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97AF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497AFC" w:rsidRDefault="00497AFC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97AF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441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497AFC" w:rsidRDefault="00497AFC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97AF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В 20,0 раз</w:t>
            </w:r>
          </w:p>
        </w:tc>
      </w:tr>
      <w:tr w:rsidR="00AB7413" w:rsidRPr="00497AFC" w:rsidTr="00535FF1">
        <w:trPr>
          <w:trHeight w:val="36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B7413" w:rsidRPr="009D1008" w:rsidRDefault="00AB7413" w:rsidP="004C245C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Объем предоставленной поддержки по муниципальной программе развития малого и среднего предпринимательства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9D1008" w:rsidRDefault="00D92936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</w:t>
            </w:r>
            <w:r w:rsidR="00AB7413"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497AFC" w:rsidRDefault="00497AFC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97AF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9230,9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497AFC" w:rsidRDefault="00497AFC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97AF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320,0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497AFC" w:rsidRDefault="00497AFC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497AFC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3,5</w:t>
            </w:r>
          </w:p>
        </w:tc>
      </w:tr>
      <w:tr w:rsidR="00AB7413" w:rsidRPr="00EB3FAF" w:rsidTr="00535FF1">
        <w:trPr>
          <w:trHeight w:val="36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AB7413" w:rsidRPr="00665894" w:rsidRDefault="00AB7413" w:rsidP="009D1008">
            <w:pPr>
              <w:tabs>
                <w:tab w:val="left" w:pos="8280"/>
              </w:tabs>
              <w:snapToGrid w:val="0"/>
              <w:spacing w:after="0" w:line="240" w:lineRule="auto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658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Всего проведено торгов и других способов размещения заказов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665894" w:rsidRDefault="00AB7413" w:rsidP="00430D72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658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665894" w:rsidRDefault="00665894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658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1327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665894" w:rsidRDefault="00665894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658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1402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665894" w:rsidRDefault="00665894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658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105,7</w:t>
            </w:r>
          </w:p>
        </w:tc>
      </w:tr>
      <w:tr w:rsidR="00AB7413" w:rsidRPr="00EB3FAF" w:rsidTr="00535FF1">
        <w:trPr>
          <w:trHeight w:val="80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B7413" w:rsidRPr="00665894" w:rsidRDefault="00AB7413" w:rsidP="00813EEC">
            <w:pPr>
              <w:tabs>
                <w:tab w:val="left" w:pos="8280"/>
              </w:tabs>
              <w:snapToGrid w:val="0"/>
              <w:spacing w:after="0" w:line="240" w:lineRule="auto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658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Объем размещения заказов на поставки товаров, выполнение работ, оказание услуг для муниципальных нужд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665894" w:rsidRDefault="00AB7413" w:rsidP="00A81EC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658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млрд.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665894" w:rsidRDefault="00665894" w:rsidP="0066589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658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3,2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665894" w:rsidRDefault="00665894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658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3,5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665894" w:rsidRDefault="00665894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658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109,4</w:t>
            </w:r>
          </w:p>
        </w:tc>
      </w:tr>
      <w:tr w:rsidR="00AB7413" w:rsidRPr="002520F8" w:rsidTr="00535FF1">
        <w:trPr>
          <w:trHeight w:val="36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AB7413" w:rsidRPr="00665894" w:rsidRDefault="00AB7413" w:rsidP="004C245C">
            <w:pPr>
              <w:tabs>
                <w:tab w:val="left" w:pos="8280"/>
              </w:tabs>
              <w:snapToGrid w:val="0"/>
              <w:spacing w:after="0" w:line="240" w:lineRule="auto"/>
              <w:ind w:firstLine="4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658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Объем размещения заказов на поставки товаров, выполнение </w:t>
            </w:r>
            <w:r w:rsidRPr="006658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работ, оказание услуг для муниципальных нужд у субъектов малого предпринимательства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665894" w:rsidRDefault="00AB7413" w:rsidP="00A81EC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665894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665894" w:rsidRDefault="00665894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658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217,6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665894" w:rsidRDefault="00665894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658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248,9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665894" w:rsidRDefault="00665894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665894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114,4</w:t>
            </w:r>
          </w:p>
        </w:tc>
      </w:tr>
      <w:tr w:rsidR="009D1008" w:rsidRPr="009D1008" w:rsidTr="001847A4">
        <w:trPr>
          <w:trHeight w:val="572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9D1008" w:rsidRPr="009D1008" w:rsidRDefault="009D1008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kern w:val="1"/>
                <w:sz w:val="32"/>
                <w:szCs w:val="32"/>
                <w:lang w:eastAsia="ar-SA"/>
              </w:rPr>
            </w:pPr>
            <w:r w:rsidRPr="0021470D">
              <w:rPr>
                <w:rFonts w:ascii="Times New Roman" w:eastAsia="Constantia" w:hAnsi="Times New Roman" w:cs="Times New Roman"/>
                <w:b/>
                <w:bCs/>
                <w:kern w:val="1"/>
                <w:sz w:val="34"/>
                <w:szCs w:val="34"/>
                <w:lang w:eastAsia="ar-SA"/>
              </w:rPr>
              <w:lastRenderedPageBreak/>
              <w:t>Производство товаров и услуг</w:t>
            </w:r>
          </w:p>
        </w:tc>
      </w:tr>
      <w:tr w:rsidR="00D07668" w:rsidRPr="009F3B3C" w:rsidTr="00F64ECE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D07668" w:rsidRPr="009F3B3C" w:rsidRDefault="00D07668" w:rsidP="009D1008">
            <w:pPr>
              <w:tabs>
                <w:tab w:val="left" w:pos="8280"/>
              </w:tabs>
              <w:snapToGrid w:val="0"/>
              <w:spacing w:after="0" w:line="240" w:lineRule="auto"/>
              <w:jc w:val="both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9F3B3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Среднесписочная численность работников крупных и средних организаций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9F3B3C" w:rsidRDefault="00D07668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9F3B3C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человек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9F3B3C" w:rsidRDefault="009F3B3C" w:rsidP="0000176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9F3B3C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69,</w:t>
            </w:r>
            <w:r w:rsidR="0000176E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9F3B3C" w:rsidRDefault="0000176E" w:rsidP="00EA34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70,5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9F3B3C" w:rsidRDefault="0000176E" w:rsidP="00EA34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101,1</w:t>
            </w:r>
          </w:p>
        </w:tc>
      </w:tr>
      <w:tr w:rsidR="00D07668" w:rsidRPr="005D240D" w:rsidTr="00F64ECE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5D240D" w:rsidRDefault="00D0766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240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Фонд начисленной заработной платы работников крупных и средних предприятий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5D240D" w:rsidRDefault="00D0766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240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рублей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00176E" w:rsidRDefault="0000176E" w:rsidP="002D5CBD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32851,2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00176E" w:rsidRDefault="0000176E" w:rsidP="00EA34BB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35147,0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00176E" w:rsidRDefault="0000176E" w:rsidP="00EA34BB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107,0</w:t>
            </w:r>
          </w:p>
        </w:tc>
      </w:tr>
      <w:tr w:rsidR="00D07668" w:rsidRPr="0058426E" w:rsidTr="00F64ECE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58426E" w:rsidRDefault="00D07668" w:rsidP="00947A83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jc w:val="both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26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Объем отгруженных товаров собственного производства, выполненных работ и услуг собственными силами по отдельным видам экономической деятельности (</w:t>
            </w:r>
            <w:r w:rsidRPr="0058426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  <w:t>C</w:t>
            </w:r>
            <w:r w:rsidRPr="0058426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, </w:t>
            </w:r>
            <w:r w:rsidRPr="0058426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  <w:t>D</w:t>
            </w:r>
            <w:r w:rsidRPr="0058426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, </w:t>
            </w:r>
            <w:r w:rsidRPr="0058426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  <w:t>E</w:t>
            </w:r>
            <w:r w:rsidRPr="0058426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) по крупным и средним предприятиям промышленного комплекса, всего,</w:t>
            </w:r>
          </w:p>
          <w:p w:rsidR="00D07668" w:rsidRPr="0058426E" w:rsidRDefault="00D07668" w:rsidP="00947A83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jc w:val="both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26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 том числе по видам экономической деятельности: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58426E" w:rsidRDefault="00D07668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26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00176E" w:rsidRDefault="0000176E" w:rsidP="002D5CB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45844,6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00176E" w:rsidRDefault="0000176E" w:rsidP="00EA34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48331,6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00176E" w:rsidRDefault="0058426E" w:rsidP="00EA34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00176E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105,</w:t>
            </w:r>
            <w:r w:rsidR="0000176E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4</w:t>
            </w:r>
          </w:p>
        </w:tc>
      </w:tr>
      <w:tr w:rsidR="00D07668" w:rsidRPr="0058426E" w:rsidTr="00F64ECE">
        <w:trPr>
          <w:trHeight w:val="58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58426E" w:rsidRDefault="0079148B" w:rsidP="009D1008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</w:t>
            </w:r>
            <w:r w:rsidR="00D07668" w:rsidRPr="0058426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. Добыча полезных ископаемых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58426E" w:rsidRDefault="00D07668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8426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79148B" w:rsidRDefault="0079148B" w:rsidP="002D5CB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79148B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45,0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79148B" w:rsidRDefault="0079148B" w:rsidP="00EA34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79148B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56,3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79148B" w:rsidRDefault="0079148B" w:rsidP="00EA34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79148B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125,2</w:t>
            </w:r>
          </w:p>
        </w:tc>
      </w:tr>
      <w:tr w:rsidR="00D07668" w:rsidRPr="001937C7" w:rsidTr="00F64ECE">
        <w:trPr>
          <w:trHeight w:val="58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1937C7" w:rsidRDefault="0079148B" w:rsidP="009D1008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</w:t>
            </w:r>
            <w:r w:rsidR="00D07668" w:rsidRPr="001937C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. Обрабатывающие производства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1937C7" w:rsidRDefault="00D07668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937C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79148B" w:rsidRDefault="0079148B" w:rsidP="002D5CB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42439,1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79148B" w:rsidRDefault="0079148B" w:rsidP="00EA34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79148B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44351,5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79148B" w:rsidRDefault="0079148B" w:rsidP="00EA34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79148B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104,5</w:t>
            </w:r>
          </w:p>
        </w:tc>
      </w:tr>
      <w:tr w:rsidR="00D07668" w:rsidRPr="001937C7" w:rsidTr="00F64ECE">
        <w:trPr>
          <w:trHeight w:val="60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1937C7" w:rsidRDefault="0079148B" w:rsidP="0079148B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  <w:t>D</w:t>
            </w:r>
            <w:r w:rsidR="00D07668" w:rsidRPr="001937C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. </w:t>
            </w: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Обеспечение электроэнергией, газом и паром; кондиционирование воздуха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1937C7" w:rsidRDefault="00D07668" w:rsidP="0046439C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937C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79148B" w:rsidRDefault="0079148B" w:rsidP="0079148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1614,1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79148B" w:rsidRDefault="0079148B" w:rsidP="0079148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1802,9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79148B" w:rsidRDefault="0079148B" w:rsidP="0079148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111,7</w:t>
            </w:r>
          </w:p>
        </w:tc>
      </w:tr>
      <w:tr w:rsidR="0079148B" w:rsidRPr="001937C7" w:rsidTr="00F64ECE">
        <w:trPr>
          <w:trHeight w:val="60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9148B" w:rsidRPr="0079148B" w:rsidRDefault="0079148B" w:rsidP="009D1008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val="en-US" w:eastAsia="ar-SA"/>
              </w:rPr>
              <w:lastRenderedPageBreak/>
              <w:t>E</w:t>
            </w: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. Водоснабжение,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148B" w:rsidRPr="001937C7" w:rsidRDefault="0079148B" w:rsidP="0046439C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148B" w:rsidRPr="0079148B" w:rsidRDefault="0079148B" w:rsidP="0079148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1746,4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148B" w:rsidRPr="0079148B" w:rsidRDefault="0079148B" w:rsidP="0079148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2120,9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148B" w:rsidRPr="0079148B" w:rsidRDefault="0079148B" w:rsidP="0079148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121,4</w:t>
            </w:r>
          </w:p>
        </w:tc>
      </w:tr>
      <w:tr w:rsidR="00D07668" w:rsidRPr="001937C7" w:rsidTr="00F64ECE">
        <w:trPr>
          <w:trHeight w:val="88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1937C7" w:rsidRDefault="00D07668" w:rsidP="009D1008">
            <w:pPr>
              <w:tabs>
                <w:tab w:val="left" w:pos="708"/>
                <w:tab w:val="center" w:pos="4703"/>
                <w:tab w:val="right" w:pos="9406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1937C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Производство основных видов промышленной продукции в натуральном выражении: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D07668" w:rsidRPr="001937C7" w:rsidRDefault="00D07668" w:rsidP="009D1008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00176E" w:rsidRDefault="00D07668" w:rsidP="002D5CB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FF0000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00176E" w:rsidRDefault="00D07668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FF0000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00176E" w:rsidRDefault="00D07668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color w:val="FF0000"/>
                <w:kern w:val="1"/>
                <w:sz w:val="32"/>
                <w:szCs w:val="32"/>
                <w:lang w:eastAsia="ar-SA"/>
              </w:rPr>
            </w:pPr>
          </w:p>
        </w:tc>
      </w:tr>
      <w:tr w:rsidR="00D07668" w:rsidRPr="001964C5" w:rsidTr="00F64ECE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BA0BD6" w:rsidRDefault="00D07668" w:rsidP="0046439C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A0BD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Цемент всего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D07668" w:rsidRPr="00BA0BD6" w:rsidRDefault="00D07668" w:rsidP="009D1008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0BD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C916A0" w:rsidP="002D5CBD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5460,0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C916A0" w:rsidP="00FD2078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5412,5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D07668" w:rsidRPr="00C916A0" w:rsidRDefault="00C916A0" w:rsidP="00EA34BB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100,9</w:t>
            </w:r>
          </w:p>
        </w:tc>
      </w:tr>
      <w:tr w:rsidR="00D07668" w:rsidRPr="001964C5" w:rsidTr="001B514F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BA0BD6" w:rsidRDefault="00C916A0" w:rsidP="0046439C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Полуфабрикаты из нелегированной стали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BA0BD6" w:rsidRDefault="00D07668" w:rsidP="0046439C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0"/>
                <w:szCs w:val="30"/>
                <w:lang w:eastAsia="ar-SA"/>
              </w:rPr>
            </w:pPr>
            <w:r w:rsidRPr="00BA0BD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C916A0" w:rsidP="001B514F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550,3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C916A0" w:rsidP="001B514F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475,1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C916A0" w:rsidP="001B514F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86,3</w:t>
            </w:r>
          </w:p>
        </w:tc>
      </w:tr>
      <w:tr w:rsidR="00D07668" w:rsidRPr="001964C5" w:rsidTr="008D20CA">
        <w:trPr>
          <w:trHeight w:val="45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BA0BD6" w:rsidRDefault="00D07668" w:rsidP="0046439C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A0BD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Обувь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D07668" w:rsidRPr="00BA0BD6" w:rsidRDefault="00D07668" w:rsidP="009D1008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0BD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пар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C916A0" w:rsidP="002D5CBD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14662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C916A0" w:rsidP="00FD2078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14665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C916A0" w:rsidP="008D20CA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100,0</w:t>
            </w:r>
          </w:p>
        </w:tc>
      </w:tr>
      <w:tr w:rsidR="00D07668" w:rsidRPr="001964C5" w:rsidTr="00A013C0">
        <w:trPr>
          <w:trHeight w:val="452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BA0BD6" w:rsidRDefault="00D07668" w:rsidP="0046439C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A0BD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Хлеб и хлебобулочные изделия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D07668" w:rsidRPr="00BA0BD6" w:rsidRDefault="00D07668" w:rsidP="009D1008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0BD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C916A0" w:rsidP="002D5CBD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8874,3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C916A0" w:rsidP="00FD2078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9680,3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C916A0" w:rsidP="00A013C0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109,1</w:t>
            </w:r>
          </w:p>
        </w:tc>
      </w:tr>
      <w:tr w:rsidR="00D07668" w:rsidRPr="001964C5" w:rsidTr="00A013C0">
        <w:trPr>
          <w:trHeight w:val="47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BA0BD6" w:rsidRDefault="00D07668" w:rsidP="0046439C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A0BD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Кондитерские изделия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D07668" w:rsidRPr="00BA0BD6" w:rsidRDefault="00D07668" w:rsidP="009D1008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0BD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C916A0" w:rsidP="00A013C0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825,6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C916A0" w:rsidP="00A013C0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711,4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C916A0" w:rsidP="00A013C0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86,2</w:t>
            </w:r>
          </w:p>
        </w:tc>
      </w:tr>
      <w:tr w:rsidR="00D07668" w:rsidRPr="001964C5" w:rsidTr="00A013C0">
        <w:trPr>
          <w:trHeight w:val="46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BA0BD6" w:rsidRDefault="00D07668" w:rsidP="0046439C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A0BD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Колбасные изделия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D07668" w:rsidRPr="00BA0BD6" w:rsidRDefault="00D07668" w:rsidP="009D1008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0BD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C916A0" w:rsidP="00A013C0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3129,0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C916A0" w:rsidP="00A013C0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3120,3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C916A0" w:rsidP="00A013C0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99,7</w:t>
            </w:r>
          </w:p>
        </w:tc>
      </w:tr>
      <w:tr w:rsidR="00D07668" w:rsidRPr="001964C5" w:rsidTr="00A013C0">
        <w:trPr>
          <w:trHeight w:val="44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BA0BD6" w:rsidRDefault="00D07668" w:rsidP="00FD207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A0BD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Полуфабрикаты мясные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D07668" w:rsidRPr="00BA0BD6" w:rsidRDefault="00D07668" w:rsidP="009D1008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0BD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C916A0" w:rsidP="00A013C0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1974,4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C916A0" w:rsidP="00A013C0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1724,0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C916A0" w:rsidP="00A013C0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87,3</w:t>
            </w:r>
          </w:p>
        </w:tc>
      </w:tr>
      <w:tr w:rsidR="00D07668" w:rsidRPr="001964C5" w:rsidTr="00A013C0">
        <w:trPr>
          <w:trHeight w:val="46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BA0BD6" w:rsidRDefault="00D07668" w:rsidP="001F42C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A0BD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Мука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D07668" w:rsidRPr="00BA0BD6" w:rsidRDefault="00D07668" w:rsidP="001F42C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0BD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C916A0" w:rsidP="00A013C0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23442,5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C916A0" w:rsidP="00A013C0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15296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C916A0" w:rsidP="00A013C0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65,2</w:t>
            </w:r>
          </w:p>
        </w:tc>
      </w:tr>
      <w:tr w:rsidR="00D07668" w:rsidRPr="001964C5" w:rsidTr="00A013C0">
        <w:trPr>
          <w:trHeight w:val="45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BA0BD6" w:rsidRDefault="00D07668" w:rsidP="001F42C4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A0BD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Пиво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D07668" w:rsidRPr="00BA0BD6" w:rsidRDefault="00D07668" w:rsidP="001F42C4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0BD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дал.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C916A0" w:rsidP="00A013C0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1654,9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C916A0" w:rsidP="00A013C0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1507,7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C916A0" w:rsidP="00A013C0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91,1</w:t>
            </w:r>
          </w:p>
        </w:tc>
      </w:tr>
      <w:tr w:rsidR="00D07668" w:rsidRPr="00BA0BD6" w:rsidTr="00A013C0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BA0BD6" w:rsidRDefault="00D07668" w:rsidP="0046439C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A0BD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Рыба и продукты рыбные переработанные и консервированные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BA0BD6" w:rsidRDefault="00D07668" w:rsidP="00430D72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0BD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C916A0" w:rsidP="00A013C0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42,5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C916A0" w:rsidP="00A013C0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67,6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C916A0" w:rsidP="00A013C0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159,1</w:t>
            </w:r>
          </w:p>
        </w:tc>
      </w:tr>
      <w:tr w:rsidR="00D07668" w:rsidRPr="00BA0BD6" w:rsidTr="00A013C0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BA0BD6" w:rsidRDefault="00D07668" w:rsidP="0046439C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A0BD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Мясо и субпродукты пищевые домашней птицы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BA0BD6" w:rsidRDefault="00D07668" w:rsidP="00430D72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0BD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C916A0" w:rsidP="00A013C0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1702,0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C916A0" w:rsidP="00A013C0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1349,0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C916A0" w:rsidP="00A013C0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79,3</w:t>
            </w:r>
          </w:p>
        </w:tc>
      </w:tr>
      <w:tr w:rsidR="002004EC" w:rsidRPr="00BA0BD6" w:rsidTr="00A013C0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004EC" w:rsidRPr="00BA0BD6" w:rsidRDefault="002004EC" w:rsidP="0046439C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Конструкции и детали сборные</w:t>
            </w:r>
            <w:r w:rsidR="00F965A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железобетонные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004EC" w:rsidRPr="00BA0BD6" w:rsidRDefault="00F965AD" w:rsidP="00430D72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куб.м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004EC" w:rsidRPr="00C916A0" w:rsidRDefault="00381B62" w:rsidP="00A013C0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14,7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004EC" w:rsidRPr="00C916A0" w:rsidRDefault="00381B62" w:rsidP="00A013C0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17,0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004EC" w:rsidRPr="00C916A0" w:rsidRDefault="00381B62" w:rsidP="00A013C0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115,5</w:t>
            </w:r>
          </w:p>
        </w:tc>
      </w:tr>
      <w:tr w:rsidR="002004EC" w:rsidRPr="00BA0BD6" w:rsidTr="00A013C0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004EC" w:rsidRPr="00BA0BD6" w:rsidRDefault="00F965AD" w:rsidP="0046439C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Товарный бетон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004EC" w:rsidRPr="00BA0BD6" w:rsidRDefault="00F965AD" w:rsidP="00430D72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куб.м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004EC" w:rsidRPr="00C916A0" w:rsidRDefault="00381B62" w:rsidP="00A013C0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42,3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004EC" w:rsidRPr="00C916A0" w:rsidRDefault="00381B62" w:rsidP="00A013C0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46,9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004EC" w:rsidRPr="00C916A0" w:rsidRDefault="00381B62" w:rsidP="00A013C0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111,0</w:t>
            </w:r>
          </w:p>
        </w:tc>
      </w:tr>
      <w:tr w:rsidR="00D07668" w:rsidRPr="00BA0BD6" w:rsidTr="00A013C0">
        <w:trPr>
          <w:trHeight w:val="45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BA0BD6" w:rsidRDefault="00D07668" w:rsidP="0046439C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BA0BD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Плитка тротуарная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BA0BD6" w:rsidRDefault="00D07668" w:rsidP="00F965AD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BA0BD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</w:t>
            </w:r>
            <w:r w:rsidR="00F965A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кв</w:t>
            </w:r>
            <w:r w:rsidRPr="00BA0BD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381B62" w:rsidP="00A013C0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294,0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381B62" w:rsidP="00A013C0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296,0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916A0" w:rsidRDefault="00381B62" w:rsidP="00A013C0">
            <w:pPr>
              <w:spacing w:after="0" w:line="240" w:lineRule="auto"/>
              <w:jc w:val="center"/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sz w:val="32"/>
                <w:szCs w:val="32"/>
                <w:lang w:eastAsia="ar-SA"/>
              </w:rPr>
              <w:t>100,7</w:t>
            </w:r>
          </w:p>
        </w:tc>
      </w:tr>
      <w:tr w:rsidR="009D1008" w:rsidRPr="009D1008" w:rsidTr="0046439C">
        <w:trPr>
          <w:trHeight w:val="611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9D1008" w:rsidRPr="004443F1" w:rsidRDefault="009D1008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4443F1">
              <w:rPr>
                <w:rFonts w:ascii="Times New Roman" w:eastAsia="Constantia" w:hAnsi="Times New Roman" w:cs="Times New Roman"/>
                <w:b/>
                <w:bCs/>
                <w:kern w:val="1"/>
                <w:sz w:val="34"/>
                <w:szCs w:val="34"/>
                <w:lang w:eastAsia="ar-SA"/>
              </w:rPr>
              <w:t>Транспорт</w:t>
            </w:r>
          </w:p>
        </w:tc>
      </w:tr>
      <w:tr w:rsidR="00D07668" w:rsidRPr="005D19E9" w:rsidTr="0046439C">
        <w:trPr>
          <w:trHeight w:val="102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C31E76" w:rsidRDefault="00D07668" w:rsidP="0046439C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1E7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Объем услуг </w:t>
            </w:r>
            <w:r w:rsidR="000D6E6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 транспортировке и хранению</w:t>
            </w:r>
            <w:r w:rsidRPr="00C31E7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 выполненных крупными и средними организациями транспортного комплекса, всего,</w:t>
            </w:r>
          </w:p>
          <w:p w:rsidR="00D07668" w:rsidRPr="00C31E76" w:rsidRDefault="00D07668" w:rsidP="0046439C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1E7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 по видам экономической деятельности: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C31E76" w:rsidRDefault="00D07668" w:rsidP="0046439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1E7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0D6E6F" w:rsidRDefault="000D6E6F" w:rsidP="002D5CB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220664,9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0D6E6F" w:rsidRDefault="000D6E6F" w:rsidP="00EA34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223792,2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0D6E6F" w:rsidRDefault="000D6E6F" w:rsidP="00EA34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101,4</w:t>
            </w:r>
          </w:p>
        </w:tc>
      </w:tr>
      <w:tr w:rsidR="00D07668" w:rsidRPr="001964C5" w:rsidTr="0046439C">
        <w:trPr>
          <w:trHeight w:val="53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C31E76" w:rsidRDefault="00D07668" w:rsidP="0046439C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1E7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деятельность сухопутного транспорта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C31E76" w:rsidRDefault="00D07668" w:rsidP="0046439C">
            <w:pPr>
              <w:shd w:val="clear" w:color="auto" w:fill="FFFFFF"/>
              <w:spacing w:after="0" w:line="240" w:lineRule="auto"/>
              <w:jc w:val="center"/>
            </w:pPr>
            <w:r w:rsidRPr="00C31E7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0D6E6F" w:rsidRDefault="000D6E6F" w:rsidP="002D5CB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148067,9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0D6E6F" w:rsidRDefault="000D6E6F" w:rsidP="00EA34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154515,1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0D6E6F" w:rsidRDefault="000D6E6F" w:rsidP="00EA34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104,4</w:t>
            </w:r>
          </w:p>
        </w:tc>
      </w:tr>
      <w:tr w:rsidR="00D07668" w:rsidRPr="001964C5" w:rsidTr="004643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C31E76" w:rsidRDefault="00D07668" w:rsidP="0046439C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C31E7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</w:t>
            </w:r>
            <w:r w:rsidRPr="00C31E76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в том числе транспортирование по трубам нефти и нефтепродуктов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C31E76" w:rsidRDefault="00D07668" w:rsidP="0046439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</w:pPr>
            <w:r w:rsidRPr="00C31E76">
              <w:rPr>
                <w:rFonts w:ascii="Times New Roman" w:eastAsia="Constantia" w:hAnsi="Times New Roman" w:cs="Times New Roman"/>
                <w:i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0D6E6F" w:rsidRDefault="000D6E6F" w:rsidP="002D5CB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i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i/>
                <w:kern w:val="1"/>
                <w:sz w:val="32"/>
                <w:szCs w:val="32"/>
                <w:lang w:eastAsia="ar-SA"/>
              </w:rPr>
              <w:t>146444,2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0D6E6F" w:rsidRDefault="000D6E6F" w:rsidP="00EA34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i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i/>
                <w:kern w:val="1"/>
                <w:sz w:val="32"/>
                <w:szCs w:val="32"/>
                <w:lang w:eastAsia="ar-SA"/>
              </w:rPr>
              <w:t>153202,9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0D6E6F" w:rsidRDefault="000D6E6F" w:rsidP="00EA34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i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i/>
                <w:kern w:val="1"/>
                <w:sz w:val="32"/>
                <w:szCs w:val="32"/>
                <w:lang w:eastAsia="ar-SA"/>
              </w:rPr>
              <w:t>104,6</w:t>
            </w:r>
          </w:p>
        </w:tc>
      </w:tr>
      <w:tr w:rsidR="00D07668" w:rsidRPr="001964C5" w:rsidTr="0046439C">
        <w:trPr>
          <w:trHeight w:val="46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C31E76" w:rsidRDefault="00D07668" w:rsidP="0046439C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1E7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деятельность водного транспорта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C31E76" w:rsidRDefault="00D07668" w:rsidP="0046439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1E7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0D6E6F" w:rsidRDefault="000D6E6F" w:rsidP="002D5CB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654,0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0D6E6F" w:rsidRDefault="000D6E6F" w:rsidP="00EA34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609,7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0D6E6F" w:rsidRDefault="000D6E6F" w:rsidP="00EA34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93,2</w:t>
            </w:r>
          </w:p>
        </w:tc>
      </w:tr>
      <w:tr w:rsidR="00D07668" w:rsidRPr="001964C5" w:rsidTr="004643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C31E76" w:rsidRDefault="00D07668" w:rsidP="000D6E6F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1E7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</w:t>
            </w:r>
            <w:r w:rsidR="000D6E6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складское хозяйство и</w:t>
            </w:r>
            <w:r w:rsidRPr="00C31E7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вспомогательная транспортная деятельность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C31E76" w:rsidRDefault="00D07668" w:rsidP="0046439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31E7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0D6E6F" w:rsidRDefault="00C82AE3" w:rsidP="002D5CB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71630,6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0D6E6F" w:rsidRDefault="00C82AE3" w:rsidP="00EA34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68342,9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0D6E6F" w:rsidRDefault="00C82AE3" w:rsidP="00EA34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95,4</w:t>
            </w:r>
          </w:p>
        </w:tc>
      </w:tr>
      <w:tr w:rsidR="000D6E6F" w:rsidRPr="001964C5" w:rsidTr="004643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D6E6F" w:rsidRPr="00C31E76" w:rsidRDefault="000D6E6F" w:rsidP="000D6E6F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деятельность почтовой связи и курьерская деятельность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D6E6F" w:rsidRPr="00C31E76" w:rsidRDefault="000D6E6F" w:rsidP="0046439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6E6F" w:rsidRPr="000D6E6F" w:rsidRDefault="00C82AE3" w:rsidP="002D5CB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312,4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6E6F" w:rsidRPr="000D6E6F" w:rsidRDefault="00C82AE3" w:rsidP="00EA34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324,5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6E6F" w:rsidRPr="000D6E6F" w:rsidRDefault="00C82AE3" w:rsidP="00EA34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103,9</w:t>
            </w:r>
          </w:p>
        </w:tc>
      </w:tr>
      <w:tr w:rsidR="00611646" w:rsidRPr="00273FE7" w:rsidTr="0046439C">
        <w:trPr>
          <w:trHeight w:val="44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11646" w:rsidRPr="009D1008" w:rsidRDefault="00611646" w:rsidP="0046439C">
            <w:pPr>
              <w:shd w:val="clear" w:color="auto" w:fill="FFFFFF"/>
              <w:spacing w:after="0" w:line="240" w:lineRule="auto"/>
              <w:ind w:right="338" w:hanging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предприятий транспорта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всего, в том числе: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11646" w:rsidRPr="009D1008" w:rsidRDefault="00611646" w:rsidP="0046439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11646" w:rsidRPr="00BB19D0" w:rsidRDefault="00B668B5" w:rsidP="0061164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BB19D0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1551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11646" w:rsidRPr="00BB19D0" w:rsidRDefault="00B668B5" w:rsidP="00EA34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BB19D0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1435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11646" w:rsidRPr="00DC5526" w:rsidRDefault="00BB19D0" w:rsidP="00EA34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color w:val="000000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color w:val="000000"/>
                <w:kern w:val="1"/>
                <w:sz w:val="32"/>
                <w:szCs w:val="32"/>
                <w:lang w:eastAsia="ar-SA"/>
              </w:rPr>
              <w:t>92,5</w:t>
            </w:r>
          </w:p>
        </w:tc>
      </w:tr>
      <w:tr w:rsidR="00611646" w:rsidRPr="009D1008" w:rsidTr="0046439C">
        <w:trPr>
          <w:trHeight w:val="48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11646" w:rsidRPr="009D1008" w:rsidRDefault="00611646" w:rsidP="0046439C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  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с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ухопутного транспорта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11646" w:rsidRPr="009D1008" w:rsidRDefault="00611646" w:rsidP="0046439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11646" w:rsidRPr="00BB19D0" w:rsidRDefault="00B668B5" w:rsidP="0061164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BB19D0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166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11646" w:rsidRPr="00BB19D0" w:rsidRDefault="00B668B5" w:rsidP="00EA34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BB19D0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188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11646" w:rsidRPr="00DC5526" w:rsidRDefault="00BB19D0" w:rsidP="00EA34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color w:val="000000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color w:val="000000"/>
                <w:kern w:val="1"/>
                <w:sz w:val="32"/>
                <w:szCs w:val="32"/>
                <w:lang w:eastAsia="ar-SA"/>
              </w:rPr>
              <w:t>113,3</w:t>
            </w:r>
          </w:p>
        </w:tc>
      </w:tr>
      <w:tr w:rsidR="00611646" w:rsidRPr="009D1008" w:rsidTr="0046439C">
        <w:trPr>
          <w:trHeight w:val="46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11646" w:rsidRPr="009D1008" w:rsidRDefault="00611646" w:rsidP="0046439C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одного транспорта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11646" w:rsidRPr="009D1008" w:rsidRDefault="00611646" w:rsidP="0046439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11646" w:rsidRPr="00BB19D0" w:rsidRDefault="00B668B5" w:rsidP="0061164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BB19D0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71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11646" w:rsidRPr="00BB19D0" w:rsidRDefault="00B668B5" w:rsidP="00EA34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BB19D0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48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11646" w:rsidRPr="00DC5526" w:rsidRDefault="00BB19D0" w:rsidP="00EA34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color w:val="000000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color w:val="000000"/>
                <w:kern w:val="1"/>
                <w:sz w:val="32"/>
                <w:szCs w:val="32"/>
                <w:lang w:eastAsia="ar-SA"/>
              </w:rPr>
              <w:t>67,6</w:t>
            </w:r>
          </w:p>
        </w:tc>
      </w:tr>
      <w:tr w:rsidR="00611646" w:rsidRPr="009D1008" w:rsidTr="0046439C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11646" w:rsidRPr="009D1008" w:rsidRDefault="00611646" w:rsidP="0046439C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оздушного транспорта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611646" w:rsidRPr="009D1008" w:rsidRDefault="00611646" w:rsidP="009D100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11646" w:rsidRPr="00BB19D0" w:rsidRDefault="00B668B5" w:rsidP="0061164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BB19D0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11646" w:rsidRPr="00BB19D0" w:rsidRDefault="00A1781B" w:rsidP="00EA34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BB19D0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11646" w:rsidRPr="00DC5526" w:rsidRDefault="00BB19D0" w:rsidP="00EA34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75,0</w:t>
            </w:r>
          </w:p>
        </w:tc>
      </w:tr>
      <w:tr w:rsidR="00611646" w:rsidRPr="009D1008" w:rsidTr="004643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11646" w:rsidRPr="009D1008" w:rsidRDefault="00611646" w:rsidP="0046439C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спомогательной и дополнительной транспортной деятельности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11646" w:rsidRPr="009D1008" w:rsidRDefault="00611646" w:rsidP="00430D7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11646" w:rsidRPr="00BB19D0" w:rsidRDefault="00B668B5" w:rsidP="0061164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BB19D0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1247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11646" w:rsidRPr="00BB19D0" w:rsidRDefault="00A1781B" w:rsidP="0061164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BB19D0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1192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11646" w:rsidRPr="00DC5526" w:rsidRDefault="00BB19D0" w:rsidP="00EA34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color w:val="000000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color w:val="000000"/>
                <w:kern w:val="1"/>
                <w:sz w:val="32"/>
                <w:szCs w:val="32"/>
                <w:lang w:eastAsia="ar-SA"/>
              </w:rPr>
              <w:t>95,6</w:t>
            </w:r>
          </w:p>
        </w:tc>
      </w:tr>
      <w:tr w:rsidR="00A1781B" w:rsidRPr="009D1008" w:rsidTr="004643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1781B" w:rsidRPr="009D1008" w:rsidRDefault="00A1781B" w:rsidP="0046439C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Почтовой связи и курьерской деятельности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1781B" w:rsidRPr="009D1008" w:rsidRDefault="00A1781B" w:rsidP="00430D7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781B" w:rsidRPr="00BB19D0" w:rsidRDefault="00A1781B" w:rsidP="0061164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BB19D0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-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781B" w:rsidRPr="00BB19D0" w:rsidRDefault="00A1781B" w:rsidP="0061164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BB19D0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781B" w:rsidRDefault="00BB19D0" w:rsidP="00EA34B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color w:val="000000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color w:val="000000"/>
                <w:kern w:val="1"/>
                <w:sz w:val="32"/>
                <w:szCs w:val="32"/>
                <w:lang w:eastAsia="ar-SA"/>
              </w:rPr>
              <w:t>-</w:t>
            </w:r>
          </w:p>
        </w:tc>
      </w:tr>
      <w:tr w:rsidR="002C4CE0" w:rsidRPr="009D1008" w:rsidTr="002C4CE0">
        <w:trPr>
          <w:trHeight w:val="22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C4CE0" w:rsidRPr="009D1008" w:rsidRDefault="002C4CE0" w:rsidP="002C4CE0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предприятий транспорта, осуществляющих пассажирские перевозки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, 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всего, 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том числе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C4CE0" w:rsidRPr="009D1008" w:rsidRDefault="002C4CE0" w:rsidP="002C4CE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C4CE0" w:rsidRPr="002C4CE0" w:rsidRDefault="002C4CE0" w:rsidP="002C4CE0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C4CE0">
              <w:rPr>
                <w:rFonts w:ascii="Times New Roman" w:hAnsi="Times New Roman" w:cs="Times New Roman"/>
                <w:sz w:val="32"/>
                <w:szCs w:val="32"/>
              </w:rPr>
              <w:t>21</w:t>
            </w:r>
          </w:p>
        </w:tc>
        <w:tc>
          <w:tcPr>
            <w:tcW w:w="1418" w:type="dxa"/>
            <w:vAlign w:val="center"/>
          </w:tcPr>
          <w:p w:rsidR="002C4CE0" w:rsidRPr="002C4CE0" w:rsidRDefault="002C4CE0" w:rsidP="002C4CE0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C4CE0">
              <w:rPr>
                <w:rFonts w:ascii="Times New Roman" w:hAnsi="Times New Roman" w:cs="Times New Roman"/>
                <w:sz w:val="32"/>
                <w:szCs w:val="32"/>
              </w:rPr>
              <w:t>172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4CE0" w:rsidRPr="00DC5526" w:rsidRDefault="002C4CE0" w:rsidP="002C4CE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color w:val="000000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color w:val="000000"/>
                <w:kern w:val="1"/>
                <w:sz w:val="32"/>
                <w:szCs w:val="32"/>
                <w:lang w:eastAsia="ar-SA"/>
              </w:rPr>
              <w:t>8,2 раз</w:t>
            </w:r>
          </w:p>
        </w:tc>
      </w:tr>
      <w:tr w:rsidR="002C4CE0" w:rsidRPr="009D1008" w:rsidTr="002C4CE0">
        <w:trPr>
          <w:trHeight w:val="47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C4CE0" w:rsidRPr="009D1008" w:rsidRDefault="002C4CE0" w:rsidP="002C4CE0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а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втобусных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2C4CE0" w:rsidRPr="009D1008" w:rsidRDefault="002C4CE0" w:rsidP="002C4CE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C4CE0" w:rsidRPr="002C4CE0" w:rsidRDefault="002C4CE0" w:rsidP="002C4CE0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C4CE0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1418" w:type="dxa"/>
            <w:vAlign w:val="center"/>
          </w:tcPr>
          <w:p w:rsidR="002C4CE0" w:rsidRPr="002C4CE0" w:rsidRDefault="002C4CE0" w:rsidP="002C4CE0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C4CE0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4CE0" w:rsidRPr="00DC5526" w:rsidRDefault="002C4CE0" w:rsidP="002C4CE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116,6</w:t>
            </w:r>
          </w:p>
        </w:tc>
      </w:tr>
      <w:tr w:rsidR="002C4CE0" w:rsidRPr="009D1008" w:rsidTr="002C4CE0">
        <w:trPr>
          <w:trHeight w:val="46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C4CE0" w:rsidRPr="009D1008" w:rsidRDefault="002C4CE0" w:rsidP="002C4CE0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т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аксомоторных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2C4CE0" w:rsidRPr="009D1008" w:rsidRDefault="002C4CE0" w:rsidP="002C4CE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C4CE0" w:rsidRPr="002C4CE0" w:rsidRDefault="002C4CE0" w:rsidP="002C4CE0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C4CE0">
              <w:rPr>
                <w:rFonts w:ascii="Times New Roman" w:hAnsi="Times New Roman" w:cs="Times New Roman"/>
                <w:sz w:val="32"/>
                <w:szCs w:val="32"/>
              </w:rPr>
              <w:t>16</w:t>
            </w:r>
          </w:p>
        </w:tc>
        <w:tc>
          <w:tcPr>
            <w:tcW w:w="1418" w:type="dxa"/>
            <w:vAlign w:val="center"/>
          </w:tcPr>
          <w:p w:rsidR="002C4CE0" w:rsidRPr="002C4CE0" w:rsidRDefault="002C4CE0" w:rsidP="002C4CE0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C4CE0">
              <w:rPr>
                <w:rFonts w:ascii="Times New Roman" w:hAnsi="Times New Roman" w:cs="Times New Roman"/>
                <w:sz w:val="32"/>
                <w:szCs w:val="32"/>
              </w:rPr>
              <w:t>165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4CE0" w:rsidRPr="00DC5526" w:rsidRDefault="002C4CE0" w:rsidP="002C4CE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000000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color w:val="000000"/>
                <w:kern w:val="1"/>
                <w:sz w:val="32"/>
                <w:szCs w:val="32"/>
                <w:lang w:eastAsia="ar-SA"/>
              </w:rPr>
              <w:t>10,3 раз</w:t>
            </w:r>
          </w:p>
        </w:tc>
      </w:tr>
      <w:tr w:rsidR="002C4CE0" w:rsidRPr="009D1008" w:rsidTr="002C4CE0">
        <w:trPr>
          <w:trHeight w:val="46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C4CE0" w:rsidRPr="009D1008" w:rsidRDefault="002C4CE0" w:rsidP="002C4CE0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грузовых автомобилей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2C4CE0" w:rsidRPr="009D1008" w:rsidRDefault="002C4CE0" w:rsidP="002C4CE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C4CE0" w:rsidRPr="002C4CE0" w:rsidRDefault="002C4CE0" w:rsidP="002C4CE0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C4CE0">
              <w:rPr>
                <w:rFonts w:ascii="Times New Roman" w:hAnsi="Times New Roman" w:cs="Times New Roman"/>
                <w:sz w:val="32"/>
                <w:szCs w:val="32"/>
              </w:rPr>
              <w:t>10155</w:t>
            </w:r>
          </w:p>
        </w:tc>
        <w:tc>
          <w:tcPr>
            <w:tcW w:w="1418" w:type="dxa"/>
            <w:vAlign w:val="center"/>
          </w:tcPr>
          <w:p w:rsidR="002C4CE0" w:rsidRPr="002C4CE0" w:rsidRDefault="002C4CE0" w:rsidP="002C4CE0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C4CE0">
              <w:rPr>
                <w:rFonts w:ascii="Times New Roman" w:hAnsi="Times New Roman" w:cs="Times New Roman"/>
                <w:sz w:val="32"/>
                <w:szCs w:val="32"/>
              </w:rPr>
              <w:t>10763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4CE0" w:rsidRPr="00DC5526" w:rsidRDefault="002C4CE0" w:rsidP="002C4CE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color w:val="000000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color w:val="000000"/>
                <w:kern w:val="1"/>
                <w:sz w:val="32"/>
                <w:szCs w:val="32"/>
                <w:lang w:eastAsia="ar-SA"/>
              </w:rPr>
              <w:t>106,0</w:t>
            </w:r>
          </w:p>
        </w:tc>
      </w:tr>
      <w:tr w:rsidR="002C4CE0" w:rsidRPr="009D1008" w:rsidTr="002C4CE0">
        <w:trPr>
          <w:trHeight w:val="45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C4CE0" w:rsidRPr="009D1008" w:rsidRDefault="002C4CE0" w:rsidP="002C4CE0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автобусов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2C4CE0" w:rsidRPr="009D1008" w:rsidRDefault="002C4CE0" w:rsidP="002C4CE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C4CE0" w:rsidRPr="002C4CE0" w:rsidRDefault="002C4CE0" w:rsidP="002C4CE0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C4CE0">
              <w:rPr>
                <w:rFonts w:ascii="Times New Roman" w:hAnsi="Times New Roman" w:cs="Times New Roman"/>
                <w:sz w:val="32"/>
                <w:szCs w:val="32"/>
              </w:rPr>
              <w:t>2463</w:t>
            </w:r>
          </w:p>
        </w:tc>
        <w:tc>
          <w:tcPr>
            <w:tcW w:w="1418" w:type="dxa"/>
            <w:vAlign w:val="center"/>
          </w:tcPr>
          <w:p w:rsidR="002C4CE0" w:rsidRPr="002C4CE0" w:rsidRDefault="002C4CE0" w:rsidP="002C4CE0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C4CE0">
              <w:rPr>
                <w:rFonts w:ascii="Times New Roman" w:hAnsi="Times New Roman" w:cs="Times New Roman"/>
                <w:sz w:val="32"/>
                <w:szCs w:val="32"/>
              </w:rPr>
              <w:t>2503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4CE0" w:rsidRPr="00DC5526" w:rsidRDefault="002C4CE0" w:rsidP="002C4CE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color w:val="000000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color w:val="000000"/>
                <w:kern w:val="1"/>
                <w:sz w:val="32"/>
                <w:szCs w:val="32"/>
                <w:lang w:eastAsia="ar-SA"/>
              </w:rPr>
              <w:t>101,6</w:t>
            </w:r>
          </w:p>
        </w:tc>
      </w:tr>
      <w:tr w:rsidR="002C4CE0" w:rsidRPr="009D1008" w:rsidTr="002C4CE0">
        <w:trPr>
          <w:trHeight w:val="47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C4CE0" w:rsidRPr="009D1008" w:rsidRDefault="002C4CE0" w:rsidP="002C4CE0">
            <w:pPr>
              <w:shd w:val="clear" w:color="auto" w:fill="FFFFFF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троллейбусов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2C4CE0" w:rsidRPr="009D1008" w:rsidRDefault="002C4CE0" w:rsidP="002C4CE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C4CE0" w:rsidRPr="002C4CE0" w:rsidRDefault="002C4CE0" w:rsidP="002C4CE0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C4CE0">
              <w:rPr>
                <w:rFonts w:ascii="Times New Roman" w:hAnsi="Times New Roman" w:cs="Times New Roman"/>
                <w:sz w:val="32"/>
                <w:szCs w:val="32"/>
              </w:rPr>
              <w:t>45</w:t>
            </w:r>
          </w:p>
        </w:tc>
        <w:tc>
          <w:tcPr>
            <w:tcW w:w="1418" w:type="dxa"/>
            <w:vAlign w:val="center"/>
          </w:tcPr>
          <w:p w:rsidR="002C4CE0" w:rsidRPr="002C4CE0" w:rsidRDefault="002C4CE0" w:rsidP="002C4CE0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C4CE0">
              <w:rPr>
                <w:rFonts w:ascii="Times New Roman" w:hAnsi="Times New Roman" w:cs="Times New Roman"/>
                <w:sz w:val="32"/>
                <w:szCs w:val="32"/>
              </w:rPr>
              <w:t>43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4CE0" w:rsidRPr="00DC5526" w:rsidRDefault="002C4CE0" w:rsidP="002C4CE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95,6</w:t>
            </w:r>
          </w:p>
        </w:tc>
      </w:tr>
      <w:tr w:rsidR="002C4CE0" w:rsidRPr="009D1008" w:rsidTr="002C4CE0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C4CE0" w:rsidRPr="009D1008" w:rsidRDefault="002C4CE0" w:rsidP="002C4CE0">
            <w:pPr>
              <w:shd w:val="clear" w:color="auto" w:fill="FFFFFF"/>
              <w:spacing w:after="0" w:line="240" w:lineRule="auto"/>
              <w:ind w:right="29" w:hanging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Количество состоящих на учете в предприятиях автобусов, предназначенных для обслуживания регулярных маршрутов 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муниципального образования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C4CE0" w:rsidRPr="009D1008" w:rsidRDefault="002C4CE0" w:rsidP="002C4CE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единиц</w:t>
            </w:r>
          </w:p>
        </w:tc>
        <w:tc>
          <w:tcPr>
            <w:tcW w:w="1559" w:type="dxa"/>
            <w:vAlign w:val="center"/>
          </w:tcPr>
          <w:p w:rsidR="002C4CE0" w:rsidRPr="002C4CE0" w:rsidRDefault="002C4CE0" w:rsidP="002C4CE0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C4CE0">
              <w:rPr>
                <w:rFonts w:ascii="Times New Roman" w:hAnsi="Times New Roman" w:cs="Times New Roman"/>
                <w:sz w:val="32"/>
                <w:szCs w:val="32"/>
              </w:rPr>
              <w:t>470</w:t>
            </w:r>
          </w:p>
        </w:tc>
        <w:tc>
          <w:tcPr>
            <w:tcW w:w="1418" w:type="dxa"/>
            <w:vAlign w:val="center"/>
          </w:tcPr>
          <w:p w:rsidR="002C4CE0" w:rsidRPr="002C4CE0" w:rsidRDefault="002C4CE0" w:rsidP="002C4CE0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C4CE0">
              <w:rPr>
                <w:rFonts w:ascii="Times New Roman" w:hAnsi="Times New Roman" w:cs="Times New Roman"/>
                <w:sz w:val="32"/>
                <w:szCs w:val="32"/>
              </w:rPr>
              <w:t>650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4CE0" w:rsidRPr="00DC5526" w:rsidRDefault="002C4CE0" w:rsidP="002C4CE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138,3</w:t>
            </w:r>
          </w:p>
        </w:tc>
      </w:tr>
      <w:tr w:rsidR="002C4CE0" w:rsidRPr="009D1008" w:rsidTr="002C4CE0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C4CE0" w:rsidRDefault="002C4CE0" w:rsidP="002C4CE0">
            <w:pPr>
              <w:shd w:val="clear" w:color="auto" w:fill="FFFFFF"/>
              <w:spacing w:after="0" w:line="240" w:lineRule="auto"/>
              <w:ind w:right="45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Число регулярных автобусных маршрутов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 в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сего, </w:t>
            </w:r>
          </w:p>
          <w:p w:rsidR="002C4CE0" w:rsidRPr="009D1008" w:rsidRDefault="002C4CE0" w:rsidP="002C4CE0">
            <w:pPr>
              <w:shd w:val="clear" w:color="auto" w:fill="FFFFFF"/>
              <w:spacing w:after="0" w:line="240" w:lineRule="auto"/>
              <w:ind w:right="45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 том 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сле: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C4CE0" w:rsidRPr="009D1008" w:rsidRDefault="002C4CE0" w:rsidP="002C4CE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C4CE0" w:rsidRPr="002C4CE0" w:rsidRDefault="002C4CE0" w:rsidP="002C4CE0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C4CE0">
              <w:rPr>
                <w:rFonts w:ascii="Times New Roman" w:hAnsi="Times New Roman" w:cs="Times New Roman"/>
                <w:sz w:val="32"/>
                <w:szCs w:val="32"/>
              </w:rPr>
              <w:t>41</w:t>
            </w:r>
          </w:p>
        </w:tc>
        <w:tc>
          <w:tcPr>
            <w:tcW w:w="1418" w:type="dxa"/>
            <w:vAlign w:val="center"/>
          </w:tcPr>
          <w:p w:rsidR="002C4CE0" w:rsidRPr="002C4CE0" w:rsidRDefault="002C4CE0" w:rsidP="002C4CE0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C4CE0">
              <w:rPr>
                <w:rFonts w:ascii="Times New Roman" w:hAnsi="Times New Roman" w:cs="Times New Roman"/>
                <w:sz w:val="32"/>
                <w:szCs w:val="32"/>
              </w:rPr>
              <w:t>38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4CE0" w:rsidRPr="00DC5526" w:rsidRDefault="002C4CE0" w:rsidP="002C4CE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92,7</w:t>
            </w:r>
          </w:p>
        </w:tc>
      </w:tr>
      <w:tr w:rsidR="002C4CE0" w:rsidRPr="009D1008" w:rsidTr="002C4CE0">
        <w:trPr>
          <w:trHeight w:val="52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C4CE0" w:rsidRPr="009D1008" w:rsidRDefault="002C4CE0" w:rsidP="002C4CE0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внутригородских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2C4CE0" w:rsidRPr="009D1008" w:rsidRDefault="002C4CE0" w:rsidP="002C4CE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C4CE0" w:rsidRPr="002C4CE0" w:rsidRDefault="002C4CE0" w:rsidP="002C4CE0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C4CE0">
              <w:rPr>
                <w:rFonts w:ascii="Times New Roman" w:hAnsi="Times New Roman" w:cs="Times New Roman"/>
                <w:sz w:val="32"/>
                <w:szCs w:val="32"/>
              </w:rPr>
              <w:t>33</w:t>
            </w:r>
          </w:p>
        </w:tc>
        <w:tc>
          <w:tcPr>
            <w:tcW w:w="1418" w:type="dxa"/>
            <w:vAlign w:val="center"/>
          </w:tcPr>
          <w:p w:rsidR="002C4CE0" w:rsidRPr="002C4CE0" w:rsidRDefault="002C4CE0" w:rsidP="002C4CE0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C4CE0">
              <w:rPr>
                <w:rFonts w:ascii="Times New Roman" w:hAnsi="Times New Roman" w:cs="Times New Roman"/>
                <w:sz w:val="32"/>
                <w:szCs w:val="32"/>
              </w:rPr>
              <w:t>31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4CE0" w:rsidRPr="00DC5526" w:rsidRDefault="002C4CE0" w:rsidP="002C4CE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93,9</w:t>
            </w:r>
          </w:p>
        </w:tc>
      </w:tr>
      <w:tr w:rsidR="002C4CE0" w:rsidRPr="009D1008" w:rsidTr="002C4CE0">
        <w:trPr>
          <w:trHeight w:val="46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C4CE0" w:rsidRPr="009D1008" w:rsidRDefault="002C4CE0" w:rsidP="002C4CE0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пригородных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2C4CE0" w:rsidRPr="009D1008" w:rsidRDefault="002C4CE0" w:rsidP="002C4CE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C4CE0" w:rsidRPr="002C4CE0" w:rsidRDefault="002C4CE0" w:rsidP="002C4CE0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C4CE0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1418" w:type="dxa"/>
            <w:vAlign w:val="center"/>
          </w:tcPr>
          <w:p w:rsidR="002C4CE0" w:rsidRPr="002C4CE0" w:rsidRDefault="002C4CE0" w:rsidP="002C4CE0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C4CE0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4CE0" w:rsidRPr="00DC5526" w:rsidRDefault="002C4CE0" w:rsidP="002C4CE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87,5</w:t>
            </w:r>
          </w:p>
        </w:tc>
      </w:tr>
      <w:tr w:rsidR="002C4CE0" w:rsidRPr="009D1008" w:rsidTr="002C4CE0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C4CE0" w:rsidRPr="009D1008" w:rsidRDefault="002C4CE0" w:rsidP="002C4CE0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троллейбусных маршрутов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C4CE0" w:rsidRPr="009D1008" w:rsidRDefault="002C4CE0" w:rsidP="002C4CE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vAlign w:val="center"/>
          </w:tcPr>
          <w:p w:rsidR="002C4CE0" w:rsidRPr="002C4CE0" w:rsidRDefault="002C4CE0" w:rsidP="002C4CE0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C4CE0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1418" w:type="dxa"/>
            <w:vAlign w:val="center"/>
          </w:tcPr>
          <w:p w:rsidR="002C4CE0" w:rsidRPr="002C4CE0" w:rsidRDefault="002C4CE0" w:rsidP="002C4CE0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C4CE0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4CE0" w:rsidRPr="00DC5526" w:rsidRDefault="002C4CE0" w:rsidP="002C4CE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2C4CE0" w:rsidRPr="005D6D96" w:rsidTr="002C4CE0">
        <w:trPr>
          <w:trHeight w:val="60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C4CE0" w:rsidRPr="009D1008" w:rsidRDefault="002C4CE0" w:rsidP="002C4CE0">
            <w:pPr>
              <w:shd w:val="clear" w:color="auto" w:fill="FFFFFF"/>
              <w:spacing w:after="0" w:line="240" w:lineRule="auto"/>
              <w:ind w:left="14" w:right="324" w:firstLine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Протяженность троллейбусных линий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C4CE0" w:rsidRPr="009D1008" w:rsidRDefault="002C4CE0" w:rsidP="002C4CE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Pr="009D100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</w:t>
            </w:r>
          </w:p>
        </w:tc>
        <w:tc>
          <w:tcPr>
            <w:tcW w:w="1559" w:type="dxa"/>
            <w:vAlign w:val="center"/>
          </w:tcPr>
          <w:p w:rsidR="002C4CE0" w:rsidRPr="002C4CE0" w:rsidRDefault="002C4CE0" w:rsidP="002C4CE0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C4CE0">
              <w:rPr>
                <w:rFonts w:ascii="Times New Roman" w:hAnsi="Times New Roman" w:cs="Times New Roman"/>
                <w:sz w:val="32"/>
                <w:szCs w:val="32"/>
              </w:rPr>
              <w:t>45</w:t>
            </w:r>
          </w:p>
        </w:tc>
        <w:tc>
          <w:tcPr>
            <w:tcW w:w="1418" w:type="dxa"/>
            <w:vAlign w:val="center"/>
          </w:tcPr>
          <w:p w:rsidR="002C4CE0" w:rsidRPr="002C4CE0" w:rsidRDefault="002C4CE0" w:rsidP="002C4CE0">
            <w:pPr>
              <w:tabs>
                <w:tab w:val="left" w:pos="4253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C4CE0">
              <w:rPr>
                <w:rFonts w:ascii="Times New Roman" w:hAnsi="Times New Roman" w:cs="Times New Roman"/>
                <w:sz w:val="32"/>
                <w:szCs w:val="32"/>
              </w:rPr>
              <w:t>45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4CE0" w:rsidRPr="00DC5526" w:rsidRDefault="002C4CE0" w:rsidP="002C4CE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D07668" w:rsidRPr="001964C5" w:rsidTr="0046439C">
        <w:trPr>
          <w:trHeight w:val="87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703599" w:rsidRDefault="00D07668" w:rsidP="0046439C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359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Перевезено (отправлено)  грузов крупными и средними предприятиями и организациями всех видов деятельности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703599" w:rsidRDefault="00D07668" w:rsidP="0046439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359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BB19D0" w:rsidRDefault="00BB19D0" w:rsidP="00BB19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138396,2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BB19D0" w:rsidRDefault="00BB19D0" w:rsidP="00BB19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151868,1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BB19D0" w:rsidRDefault="00BB19D0" w:rsidP="00BB19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109,7</w:t>
            </w:r>
          </w:p>
        </w:tc>
      </w:tr>
      <w:tr w:rsidR="00D07668" w:rsidRPr="001964C5" w:rsidTr="0046439C">
        <w:trPr>
          <w:trHeight w:val="59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703599" w:rsidRDefault="00D07668" w:rsidP="00273FE7">
            <w:pPr>
              <w:shd w:val="clear" w:color="auto" w:fill="FFFFFF"/>
              <w:spacing w:after="0" w:line="240" w:lineRule="auto"/>
              <w:ind w:left="7" w:right="619" w:firstLine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359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 автомобильным транспортом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703599" w:rsidRDefault="00D07668" w:rsidP="0046439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359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BB19D0" w:rsidRDefault="00BB19D0" w:rsidP="00BB19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342968,5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BB19D0" w:rsidRDefault="00BB19D0" w:rsidP="00BB19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483230,0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BB19D0" w:rsidRDefault="00BB19D0" w:rsidP="00BB19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140,9</w:t>
            </w:r>
          </w:p>
        </w:tc>
      </w:tr>
      <w:tr w:rsidR="00D07668" w:rsidRPr="001964C5" w:rsidTr="0046439C">
        <w:trPr>
          <w:trHeight w:val="75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703599" w:rsidRDefault="00D07668" w:rsidP="00273FE7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359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Перевезено пассажиров крупными и средними предприятиями и организациями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703599" w:rsidRDefault="00D07668" w:rsidP="0046439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0359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человек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BB19D0" w:rsidRDefault="00BB19D0" w:rsidP="00BB19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50645,4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BB19D0" w:rsidRDefault="00BB19D0" w:rsidP="00BB19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42285,2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BB19D0" w:rsidRDefault="00BB19D0" w:rsidP="00BB19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83,5</w:t>
            </w:r>
          </w:p>
        </w:tc>
      </w:tr>
      <w:tr w:rsidR="009655F0" w:rsidRPr="009D1008" w:rsidTr="0046439C">
        <w:trPr>
          <w:trHeight w:val="607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9655F0" w:rsidRPr="00305277" w:rsidRDefault="009655F0" w:rsidP="0046439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kern w:val="1"/>
                <w:sz w:val="32"/>
                <w:szCs w:val="32"/>
                <w:lang w:eastAsia="ar-SA"/>
              </w:rPr>
            </w:pPr>
            <w:r w:rsidRPr="00305277">
              <w:rPr>
                <w:rFonts w:ascii="Times New Roman" w:eastAsia="Constantia" w:hAnsi="Times New Roman" w:cs="Times New Roman"/>
                <w:b/>
                <w:bCs/>
                <w:kern w:val="1"/>
                <w:sz w:val="34"/>
                <w:szCs w:val="34"/>
                <w:lang w:eastAsia="ar-SA"/>
              </w:rPr>
              <w:t>Сельское хозяйство</w:t>
            </w:r>
          </w:p>
        </w:tc>
      </w:tr>
      <w:tr w:rsidR="00AB7413" w:rsidRPr="009D1008" w:rsidTr="0046439C">
        <w:trPr>
          <w:trHeight w:val="57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B7413" w:rsidRPr="00305277" w:rsidRDefault="00AB7413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0527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сельскохозяйственных производителей, всего,</w:t>
            </w:r>
          </w:p>
          <w:p w:rsidR="00AB7413" w:rsidRPr="00305277" w:rsidRDefault="00AB7413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0527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AB7413" w:rsidP="0046439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0527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16739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16793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3052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100,3</w:t>
            </w:r>
          </w:p>
        </w:tc>
      </w:tr>
      <w:tr w:rsidR="00AB7413" w:rsidRPr="009D1008" w:rsidTr="00291CB9">
        <w:trPr>
          <w:trHeight w:val="53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B7413" w:rsidRPr="00305277" w:rsidRDefault="00AB7413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0527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 xml:space="preserve">   крупные и средние сельхозорганизации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AB7413" w:rsidP="0046439C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0527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75,0</w:t>
            </w:r>
          </w:p>
        </w:tc>
      </w:tr>
      <w:tr w:rsidR="00AB7413" w:rsidRPr="009D1008" w:rsidTr="00291CB9">
        <w:trPr>
          <w:trHeight w:val="63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B7413" w:rsidRPr="00305277" w:rsidRDefault="00AB7413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0527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малые сельхозорганизации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AB7413" w:rsidP="0046439C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0527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90,0</w:t>
            </w:r>
          </w:p>
        </w:tc>
      </w:tr>
      <w:tr w:rsidR="00AB7413" w:rsidRPr="009D1008" w:rsidTr="00291CB9">
        <w:trPr>
          <w:trHeight w:val="504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B7413" w:rsidRPr="00305277" w:rsidRDefault="00AB7413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0527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крестьянские (фермерские) хозяйства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AB7413" w:rsidP="0046439C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0527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52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104,0</w:t>
            </w:r>
          </w:p>
        </w:tc>
      </w:tr>
      <w:tr w:rsidR="00AB7413" w:rsidRPr="009D1008" w:rsidTr="00291CB9">
        <w:trPr>
          <w:trHeight w:val="59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B7413" w:rsidRPr="00305277" w:rsidRDefault="00AB7413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0527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хозяйства населения (личные подсобные хозяйства)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AB7413" w:rsidP="0046439C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0527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16646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16702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100,3</w:t>
            </w:r>
          </w:p>
        </w:tc>
      </w:tr>
      <w:tr w:rsidR="00AB7413" w:rsidRPr="009D1008" w:rsidTr="004643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B7413" w:rsidRPr="00305277" w:rsidRDefault="00AB7413" w:rsidP="0046439C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0527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Посевные площади (в крупных и средних </w:t>
            </w:r>
            <w:r w:rsidRPr="00305277">
              <w:rPr>
                <w:rFonts w:ascii="Times New Roman" w:eastAsia="Constantia" w:hAnsi="Times New Roman" w:cs="Times New Roman"/>
                <w:kern w:val="1"/>
                <w:sz w:val="30"/>
                <w:szCs w:val="30"/>
                <w:lang w:eastAsia="ar-SA"/>
              </w:rPr>
              <w:t>сельхозорганизациях</w:t>
            </w:r>
            <w:r w:rsidRPr="0030527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), всего, в том числе под: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AB7413" w:rsidP="0046439C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052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7D43F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2660,5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2228,0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83,7</w:t>
            </w:r>
          </w:p>
        </w:tc>
      </w:tr>
      <w:tr w:rsidR="00AB7413" w:rsidRPr="009D1008" w:rsidTr="0046439C">
        <w:trPr>
          <w:trHeight w:val="46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B7413" w:rsidRPr="00305277" w:rsidRDefault="00AB7413" w:rsidP="0046439C">
            <w:pPr>
              <w:numPr>
                <w:ilvl w:val="0"/>
                <w:numId w:val="2"/>
              </w:numPr>
              <w:tabs>
                <w:tab w:val="left" w:pos="17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0527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зерновые и зернобобовые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AB7413" w:rsidP="0046439C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052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1360,0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730,0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53,6</w:t>
            </w:r>
          </w:p>
        </w:tc>
      </w:tr>
      <w:tr w:rsidR="00AB7413" w:rsidRPr="009D1008" w:rsidTr="0046439C">
        <w:trPr>
          <w:trHeight w:val="45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B7413" w:rsidRPr="00305277" w:rsidRDefault="00AB7413" w:rsidP="0046439C">
            <w:pPr>
              <w:numPr>
                <w:ilvl w:val="0"/>
                <w:numId w:val="2"/>
              </w:numPr>
              <w:tabs>
                <w:tab w:val="left" w:pos="17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0527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плоды и ягоды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AB7413" w:rsidP="0046439C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052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50,5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122,0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241,6</w:t>
            </w:r>
          </w:p>
        </w:tc>
      </w:tr>
      <w:tr w:rsidR="00AB7413" w:rsidRPr="009D1008" w:rsidTr="0046439C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B7413" w:rsidRPr="00305277" w:rsidRDefault="00AB7413" w:rsidP="0046439C">
            <w:pPr>
              <w:numPr>
                <w:ilvl w:val="0"/>
                <w:numId w:val="2"/>
              </w:numPr>
              <w:tabs>
                <w:tab w:val="left" w:pos="17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0527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кормовые культуры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AB7413" w:rsidP="0046439C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052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га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-</w:t>
            </w:r>
          </w:p>
        </w:tc>
      </w:tr>
      <w:tr w:rsidR="00AB7413" w:rsidRPr="009D1008" w:rsidTr="0046439C">
        <w:trPr>
          <w:trHeight w:val="53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B7413" w:rsidRPr="00305277" w:rsidRDefault="00AB7413" w:rsidP="0046439C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0527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- виноград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AB7413" w:rsidP="0046439C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0527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га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1250,0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1376,0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110,0</w:t>
            </w:r>
          </w:p>
        </w:tc>
      </w:tr>
      <w:tr w:rsidR="00AB7413" w:rsidRPr="009D1008" w:rsidTr="0046439C">
        <w:trPr>
          <w:trHeight w:val="82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B7413" w:rsidRPr="00305277" w:rsidRDefault="00AB7413" w:rsidP="0046439C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0527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Поголовье птицы в крупных и средних предприятиях и организациях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AB7413" w:rsidP="0046439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0527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голов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890000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1051200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B7413" w:rsidRPr="00305277" w:rsidRDefault="00305277" w:rsidP="002C4F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118,0</w:t>
            </w:r>
          </w:p>
        </w:tc>
      </w:tr>
      <w:tr w:rsidR="00E94FBE" w:rsidRPr="009D1008" w:rsidTr="00E94FBE">
        <w:trPr>
          <w:trHeight w:val="467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94FBE" w:rsidRPr="00D6007E" w:rsidRDefault="00E94FBE" w:rsidP="0046439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D6007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Производство основных продуктов растениеводства в хозяйствах всех категорий, в том числе:</w:t>
            </w:r>
          </w:p>
        </w:tc>
      </w:tr>
      <w:tr w:rsidR="00D07668" w:rsidRPr="009D1008" w:rsidTr="0046439C">
        <w:trPr>
          <w:trHeight w:val="47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9D1008" w:rsidRDefault="00D07668" w:rsidP="0046439C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</w:t>
            </w:r>
            <w:r w:rsidRPr="009D100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виноград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9D1008" w:rsidRDefault="00D07668" w:rsidP="0046439C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</w:t>
            </w: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</w:t>
            </w:r>
            <w:r w:rsidRPr="009D100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D6007E" w:rsidRDefault="00D6007E" w:rsidP="002D5CB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7,7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D6007E" w:rsidRDefault="00D6007E" w:rsidP="0033377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8,1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D6007E" w:rsidRDefault="00D6007E" w:rsidP="0046439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105,0</w:t>
            </w:r>
          </w:p>
        </w:tc>
      </w:tr>
      <w:tr w:rsidR="00D07668" w:rsidRPr="009D1008" w:rsidTr="0046439C">
        <w:trPr>
          <w:trHeight w:val="2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9D1008" w:rsidRDefault="00D07668" w:rsidP="0046439C">
            <w:pPr>
              <w:snapToGrid w:val="0"/>
              <w:spacing w:after="0"/>
              <w:ind w:left="179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 xml:space="preserve"> </w:t>
            </w:r>
            <w:r w:rsidRPr="009D100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зерно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9D1008" w:rsidRDefault="00D07668" w:rsidP="0046439C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</w:t>
            </w: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</w:t>
            </w:r>
            <w:r w:rsidRPr="009D100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D6007E" w:rsidRDefault="00D6007E" w:rsidP="002D5CB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6,5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D6007E" w:rsidRDefault="00D6007E" w:rsidP="0033377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3,4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D6007E" w:rsidRDefault="00D6007E" w:rsidP="0046439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52,3</w:t>
            </w:r>
          </w:p>
        </w:tc>
      </w:tr>
      <w:tr w:rsidR="00D07668" w:rsidRPr="009D1008" w:rsidTr="0046439C">
        <w:trPr>
          <w:trHeight w:val="48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9D1008" w:rsidRDefault="00D07668" w:rsidP="0046439C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</w:t>
            </w: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</w:t>
            </w:r>
            <w:r w:rsidRPr="009D100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овощи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9D1008" w:rsidRDefault="00D07668" w:rsidP="0046439C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9D100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</w:t>
            </w: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</w:t>
            </w:r>
            <w:r w:rsidRPr="009D1008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D6007E" w:rsidRDefault="00D6007E" w:rsidP="002D5CB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3,6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D6007E" w:rsidRDefault="00D6007E" w:rsidP="0033377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4,9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D6007E" w:rsidRDefault="00D6007E" w:rsidP="0046439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136,0</w:t>
            </w:r>
          </w:p>
        </w:tc>
      </w:tr>
      <w:tr w:rsidR="00E94FBE" w:rsidRPr="009D1008" w:rsidTr="00E94FBE">
        <w:trPr>
          <w:trHeight w:val="457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E94FBE" w:rsidRPr="00D6007E" w:rsidRDefault="00E94FBE" w:rsidP="0046439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D6007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Производство основных продуктов животноводства в хозяйствах всех категорий, в том числе:   </w:t>
            </w:r>
          </w:p>
        </w:tc>
      </w:tr>
      <w:tr w:rsidR="00D07668" w:rsidRPr="009D1008" w:rsidTr="0046439C">
        <w:trPr>
          <w:trHeight w:val="62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D6007E" w:rsidRDefault="00D07668" w:rsidP="0046439C">
            <w:pPr>
              <w:snapToGrid w:val="0"/>
              <w:spacing w:after="0"/>
              <w:ind w:left="179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6007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скот и птица на убой (в убойном весе)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D6007E" w:rsidRDefault="00D07668" w:rsidP="0046439C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6007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D6007E" w:rsidRDefault="00D6007E" w:rsidP="002D5CB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D6007E" w:rsidRDefault="00D6007E" w:rsidP="0033377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1,2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D6007E" w:rsidRDefault="00D6007E" w:rsidP="0046439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120,0</w:t>
            </w:r>
          </w:p>
        </w:tc>
      </w:tr>
      <w:tr w:rsidR="00D07668" w:rsidRPr="009D1008" w:rsidTr="0046439C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D6007E" w:rsidRDefault="00D07668" w:rsidP="0046439C">
            <w:pPr>
              <w:snapToGrid w:val="0"/>
              <w:spacing w:after="0"/>
              <w:ind w:left="179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6007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молоко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D6007E" w:rsidRDefault="00D07668" w:rsidP="0046439C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6007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D6007E" w:rsidRDefault="00D6007E" w:rsidP="002D5CB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D6007E" w:rsidRDefault="00D6007E" w:rsidP="0033377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2,8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D6007E" w:rsidRDefault="00D6007E" w:rsidP="0046439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121,7</w:t>
            </w:r>
          </w:p>
        </w:tc>
      </w:tr>
      <w:tr w:rsidR="00D07668" w:rsidRPr="009D1008" w:rsidTr="00CE009C">
        <w:trPr>
          <w:trHeight w:val="574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D6007E" w:rsidRDefault="00D07668" w:rsidP="009D1008">
            <w:pPr>
              <w:snapToGrid w:val="0"/>
              <w:spacing w:after="0"/>
              <w:ind w:left="179"/>
              <w:jc w:val="both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6007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яйца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D6007E" w:rsidRDefault="00D07668" w:rsidP="00430D7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6007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штук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D6007E" w:rsidRDefault="00D6007E" w:rsidP="002D5CB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172,0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D6007E" w:rsidRDefault="00D6007E" w:rsidP="0033377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188,0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D6007E" w:rsidRDefault="00D6007E" w:rsidP="004D7CA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109,3</w:t>
            </w:r>
          </w:p>
        </w:tc>
      </w:tr>
      <w:tr w:rsidR="00D07668" w:rsidRPr="009D1008" w:rsidTr="00535FF1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D6007E" w:rsidRDefault="00D07668" w:rsidP="009D1008">
            <w:pPr>
              <w:snapToGrid w:val="0"/>
              <w:spacing w:after="0" w:line="240" w:lineRule="auto"/>
              <w:ind w:left="3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D6007E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Наличие кормов в крупных и средних сельхозорганизациях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D6007E" w:rsidRDefault="00D0766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D6007E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ц. кормовых 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D6007E" w:rsidRDefault="00D6007E" w:rsidP="002D5CB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9250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D6007E" w:rsidRDefault="00D6007E" w:rsidP="0033377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8350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D6007E" w:rsidRDefault="00D6007E" w:rsidP="004D7CA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90,2</w:t>
            </w:r>
          </w:p>
        </w:tc>
      </w:tr>
      <w:tr w:rsidR="009655F0" w:rsidRPr="004B2C9B" w:rsidTr="00070F99">
        <w:trPr>
          <w:trHeight w:val="583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9655F0" w:rsidRPr="00D6007E" w:rsidRDefault="009655F0" w:rsidP="004C245C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kern w:val="1"/>
                <w:sz w:val="34"/>
                <w:szCs w:val="34"/>
                <w:lang w:eastAsia="ar-SA"/>
              </w:rPr>
            </w:pPr>
            <w:r w:rsidRPr="00D6007E">
              <w:rPr>
                <w:rFonts w:ascii="Times New Roman" w:eastAsia="Constantia" w:hAnsi="Times New Roman" w:cs="Times New Roman"/>
                <w:b/>
                <w:bCs/>
                <w:kern w:val="1"/>
                <w:sz w:val="34"/>
                <w:szCs w:val="34"/>
                <w:lang w:eastAsia="ar-SA"/>
              </w:rPr>
              <w:t>Строительство и инвестиции</w:t>
            </w:r>
          </w:p>
        </w:tc>
      </w:tr>
      <w:tr w:rsidR="00D07668" w:rsidRPr="004B2C9B" w:rsidTr="0046439C">
        <w:trPr>
          <w:trHeight w:val="73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C35AC7" w:rsidRDefault="00D07668" w:rsidP="0046439C">
            <w:pPr>
              <w:snapToGrid w:val="0"/>
              <w:spacing w:after="0" w:line="240" w:lineRule="auto"/>
              <w:ind w:left="3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35AC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строительных организаций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C35AC7" w:rsidRDefault="00D07668" w:rsidP="0046439C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35AC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35AC7" w:rsidRDefault="000964F8" w:rsidP="002D5CB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C35AC7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1159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35AC7" w:rsidRDefault="00C35AC7" w:rsidP="0046439C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C35AC7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1119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35AC7" w:rsidRDefault="00C35AC7" w:rsidP="00C35AC7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C35AC7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96,5</w:t>
            </w:r>
          </w:p>
        </w:tc>
      </w:tr>
      <w:tr w:rsidR="00D07668" w:rsidRPr="004B2C9B" w:rsidTr="00070F99">
        <w:trPr>
          <w:trHeight w:val="90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C35AC7" w:rsidRDefault="00D07668" w:rsidP="0046439C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35AC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Объем подрядных работ крупных и средних организаций, выполненных по виду деятельности «строительство»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C35AC7" w:rsidRDefault="00D07668" w:rsidP="005D533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35AC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млрд.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35AC7" w:rsidRDefault="00C35AC7" w:rsidP="002D5CB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C35AC7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11583,9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35AC7" w:rsidRDefault="00C35AC7" w:rsidP="0046439C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C35AC7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14376,4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35AC7" w:rsidRDefault="00C35AC7" w:rsidP="0046439C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C35AC7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124,1</w:t>
            </w:r>
          </w:p>
        </w:tc>
      </w:tr>
      <w:tr w:rsidR="00D07668" w:rsidRPr="004B2C9B" w:rsidTr="00070F99">
        <w:trPr>
          <w:trHeight w:val="74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C35AC7" w:rsidRDefault="00D07668" w:rsidP="0046439C">
            <w:pPr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35AC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Инвестиции в основной капитал по крупным и средним предприятиям за счет всех источников финансирования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C35AC7" w:rsidRDefault="00D07668" w:rsidP="0046439C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35AC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35AC7" w:rsidRDefault="00C35AC7" w:rsidP="002D5CB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39004,0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35AC7" w:rsidRDefault="00C35AC7" w:rsidP="0046439C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33697,9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35AC7" w:rsidRDefault="00C35AC7" w:rsidP="0046439C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86,4</w:t>
            </w:r>
          </w:p>
        </w:tc>
      </w:tr>
      <w:tr w:rsidR="00D07668" w:rsidRPr="004B2C9B" w:rsidTr="00070F99">
        <w:trPr>
          <w:trHeight w:val="77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C35AC7" w:rsidRDefault="00D07668" w:rsidP="0046439C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35AC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Ввод жилья, всего,</w:t>
            </w:r>
          </w:p>
          <w:p w:rsidR="00D07668" w:rsidRPr="00C35AC7" w:rsidRDefault="00D07668" w:rsidP="0046439C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35AC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C35AC7" w:rsidRDefault="00D07668" w:rsidP="00D412F3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35AC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35AC7" w:rsidRDefault="00C655B2" w:rsidP="002D5CB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260,8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35AC7" w:rsidRDefault="00C655B2" w:rsidP="00D412F3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248,3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35AC7" w:rsidRDefault="00C655B2" w:rsidP="0046439C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95,2</w:t>
            </w:r>
          </w:p>
        </w:tc>
      </w:tr>
      <w:tr w:rsidR="00D07668" w:rsidRPr="004B2C9B" w:rsidTr="0046439C">
        <w:trPr>
          <w:trHeight w:val="59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C35AC7" w:rsidRDefault="00D07668" w:rsidP="0046439C">
            <w:pPr>
              <w:tabs>
                <w:tab w:val="left" w:pos="8280"/>
              </w:tabs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35AC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общая площадь введенных квартир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C35AC7" w:rsidRDefault="000964F8" w:rsidP="0046439C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35AC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тыс. </w:t>
            </w:r>
            <w:r w:rsidR="00D07668" w:rsidRPr="00C35AC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35AC7" w:rsidRDefault="00C655B2" w:rsidP="002D5CB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222,6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35AC7" w:rsidRDefault="00C655B2" w:rsidP="0046439C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210,6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35AC7" w:rsidRDefault="00C655B2" w:rsidP="0046439C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94,6</w:t>
            </w:r>
          </w:p>
        </w:tc>
      </w:tr>
      <w:tr w:rsidR="00D07668" w:rsidRPr="004B2C9B" w:rsidTr="0046439C">
        <w:trPr>
          <w:trHeight w:val="61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C35AC7" w:rsidRDefault="00D07668" w:rsidP="0046439C">
            <w:pPr>
              <w:tabs>
                <w:tab w:val="left" w:pos="8280"/>
              </w:tabs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35AC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индивидуальное жилищное строительство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07668" w:rsidRPr="00C35AC7" w:rsidRDefault="000964F8" w:rsidP="0046439C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C35AC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тыс. </w:t>
            </w:r>
            <w:r w:rsidR="00D07668" w:rsidRPr="00C35AC7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35AC7" w:rsidRDefault="00C655B2" w:rsidP="002D5CB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38,2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35AC7" w:rsidRDefault="00C655B2" w:rsidP="0046439C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37,7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07668" w:rsidRPr="00C35AC7" w:rsidRDefault="00C655B2" w:rsidP="0046439C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98,7</w:t>
            </w:r>
          </w:p>
        </w:tc>
      </w:tr>
      <w:tr w:rsidR="009655F0" w:rsidRPr="004B2C9B" w:rsidTr="001847A4">
        <w:trPr>
          <w:trHeight w:val="564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9655F0" w:rsidRPr="00985F32" w:rsidRDefault="009655F0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b/>
                <w:bCs/>
                <w:kern w:val="1"/>
                <w:sz w:val="34"/>
                <w:szCs w:val="34"/>
                <w:lang w:eastAsia="ar-SA"/>
              </w:rPr>
              <w:t>Торговля, общественное питание и бытовое обслуживание населения</w:t>
            </w:r>
          </w:p>
        </w:tc>
      </w:tr>
      <w:tr w:rsidR="009655F0" w:rsidRPr="004B2C9B" w:rsidTr="00CE009C">
        <w:trPr>
          <w:trHeight w:val="541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9655F0" w:rsidRPr="00985F32" w:rsidRDefault="009655F0" w:rsidP="00273FE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b/>
                <w:sz w:val="32"/>
                <w:szCs w:val="32"/>
                <w:lang w:eastAsia="ar-SA"/>
              </w:rPr>
              <w:t>Розничная торговля</w:t>
            </w:r>
          </w:p>
        </w:tc>
      </w:tr>
      <w:tr w:rsidR="00DD7B68" w:rsidRPr="004B2C9B" w:rsidTr="00CE009C">
        <w:trPr>
          <w:trHeight w:val="80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985F32" w:rsidRDefault="00DD7B68" w:rsidP="00DD7B6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Количество организаций розничной торговли, всего, </w:t>
            </w:r>
          </w:p>
          <w:p w:rsidR="00DD7B68" w:rsidRPr="00985F32" w:rsidRDefault="00DD7B68" w:rsidP="00DD7B6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985F32" w:rsidRDefault="00DD7B68" w:rsidP="00DD7B68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85F32" w:rsidRDefault="00DD7B68" w:rsidP="005A6B14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18</w:t>
            </w:r>
            <w:r w:rsidR="005A6B14" w:rsidRPr="00985F3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93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85F32" w:rsidRDefault="00DD7B68" w:rsidP="00DD7B68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1909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85F32" w:rsidRDefault="00DD7B68" w:rsidP="00DD7B68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103</w:t>
            </w:r>
          </w:p>
        </w:tc>
      </w:tr>
      <w:tr w:rsidR="00DD7B68" w:rsidRPr="004B2C9B" w:rsidTr="00CE009C">
        <w:trPr>
          <w:trHeight w:val="60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985F32" w:rsidRDefault="00DD7B68" w:rsidP="00DD7B6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Магазины розничной торговли,  из них: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985F32" w:rsidRDefault="00DD7B68" w:rsidP="00DD7B6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85F32" w:rsidRDefault="00985F32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1293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85F32" w:rsidRDefault="00985F32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1302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85F32" w:rsidRDefault="00985F32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100,7</w:t>
            </w:r>
          </w:p>
        </w:tc>
      </w:tr>
      <w:tr w:rsidR="00DD7B68" w:rsidRPr="004B2C9B" w:rsidTr="00CE009C">
        <w:trPr>
          <w:trHeight w:val="59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985F32" w:rsidRDefault="00DD7B68" w:rsidP="00DD7B6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универсальные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985F32" w:rsidRDefault="00DD7B68" w:rsidP="00DD7B6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85F32" w:rsidRDefault="00DD7B68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179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85F32" w:rsidRDefault="005A6B14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182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85F32" w:rsidRDefault="00985F32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101,7</w:t>
            </w:r>
          </w:p>
        </w:tc>
      </w:tr>
      <w:tr w:rsidR="00DD7B68" w:rsidRPr="004B2C9B" w:rsidTr="0046439C">
        <w:trPr>
          <w:trHeight w:val="62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985F32" w:rsidRDefault="00DD7B68" w:rsidP="00DD7B6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по реализации продовольственных товаров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985F32" w:rsidRDefault="00DD7B68" w:rsidP="00DD7B6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85F32" w:rsidRDefault="005A6B14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197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85F32" w:rsidRDefault="005A6B14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197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85F32" w:rsidRDefault="00985F32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DD7B68" w:rsidRPr="004B2C9B" w:rsidTr="0046439C">
        <w:trPr>
          <w:trHeight w:val="59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985F32" w:rsidRDefault="00DD7B68" w:rsidP="00DD7B6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по реализации непродовольственных товаров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985F32" w:rsidRDefault="00DD7B68" w:rsidP="00DD7B6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85F32" w:rsidRDefault="005A6B14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917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85F32" w:rsidRDefault="005A6B14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923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85F32" w:rsidRDefault="00985F32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100,7</w:t>
            </w:r>
          </w:p>
        </w:tc>
      </w:tr>
      <w:tr w:rsidR="00DD7B68" w:rsidRPr="004B2C9B" w:rsidTr="00CE009C">
        <w:trPr>
          <w:trHeight w:val="59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985F32" w:rsidRDefault="00DD7B68" w:rsidP="00DD7B68">
            <w:pPr>
              <w:shd w:val="clear" w:color="auto" w:fill="FFFFFF"/>
              <w:spacing w:after="0" w:line="240" w:lineRule="auto"/>
              <w:ind w:right="196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Торговая площадь магазинов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985F32" w:rsidRDefault="00DD7B68" w:rsidP="00DD7B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85F32" w:rsidRDefault="00DD7B68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396,5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85F32" w:rsidRDefault="00DD7B68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425,5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85F32" w:rsidRDefault="00985F32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107,3</w:t>
            </w:r>
          </w:p>
        </w:tc>
      </w:tr>
      <w:tr w:rsidR="00DD7B68" w:rsidRPr="004B2C9B" w:rsidTr="00CE009C">
        <w:trPr>
          <w:trHeight w:val="65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985F32" w:rsidRDefault="00DD7B68" w:rsidP="00DD7B68">
            <w:pPr>
              <w:shd w:val="clear" w:color="auto" w:fill="FFFFFF"/>
              <w:spacing w:after="0" w:line="240" w:lineRule="auto"/>
              <w:ind w:left="7" w:right="446" w:firstLine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Нестационарные торговые объекты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985F32" w:rsidRDefault="00DD7B68" w:rsidP="00DD7B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85F32" w:rsidRDefault="00DD7B68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65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85F32" w:rsidRDefault="005A6B14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65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85F32" w:rsidRDefault="005A6B14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DD7B68" w:rsidRPr="004B2C9B" w:rsidTr="00CE009C">
        <w:trPr>
          <w:trHeight w:val="594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985F32" w:rsidRDefault="00DD7B68" w:rsidP="00DD7B68">
            <w:pPr>
              <w:shd w:val="clear" w:color="auto" w:fill="FFFFFF"/>
              <w:spacing w:after="0" w:line="240" w:lineRule="auto"/>
              <w:ind w:right="196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Торговые центры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985F32" w:rsidRDefault="00DD7B68" w:rsidP="00DD7B68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85F32" w:rsidRDefault="00DD7B68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85F32" w:rsidRDefault="005A6B14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85F32" w:rsidRDefault="005A6B14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DD7B68" w:rsidRPr="004B2C9B" w:rsidTr="00CE009C">
        <w:trPr>
          <w:trHeight w:val="61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985F32" w:rsidRDefault="00DD7B68" w:rsidP="00DD7B68">
            <w:pPr>
              <w:shd w:val="clear" w:color="auto" w:fill="FFFFFF"/>
              <w:spacing w:after="0" w:line="240" w:lineRule="auto"/>
              <w:ind w:right="1966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Розничные рынки, всего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985F32" w:rsidRDefault="00DD7B68" w:rsidP="00DD7B68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85F32" w:rsidRDefault="00DD7B68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85F32" w:rsidRDefault="005A6B14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85F32" w:rsidRDefault="005A6B14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-</w:t>
            </w:r>
          </w:p>
        </w:tc>
      </w:tr>
      <w:tr w:rsidR="00DD7B68" w:rsidRPr="004B2C9B" w:rsidTr="00CE009C">
        <w:trPr>
          <w:trHeight w:val="602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985F32" w:rsidRDefault="00DD7B68" w:rsidP="00DD7B68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Предприятия оптовой торговли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985F32" w:rsidRDefault="00DD7B68" w:rsidP="00DD7B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85F32" w:rsidRDefault="00DD7B68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85F32" w:rsidRDefault="005A6B14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985F32" w:rsidRDefault="005A6B14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985F32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DD7B68" w:rsidRPr="004B2C9B" w:rsidTr="00CE009C">
        <w:trPr>
          <w:trHeight w:val="59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3F06D6" w:rsidRDefault="00DD7B68" w:rsidP="00DD7B68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F06D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Розничный товарооборот крупных и средних предприятий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3F06D6" w:rsidRDefault="00DD7B68" w:rsidP="00DD7B6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F06D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3F06D6" w:rsidRDefault="00DD7B68" w:rsidP="003F06D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3F06D6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34</w:t>
            </w:r>
            <w:r w:rsidR="003F06D6" w:rsidRPr="003F06D6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112,6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3F06D6" w:rsidRDefault="003F06D6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3F06D6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35908,7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3F06D6" w:rsidRDefault="003F06D6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3F06D6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105,3</w:t>
            </w:r>
          </w:p>
        </w:tc>
      </w:tr>
      <w:tr w:rsidR="009655F0" w:rsidRPr="004B2C9B" w:rsidTr="00CE009C">
        <w:trPr>
          <w:trHeight w:val="602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9655F0" w:rsidRPr="005B1D41" w:rsidRDefault="009655F0" w:rsidP="00273FE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kern w:val="1"/>
                <w:sz w:val="32"/>
                <w:szCs w:val="32"/>
                <w:lang w:eastAsia="ar-SA"/>
              </w:rPr>
            </w:pPr>
            <w:r w:rsidRPr="005B1D41">
              <w:rPr>
                <w:rFonts w:ascii="Times New Roman" w:eastAsia="Constantia" w:hAnsi="Times New Roman" w:cs="Times New Roman"/>
                <w:b/>
                <w:sz w:val="32"/>
                <w:szCs w:val="32"/>
                <w:lang w:eastAsia="ar-SA"/>
              </w:rPr>
              <w:t>Общественное питание</w:t>
            </w:r>
          </w:p>
        </w:tc>
      </w:tr>
      <w:tr w:rsidR="00DD7B68" w:rsidRPr="004B2C9B" w:rsidTr="001B2828">
        <w:trPr>
          <w:trHeight w:val="83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5B1D41" w:rsidRDefault="00DD7B68" w:rsidP="00DD7B68">
            <w:pPr>
              <w:shd w:val="clear" w:color="auto" w:fill="FFFFFF"/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B1D4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общедоступных объектов общественного питания, всего, в том числе: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5B1D41" w:rsidRDefault="00DD7B68" w:rsidP="00DD7B68">
            <w:pPr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B1D4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5B1D41" w:rsidRDefault="00DD7B68" w:rsidP="00766B05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B1D4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3</w:t>
            </w:r>
            <w:r w:rsidR="00766B05" w:rsidRPr="005B1D4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02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5B1D41" w:rsidRDefault="00766B05" w:rsidP="00DD7B68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B1D4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319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5B1D41" w:rsidRDefault="005B1D41" w:rsidP="00DD7B68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B1D4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105,6</w:t>
            </w:r>
          </w:p>
        </w:tc>
      </w:tr>
      <w:tr w:rsidR="00DD7B68" w:rsidRPr="004B2C9B" w:rsidTr="00CE009C">
        <w:trPr>
          <w:trHeight w:val="58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5B1D41" w:rsidRDefault="00DD7B68" w:rsidP="00DD7B68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B1D4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общедоступные столовые, закусочные, буфеты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5B1D41" w:rsidRDefault="00DD7B68" w:rsidP="00DD7B68">
            <w:pPr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B1D4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5B1D41" w:rsidRDefault="00077870" w:rsidP="00DD7B68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B1D4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87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5B1D41" w:rsidRDefault="00077870" w:rsidP="00DD7B68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B1D4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89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5B1D41" w:rsidRDefault="005B1D41" w:rsidP="00DD7B68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B1D4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102,3</w:t>
            </w:r>
          </w:p>
        </w:tc>
      </w:tr>
      <w:tr w:rsidR="00DD7B68" w:rsidRPr="004B2C9B" w:rsidTr="00CE009C">
        <w:trPr>
          <w:trHeight w:val="59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5B1D41" w:rsidRDefault="00DD7B68" w:rsidP="00DD7B68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B1D4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рестораны, кафе, бары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5B1D41" w:rsidRDefault="00DD7B68" w:rsidP="00DD7B68">
            <w:pPr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B1D4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5B1D41" w:rsidRDefault="00DD7B68" w:rsidP="00DD7B68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B1D4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215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5B1D41" w:rsidRDefault="00DD7B68" w:rsidP="00DD7B68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B1D4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230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5B1D41" w:rsidRDefault="005B1D41" w:rsidP="00DD7B68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B1D4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106,9</w:t>
            </w:r>
          </w:p>
        </w:tc>
      </w:tr>
      <w:tr w:rsidR="00DD7B68" w:rsidRPr="004B2C9B" w:rsidTr="00535FF1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5B1D41" w:rsidRDefault="00DD7B68" w:rsidP="00DD7B68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B1D4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посадочных мест на общедоступных предприятиях общественного питания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5B1D41" w:rsidRDefault="00DD7B68" w:rsidP="00DD7B68">
            <w:pPr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B1D4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5B1D41" w:rsidRDefault="00DD7B68" w:rsidP="00DD7B68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B1D4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15969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5B1D41" w:rsidRDefault="00077870" w:rsidP="00DD7B68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B1D4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16588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5B1D41" w:rsidRDefault="005B1D41" w:rsidP="00DD7B68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B1D4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103,9</w:t>
            </w:r>
          </w:p>
        </w:tc>
      </w:tr>
      <w:tr w:rsidR="00DD7B68" w:rsidRPr="004B2C9B" w:rsidTr="00535FF1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DD7B68" w:rsidRPr="003F06D6" w:rsidRDefault="00DD7B68" w:rsidP="00DD7B68">
            <w:pPr>
              <w:shd w:val="clear" w:color="auto" w:fill="FFFFFF"/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F06D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Оборот общественного питания крупных и средних предприятий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3F06D6" w:rsidRDefault="00DD7B68" w:rsidP="00DD7B68">
            <w:pPr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06D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3F06D6" w:rsidRDefault="00DD7B68" w:rsidP="00DD7B68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06D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1113,0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3F06D6" w:rsidRDefault="003F06D6" w:rsidP="00DD7B68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06D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1201,5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3F06D6" w:rsidRDefault="003F06D6" w:rsidP="00DD7B68">
            <w:pPr>
              <w:tabs>
                <w:tab w:val="left" w:pos="8280"/>
              </w:tabs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06D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107,9</w:t>
            </w:r>
          </w:p>
        </w:tc>
      </w:tr>
      <w:tr w:rsidR="00DD7B68" w:rsidRPr="004B2C9B" w:rsidTr="008C4B5E">
        <w:trPr>
          <w:trHeight w:val="511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DD7B68" w:rsidRPr="00FE0019" w:rsidRDefault="00DD7B68" w:rsidP="00DD7B6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kern w:val="1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b/>
                <w:sz w:val="32"/>
                <w:szCs w:val="32"/>
                <w:lang w:eastAsia="ar-SA"/>
              </w:rPr>
              <w:lastRenderedPageBreak/>
              <w:t>Бытовое обслуживание населения</w:t>
            </w:r>
          </w:p>
        </w:tc>
      </w:tr>
      <w:tr w:rsidR="00DD7B68" w:rsidRPr="004B2C9B" w:rsidTr="00CE00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FE0019" w:rsidRDefault="00DD7B68" w:rsidP="00DD7B68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Количество специализированных предприятий бытового обслуживания населения, всего, </w:t>
            </w:r>
          </w:p>
          <w:p w:rsidR="00DD7B68" w:rsidRPr="00FE0019" w:rsidRDefault="00DD7B68" w:rsidP="00DD7B68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FE0019" w:rsidRDefault="00DD7B68" w:rsidP="00DD7B68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FE0019" w:rsidRDefault="00DD7B68" w:rsidP="00BF1B84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5</w:t>
            </w:r>
            <w:r w:rsidR="00BF1B84" w:rsidRPr="00FE001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64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FE0019" w:rsidRDefault="00BF1B84" w:rsidP="00DD7B68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587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FE0019" w:rsidRDefault="00BF1B84" w:rsidP="00DD7B68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104</w:t>
            </w:r>
          </w:p>
        </w:tc>
      </w:tr>
      <w:tr w:rsidR="00DD7B68" w:rsidRPr="004B2C9B" w:rsidTr="00CE009C">
        <w:trPr>
          <w:trHeight w:val="57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FE0019" w:rsidRDefault="00DD7B68" w:rsidP="00DD7B68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– муниципальных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FE0019" w:rsidRDefault="00DD7B68" w:rsidP="00DD7B68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FE0019" w:rsidRDefault="00DD7B68" w:rsidP="00DD7B68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FE0019" w:rsidRDefault="00BF1B84" w:rsidP="00DD7B68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FE0019" w:rsidRDefault="00BF1B84" w:rsidP="00DD7B68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DD7B68" w:rsidRPr="004B2C9B" w:rsidTr="00EE5E93">
        <w:trPr>
          <w:trHeight w:val="52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FE0019" w:rsidRDefault="00DD7B68" w:rsidP="00DD7B68">
            <w:pPr>
              <w:snapToGrid w:val="0"/>
              <w:spacing w:after="0"/>
              <w:ind w:left="23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из них по видам услуг: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FE0019" w:rsidRDefault="00DD7B68" w:rsidP="00DD7B68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DD7B68" w:rsidRPr="00FE0019" w:rsidRDefault="00DD7B68" w:rsidP="00DD7B68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DD7B68" w:rsidRPr="00FE0019" w:rsidRDefault="00DD7B68" w:rsidP="00DD7B68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DD7B68" w:rsidRPr="00FE0019" w:rsidRDefault="00DD7B68" w:rsidP="00DD7B68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DD7B68" w:rsidRPr="004B2C9B" w:rsidTr="00CE009C">
        <w:trPr>
          <w:trHeight w:val="60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FE0019" w:rsidRDefault="00DD7B68" w:rsidP="00DD7B68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  услуги прачечных и химчисток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FE0019" w:rsidRDefault="00DD7B68" w:rsidP="00DD7B6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FE0019" w:rsidRDefault="00DD7B68" w:rsidP="00BF1B8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</w:t>
            </w:r>
            <w:r w:rsidR="00BF1B84" w:rsidRPr="00FE001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FE0019" w:rsidRDefault="00BF1B84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FE0019" w:rsidRDefault="00BF1B84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DD7B68" w:rsidRPr="004B2C9B" w:rsidTr="00CE009C">
        <w:trPr>
          <w:trHeight w:val="59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FE0019" w:rsidRDefault="00DD7B68" w:rsidP="00DD7B68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  услуги парикмахерских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FE0019" w:rsidRDefault="00DD7B68" w:rsidP="00DD7B6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FE0019" w:rsidRDefault="00DD7B68" w:rsidP="00BF1B8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</w:t>
            </w:r>
            <w:r w:rsidR="00BF1B84" w:rsidRPr="00FE001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7</w:t>
            </w:r>
            <w:r w:rsidRPr="00FE001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FE0019" w:rsidRDefault="00BF1B84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178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FE0019" w:rsidRDefault="00BF1B84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103,4</w:t>
            </w:r>
          </w:p>
        </w:tc>
      </w:tr>
      <w:tr w:rsidR="00DD7B68" w:rsidRPr="004B2C9B" w:rsidTr="00CE009C">
        <w:trPr>
          <w:trHeight w:val="60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FE0019" w:rsidRDefault="00DD7B68" w:rsidP="00DD7B68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  услуги по пошиву и ремонту одежды, обуви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FE0019" w:rsidRDefault="00DD7B68" w:rsidP="00DD7B6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FE0019" w:rsidRDefault="00BF1B84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96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FE0019" w:rsidRDefault="00BF1B84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96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FE0019" w:rsidRDefault="00BF1B84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DD7B68" w:rsidRPr="004B2C9B" w:rsidTr="00CE009C">
        <w:trPr>
          <w:trHeight w:val="88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FE0019" w:rsidRDefault="00DD7B68" w:rsidP="00DD7B68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  услуги по ремонту и техническому обслуживанию транспортных средств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FE0019" w:rsidRDefault="00DD7B68" w:rsidP="00DD7B6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FE0019" w:rsidRDefault="00BF1B84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112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FE0019" w:rsidRDefault="00BF1B84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116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FE0019" w:rsidRDefault="00BF1B84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103,6</w:t>
            </w:r>
          </w:p>
        </w:tc>
      </w:tr>
      <w:tr w:rsidR="00DD7B68" w:rsidRPr="004B2C9B" w:rsidTr="00CE009C">
        <w:trPr>
          <w:trHeight w:val="61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FE0019" w:rsidRDefault="00DD7B68" w:rsidP="00DD7B68">
            <w:pPr>
              <w:shd w:val="clear" w:color="auto" w:fill="FFFFFF"/>
              <w:spacing w:after="0" w:line="240" w:lineRule="auto"/>
              <w:ind w:left="7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прочие виды бытовых услуг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FE0019" w:rsidRDefault="00DD7B68" w:rsidP="00DD7B6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FE0019" w:rsidRDefault="00BF1B84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170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FE0019" w:rsidRDefault="00FE0019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183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FE0019" w:rsidRDefault="00FE0019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FE001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107,6</w:t>
            </w:r>
          </w:p>
        </w:tc>
      </w:tr>
      <w:tr w:rsidR="00DD7B68" w:rsidRPr="004B2C9B" w:rsidTr="00CE00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3F06D6" w:rsidRDefault="00DD7B68" w:rsidP="00DD7B6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06D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Объем платных услуг населению, оказанных крупными и средними предприятиями и организациями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DD7B68" w:rsidRPr="003F06D6" w:rsidRDefault="00DD7B68" w:rsidP="00DD7B6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06D6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3F06D6" w:rsidRDefault="00DD7B68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3F06D6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118,6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3F06D6" w:rsidRDefault="003F06D6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3F06D6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126,0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DD7B68" w:rsidRPr="003F06D6" w:rsidRDefault="003F06D6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</w:pPr>
            <w:r w:rsidRPr="003F06D6">
              <w:rPr>
                <w:rFonts w:ascii="Times New Roman" w:eastAsia="Constantia" w:hAnsi="Times New Roman"/>
                <w:bCs/>
                <w:kern w:val="1"/>
                <w:sz w:val="32"/>
                <w:szCs w:val="32"/>
                <w:lang w:eastAsia="ar-SA"/>
              </w:rPr>
              <w:t>106,2</w:t>
            </w:r>
          </w:p>
        </w:tc>
      </w:tr>
      <w:tr w:rsidR="009655F0" w:rsidRPr="004B2C9B" w:rsidTr="001847A4">
        <w:trPr>
          <w:trHeight w:val="486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tcMar>
              <w:left w:w="108" w:type="dxa"/>
              <w:right w:w="108" w:type="dxa"/>
            </w:tcMar>
            <w:vAlign w:val="center"/>
          </w:tcPr>
          <w:p w:rsidR="009655F0" w:rsidRPr="000954B2" w:rsidRDefault="009655F0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kern w:val="1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b/>
                <w:bCs/>
                <w:kern w:val="1"/>
                <w:sz w:val="34"/>
                <w:szCs w:val="34"/>
                <w:lang w:eastAsia="ar-SA"/>
              </w:rPr>
              <w:lastRenderedPageBreak/>
              <w:t>Жилищно-коммунальное хозяйство</w:t>
            </w:r>
          </w:p>
        </w:tc>
      </w:tr>
      <w:tr w:rsidR="009655F0" w:rsidRPr="004B2C9B" w:rsidTr="00A80967">
        <w:trPr>
          <w:trHeight w:val="503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9655F0" w:rsidRPr="000954B2" w:rsidRDefault="009655F0" w:rsidP="00A8096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kern w:val="1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b/>
                <w:sz w:val="32"/>
                <w:szCs w:val="32"/>
                <w:lang w:eastAsia="ar-SA"/>
              </w:rPr>
              <w:t>Дорожное хозяйство</w:t>
            </w:r>
          </w:p>
        </w:tc>
      </w:tr>
      <w:tr w:rsidR="000954B2" w:rsidRPr="004B2C9B" w:rsidTr="00CE00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954B2" w:rsidRDefault="000954B2" w:rsidP="000954B2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Протяженность автомобильных дорог общего пользования -  всего, в том числе: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954B2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898,5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898,5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0954B2" w:rsidRPr="004B2C9B" w:rsidTr="00CE00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954B2" w:rsidRDefault="000954B2" w:rsidP="000954B2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федерального значения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954B2" w:rsidRDefault="000954B2" w:rsidP="000954B2">
            <w:pPr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0954B2" w:rsidRPr="004B2C9B" w:rsidTr="00CE009C">
        <w:trPr>
          <w:trHeight w:val="47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954B2" w:rsidRDefault="000954B2" w:rsidP="000954B2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регионального значения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954B2" w:rsidRDefault="000954B2" w:rsidP="000954B2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80,5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80,5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0954B2" w:rsidRPr="004B2C9B" w:rsidTr="00CE009C">
        <w:trPr>
          <w:trHeight w:val="48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954B2" w:rsidRDefault="000954B2" w:rsidP="000954B2">
            <w:pPr>
              <w:snapToGrid w:val="0"/>
              <w:spacing w:after="0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местного значения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954B2" w:rsidRDefault="000954B2" w:rsidP="000954B2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768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768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0954B2" w:rsidRPr="004B2C9B" w:rsidTr="00CE00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954B2" w:rsidRDefault="000954B2" w:rsidP="000954B2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Доля протяженности автомобильных дорог общего пользования местного значения с твердым покрытием в общей протяженности автомобильных дорог общего пользования местного значения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954B2" w:rsidRDefault="000954B2" w:rsidP="000954B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%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0954B2" w:rsidRPr="004B2C9B" w:rsidTr="00CE009C">
        <w:trPr>
          <w:trHeight w:val="544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954B2" w:rsidRDefault="000954B2" w:rsidP="000954B2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Затрачено средств на строительство и ремонт дорог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954B2" w:rsidRDefault="000954B2" w:rsidP="000954B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144,7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178,82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123,5</w:t>
            </w:r>
          </w:p>
        </w:tc>
      </w:tr>
      <w:tr w:rsidR="000954B2" w:rsidRPr="004B2C9B" w:rsidTr="00CE009C">
        <w:trPr>
          <w:trHeight w:val="56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954B2" w:rsidRDefault="000954B2" w:rsidP="000954B2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Общее число мостов и путепроводов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954B2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0954B2" w:rsidRPr="004B2C9B" w:rsidTr="00CE00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0954B2" w:rsidRPr="000954B2" w:rsidRDefault="000954B2" w:rsidP="000954B2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Общая протяженность освещенных улиц, проездов, набережных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954B2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370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370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0954B2" w:rsidRPr="004B2C9B" w:rsidTr="00CE00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954B2" w:rsidRDefault="000954B2" w:rsidP="000954B2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Удельный вес улиц, обеспеченных уличным освещением в </w:t>
            </w:r>
            <w:r w:rsidRPr="000954B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соответствии с установленными требованиями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954B2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%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90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90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9655F0" w:rsidRPr="004B2C9B" w:rsidTr="00894907">
        <w:trPr>
          <w:trHeight w:val="515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9655F0" w:rsidRPr="00B25AAE" w:rsidRDefault="009655F0" w:rsidP="0089490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kern w:val="1"/>
                <w:sz w:val="32"/>
                <w:szCs w:val="32"/>
                <w:lang w:eastAsia="ar-SA"/>
              </w:rPr>
            </w:pPr>
            <w:r w:rsidRPr="00B25AAE">
              <w:rPr>
                <w:rFonts w:ascii="Times New Roman" w:eastAsia="Constantia" w:hAnsi="Times New Roman" w:cs="Times New Roman"/>
                <w:b/>
                <w:sz w:val="32"/>
                <w:szCs w:val="32"/>
                <w:lang w:eastAsia="ar-SA"/>
              </w:rPr>
              <w:lastRenderedPageBreak/>
              <w:t>Благоустройство</w:t>
            </w:r>
          </w:p>
        </w:tc>
      </w:tr>
      <w:tr w:rsidR="000954B2" w:rsidRPr="004B2C9B" w:rsidTr="00CE009C">
        <w:trPr>
          <w:trHeight w:val="592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954B2" w:rsidRDefault="000954B2" w:rsidP="000954B2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улиц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0954B2" w:rsidRPr="000954B2" w:rsidRDefault="000954B2" w:rsidP="000954B2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900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991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110</w:t>
            </w:r>
          </w:p>
        </w:tc>
      </w:tr>
      <w:tr w:rsidR="000954B2" w:rsidRPr="004B2C9B" w:rsidTr="00CE009C">
        <w:trPr>
          <w:trHeight w:val="602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954B2" w:rsidRDefault="000954B2" w:rsidP="000954B2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проспектов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0954B2" w:rsidRPr="000954B2" w:rsidRDefault="000954B2" w:rsidP="000954B2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0954B2" w:rsidRPr="004B2C9B" w:rsidTr="00CE009C">
        <w:trPr>
          <w:trHeight w:val="46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954B2" w:rsidRDefault="000954B2" w:rsidP="000954B2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бульваров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0954B2" w:rsidRPr="000954B2" w:rsidRDefault="000954B2" w:rsidP="000954B2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0954B2" w:rsidRPr="004B2C9B" w:rsidTr="00CE009C">
        <w:trPr>
          <w:trHeight w:val="46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954B2" w:rsidRDefault="000954B2" w:rsidP="000954B2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площадей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0954B2" w:rsidRPr="000954B2" w:rsidRDefault="000954B2" w:rsidP="000954B2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0954B2" w:rsidRPr="004B2C9B" w:rsidTr="00CE009C">
        <w:trPr>
          <w:trHeight w:val="88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954B2" w:rsidRDefault="000954B2" w:rsidP="000954B2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Общая площадь муниципального образования, требующая благоустройства и озеленения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954B2" w:rsidRDefault="000954B2" w:rsidP="000954B2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475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455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95,78</w:t>
            </w:r>
          </w:p>
        </w:tc>
      </w:tr>
      <w:tr w:rsidR="000954B2" w:rsidRPr="004B2C9B" w:rsidTr="00CE009C">
        <w:trPr>
          <w:trHeight w:val="61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954B2" w:rsidRDefault="000954B2" w:rsidP="000954B2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Доля озелененных территорий (парков, скверов, бульваров), 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954B2" w:rsidRDefault="000954B2" w:rsidP="000954B2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%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57,4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58,9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102,6</w:t>
            </w:r>
          </w:p>
        </w:tc>
      </w:tr>
      <w:tr w:rsidR="000954B2" w:rsidRPr="004B2C9B" w:rsidTr="00CE009C">
        <w:trPr>
          <w:trHeight w:val="87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954B2" w:rsidRDefault="000954B2" w:rsidP="000954B2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 восстановленных и (или) вновь созданных благоустроенных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954B2" w:rsidRDefault="000954B2" w:rsidP="000954B2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%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1,6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2,5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156,25</w:t>
            </w:r>
          </w:p>
        </w:tc>
      </w:tr>
      <w:tr w:rsidR="000954B2" w:rsidRPr="004B2C9B" w:rsidTr="00CE00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954B2" w:rsidRDefault="000954B2" w:rsidP="000954B2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Площадь зеленых насаждений и лесопарковой зоны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0954B2" w:rsidRPr="000954B2" w:rsidRDefault="000954B2" w:rsidP="000954B2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sz w:val="28"/>
                <w:szCs w:val="28"/>
                <w:lang w:eastAsia="ar-SA"/>
              </w:rPr>
              <w:t>кв. м. на одного жителя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18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Default="000954B2" w:rsidP="000954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</w:p>
          <w:p w:rsidR="000954B2" w:rsidRPr="003F6579" w:rsidRDefault="000954B2" w:rsidP="000954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20</w:t>
            </w:r>
          </w:p>
          <w:p w:rsidR="000954B2" w:rsidRPr="003F6579" w:rsidRDefault="000954B2" w:rsidP="000954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111</w:t>
            </w:r>
          </w:p>
        </w:tc>
      </w:tr>
      <w:tr w:rsidR="000954B2" w:rsidRPr="004B2C9B" w:rsidTr="007B785A">
        <w:trPr>
          <w:trHeight w:val="52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954B2" w:rsidRDefault="000954B2" w:rsidP="000954B2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Площадь, благоустроенная за год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954B2" w:rsidRPr="000954B2" w:rsidRDefault="000954B2" w:rsidP="000954B2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954B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475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835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954B2" w:rsidRPr="003F6579" w:rsidRDefault="000954B2" w:rsidP="000954B2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175,78</w:t>
            </w:r>
          </w:p>
        </w:tc>
      </w:tr>
      <w:tr w:rsidR="002D5CBD" w:rsidRPr="004B2C9B" w:rsidTr="00CE00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D5CBD" w:rsidRPr="0042762D" w:rsidRDefault="002D5CBD" w:rsidP="00CE009C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2762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Количество площадок, оборудованных в соответствии с установленными требованиями: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2D5CBD" w:rsidRPr="0042762D" w:rsidRDefault="002D5CBD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2762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 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D5CBD" w:rsidRPr="004B2C9B" w:rsidRDefault="002D5CBD" w:rsidP="002D5CB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D5CBD" w:rsidRPr="004B2C9B" w:rsidRDefault="002D5CBD" w:rsidP="00F26E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D5CBD" w:rsidRPr="004B2C9B" w:rsidRDefault="002D5CBD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FF0000"/>
                <w:kern w:val="1"/>
                <w:sz w:val="32"/>
                <w:szCs w:val="32"/>
                <w:lang w:eastAsia="ar-SA"/>
              </w:rPr>
            </w:pPr>
          </w:p>
        </w:tc>
      </w:tr>
      <w:tr w:rsidR="0042762D" w:rsidRPr="004B2C9B" w:rsidTr="00CE009C">
        <w:trPr>
          <w:trHeight w:val="65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2762D" w:rsidRPr="0042762D" w:rsidRDefault="0042762D" w:rsidP="0042762D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2762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для игр детей дошкольного и младшего школьного возраста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2762D" w:rsidRPr="0042762D" w:rsidRDefault="0042762D" w:rsidP="0042762D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2762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2762D" w:rsidRPr="003F6579" w:rsidRDefault="0042762D" w:rsidP="004276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801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2762D" w:rsidRPr="003F6579" w:rsidRDefault="0042762D" w:rsidP="004276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836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2762D" w:rsidRPr="003F6579" w:rsidRDefault="0042762D" w:rsidP="0042762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104,36</w:t>
            </w:r>
          </w:p>
        </w:tc>
      </w:tr>
      <w:tr w:rsidR="0042762D" w:rsidRPr="004B2C9B" w:rsidTr="00CE009C">
        <w:trPr>
          <w:trHeight w:val="594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2762D" w:rsidRPr="0042762D" w:rsidRDefault="0042762D" w:rsidP="0042762D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2762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для занятия физкультурой и спортом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2762D" w:rsidRPr="0042762D" w:rsidRDefault="0042762D" w:rsidP="0042762D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2762D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2762D" w:rsidRPr="003F6579" w:rsidRDefault="0042762D" w:rsidP="004276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301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2762D" w:rsidRPr="003F6579" w:rsidRDefault="0042762D" w:rsidP="0042762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317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2762D" w:rsidRPr="003F6579" w:rsidRDefault="0042762D" w:rsidP="0042762D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105,3</w:t>
            </w:r>
          </w:p>
        </w:tc>
      </w:tr>
      <w:tr w:rsidR="002D5CBD" w:rsidRPr="004B2C9B" w:rsidTr="00CE009C">
        <w:trPr>
          <w:trHeight w:val="47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D5CBD" w:rsidRPr="0041074E" w:rsidRDefault="002D5CBD" w:rsidP="00CE009C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Объекты благоустройства, требующие ремонта: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D5CBD" w:rsidRPr="0041074E" w:rsidRDefault="002D5CBD" w:rsidP="00CE009C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D5CBD" w:rsidRPr="004B2C9B" w:rsidRDefault="002D5CBD" w:rsidP="002D5CBD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D5CBD" w:rsidRPr="004B2C9B" w:rsidRDefault="002D5CBD" w:rsidP="00CE009C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D5CBD" w:rsidRPr="004B2C9B" w:rsidRDefault="002D5CBD" w:rsidP="00CE009C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color w:val="FF0000"/>
                <w:kern w:val="1"/>
                <w:sz w:val="32"/>
                <w:szCs w:val="32"/>
                <w:lang w:eastAsia="ar-SA"/>
              </w:rPr>
            </w:pPr>
          </w:p>
        </w:tc>
      </w:tr>
      <w:tr w:rsidR="0041074E" w:rsidRPr="004B2C9B" w:rsidTr="00CE009C">
        <w:trPr>
          <w:trHeight w:val="61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дороги и тротуары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85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52,22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61,43</w:t>
            </w:r>
          </w:p>
        </w:tc>
      </w:tr>
      <w:tr w:rsidR="0041074E" w:rsidRPr="004B2C9B" w:rsidTr="00CE009C">
        <w:trPr>
          <w:trHeight w:val="59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детские и спортивные площадки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61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17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27,86</w:t>
            </w:r>
          </w:p>
        </w:tc>
      </w:tr>
      <w:tr w:rsidR="0041074E" w:rsidRPr="004B2C9B" w:rsidTr="00CE009C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Отремонтировано объектов благоустройства: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</w:p>
        </w:tc>
      </w:tr>
      <w:tr w:rsidR="0041074E" w:rsidRPr="004B2C9B" w:rsidTr="00CE009C">
        <w:trPr>
          <w:trHeight w:val="54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дорог и тротуаров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83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52,22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62,91</w:t>
            </w:r>
          </w:p>
        </w:tc>
      </w:tr>
      <w:tr w:rsidR="0041074E" w:rsidRPr="004B2C9B" w:rsidTr="00CE009C">
        <w:trPr>
          <w:trHeight w:val="60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детских и спортивных площадок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211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67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31,75</w:t>
            </w:r>
          </w:p>
        </w:tc>
      </w:tr>
      <w:tr w:rsidR="0041074E" w:rsidRPr="004B2C9B" w:rsidTr="00CE009C">
        <w:trPr>
          <w:trHeight w:val="55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Высажено кустов и деревьев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679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782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115,1</w:t>
            </w:r>
          </w:p>
        </w:tc>
      </w:tr>
      <w:tr w:rsidR="0041074E" w:rsidRPr="004B2C9B" w:rsidTr="00CE009C">
        <w:trPr>
          <w:trHeight w:val="59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Площадь территории, убираемая механизированным способом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п.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27,3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28,7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105,1</w:t>
            </w:r>
          </w:p>
        </w:tc>
      </w:tr>
      <w:tr w:rsidR="0041074E" w:rsidRPr="004B2C9B" w:rsidTr="00CE009C">
        <w:trPr>
          <w:trHeight w:val="60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специальной техники, всего, в том числе: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220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220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41074E" w:rsidRPr="004B2C9B" w:rsidTr="00CE009C">
        <w:trPr>
          <w:trHeight w:val="604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   мусоровозы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46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46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41074E" w:rsidRPr="004B2C9B" w:rsidTr="00CE009C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тягач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41074E" w:rsidRPr="004B2C9B" w:rsidTr="00CE009C">
        <w:trPr>
          <w:trHeight w:val="53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эвакуаторы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41074E" w:rsidRPr="004B2C9B" w:rsidTr="00A80967">
        <w:trPr>
          <w:trHeight w:val="53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трактора-травокосилки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41074E" w:rsidRPr="0041074E" w:rsidRDefault="0041074E" w:rsidP="0041074E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41074E" w:rsidRPr="004B2C9B" w:rsidTr="00214135">
        <w:trPr>
          <w:trHeight w:val="46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малая механизация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101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101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41074E" w:rsidRPr="004B2C9B" w:rsidTr="00A80967">
        <w:trPr>
          <w:trHeight w:val="49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ассенизационные машины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41074E" w:rsidRPr="004B2C9B" w:rsidTr="00214135">
        <w:trPr>
          <w:trHeight w:val="57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машины для уличной уборки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58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58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tabs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9655F0" w:rsidRPr="004B2C9B" w:rsidTr="00894907">
        <w:trPr>
          <w:trHeight w:val="520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9655F0" w:rsidRPr="0041074E" w:rsidRDefault="009655F0" w:rsidP="0089490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kern w:val="1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b/>
                <w:sz w:val="32"/>
                <w:szCs w:val="32"/>
                <w:lang w:eastAsia="ar-SA"/>
              </w:rPr>
              <w:t>Сбор и утилизация бытовых отходов</w:t>
            </w:r>
          </w:p>
        </w:tc>
      </w:tr>
      <w:tr w:rsidR="009655F0" w:rsidRPr="004B2C9B" w:rsidTr="00A80967">
        <w:trPr>
          <w:trHeight w:val="45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9655F0" w:rsidRPr="0041074E" w:rsidRDefault="009655F0" w:rsidP="00A80967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9655F0" w:rsidRPr="0041074E" w:rsidRDefault="009655F0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 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655F0" w:rsidRPr="004B2C9B" w:rsidRDefault="009655F0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color w:val="FF0000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655F0" w:rsidRPr="004B2C9B" w:rsidRDefault="009655F0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b/>
                <w:bCs/>
                <w:color w:val="FF0000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655F0" w:rsidRPr="004B2C9B" w:rsidRDefault="009655F0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FF0000"/>
                <w:kern w:val="1"/>
                <w:sz w:val="32"/>
                <w:szCs w:val="32"/>
                <w:lang w:eastAsia="ar-SA"/>
              </w:rPr>
            </w:pPr>
          </w:p>
        </w:tc>
      </w:tr>
      <w:tr w:rsidR="0041074E" w:rsidRPr="004B2C9B" w:rsidTr="00A80967">
        <w:trPr>
          <w:trHeight w:val="47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мусоросборных точек у жилых домов, магазинов и рынков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41074E" w:rsidRPr="0041074E" w:rsidRDefault="0041074E" w:rsidP="0041074E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2354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2376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100,93</w:t>
            </w:r>
          </w:p>
        </w:tc>
      </w:tr>
      <w:tr w:rsidR="0041074E" w:rsidRPr="004B2C9B" w:rsidTr="00A80967">
        <w:trPr>
          <w:trHeight w:val="42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пунктов утильсырья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41074E" w:rsidRPr="0041074E" w:rsidRDefault="0041074E" w:rsidP="0041074E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41074E" w:rsidRPr="004B2C9B" w:rsidTr="00A80967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Обеспеченность контейнерами для сбора твердых бытовых отходов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41074E" w:rsidRPr="0041074E" w:rsidRDefault="0041074E" w:rsidP="0041074E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% от норматива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100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100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41074E" w:rsidRPr="004B2C9B" w:rsidTr="00A80967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Вывезено за год бытового мусора на сортировочные комплексы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20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26,3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131,5</w:t>
            </w:r>
          </w:p>
        </w:tc>
      </w:tr>
      <w:tr w:rsidR="0041074E" w:rsidRPr="004B2C9B" w:rsidTr="00A80967">
        <w:trPr>
          <w:trHeight w:val="56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Переработано бытовых отходов за год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41074E" w:rsidRPr="0041074E" w:rsidRDefault="0041074E" w:rsidP="0041074E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1074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20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sz w:val="32"/>
                <w:szCs w:val="32"/>
                <w:lang w:eastAsia="ar-SA"/>
              </w:rPr>
              <w:t>26,3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1074E" w:rsidRPr="003F6579" w:rsidRDefault="0041074E" w:rsidP="0041074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131,5</w:t>
            </w:r>
          </w:p>
        </w:tc>
      </w:tr>
      <w:tr w:rsidR="009655F0" w:rsidRPr="004B2C9B" w:rsidTr="00214135">
        <w:trPr>
          <w:trHeight w:val="653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9655F0" w:rsidRPr="00763E9B" w:rsidRDefault="009655F0" w:rsidP="00894907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b/>
                <w:sz w:val="32"/>
                <w:szCs w:val="32"/>
                <w:lang w:eastAsia="ar-SA"/>
              </w:rPr>
              <w:t>Жилищный фонд</w:t>
            </w:r>
          </w:p>
        </w:tc>
      </w:tr>
      <w:tr w:rsidR="00A70F04" w:rsidRPr="004B2C9B" w:rsidTr="00214135">
        <w:trPr>
          <w:trHeight w:val="73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70F04" w:rsidRPr="00763E9B" w:rsidRDefault="00A70F04" w:rsidP="00A70F04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Жилищный фонд города,  всего, в том числе: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70F04" w:rsidRPr="00763E9B" w:rsidRDefault="00763E9B" w:rsidP="00A70F0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</w:t>
            </w:r>
            <w:r w:rsidR="00A70F04"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. 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70F04" w:rsidRPr="00763E9B" w:rsidRDefault="00A70F04" w:rsidP="00A70F0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6647,4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70F04" w:rsidRPr="00763E9B" w:rsidRDefault="00A70F04" w:rsidP="00A70F0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6895,7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70F04" w:rsidRPr="00763E9B" w:rsidRDefault="00A70F04" w:rsidP="00A70F0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103,73</w:t>
            </w:r>
          </w:p>
        </w:tc>
      </w:tr>
      <w:tr w:rsidR="00A70F04" w:rsidRPr="004B2C9B" w:rsidTr="00214135">
        <w:trPr>
          <w:trHeight w:val="58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70F04" w:rsidRPr="00763E9B" w:rsidRDefault="00A70F04" w:rsidP="00A70F04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- площадь муниципального жилого фонда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70F04" w:rsidRPr="00763E9B" w:rsidRDefault="00A70F04" w:rsidP="00A70F0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70F04" w:rsidRPr="00763E9B" w:rsidRDefault="00A70F04" w:rsidP="00A70F0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  <w:p w:rsidR="00A70F04" w:rsidRPr="00763E9B" w:rsidRDefault="00A70F04" w:rsidP="00A70F0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645,6</w:t>
            </w:r>
          </w:p>
          <w:p w:rsidR="00A70F04" w:rsidRPr="00763E9B" w:rsidRDefault="00A70F04" w:rsidP="00A70F0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70F04" w:rsidRPr="00763E9B" w:rsidRDefault="00A70F04" w:rsidP="00A70F0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645,6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70F04" w:rsidRPr="00763E9B" w:rsidRDefault="00A70F04" w:rsidP="00A70F0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A70F04" w:rsidRPr="004B2C9B" w:rsidTr="00214135">
        <w:trPr>
          <w:trHeight w:val="6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70F04" w:rsidRPr="00763E9B" w:rsidRDefault="00A70F04" w:rsidP="00A70F04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- площадь жилищного фонда в частной собственности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70F04" w:rsidRPr="00763E9B" w:rsidRDefault="00A70F04" w:rsidP="00A70F0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70F04" w:rsidRPr="00763E9B" w:rsidRDefault="00A70F04" w:rsidP="00A70F0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5948,8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70F04" w:rsidRPr="00763E9B" w:rsidRDefault="00A70F04" w:rsidP="00A70F0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6197,1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70F04" w:rsidRPr="00763E9B" w:rsidRDefault="00A70F04" w:rsidP="00A70F0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104,17</w:t>
            </w:r>
          </w:p>
        </w:tc>
      </w:tr>
      <w:tr w:rsidR="00A70F04" w:rsidRPr="004B2C9B" w:rsidTr="00214135">
        <w:trPr>
          <w:trHeight w:val="89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70F04" w:rsidRPr="00763E9B" w:rsidRDefault="00A70F04" w:rsidP="00A70F04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Общая площадь жилых помещений, приходящихся в среднем на одного жителя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70F04" w:rsidRPr="00763E9B" w:rsidRDefault="00A70F04" w:rsidP="00A70F0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70F04" w:rsidRPr="00763E9B" w:rsidRDefault="00A70F04" w:rsidP="00A70F0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20,3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70F04" w:rsidRPr="00763E9B" w:rsidRDefault="00A70F04" w:rsidP="00A70F0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20,73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70F04" w:rsidRPr="00763E9B" w:rsidRDefault="00A70F04" w:rsidP="00A70F0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102,00</w:t>
            </w:r>
          </w:p>
        </w:tc>
      </w:tr>
      <w:tr w:rsidR="00A70F04" w:rsidRPr="004B2C9B" w:rsidTr="00214135">
        <w:trPr>
          <w:trHeight w:val="60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70F04" w:rsidRPr="00763E9B" w:rsidRDefault="00A70F04" w:rsidP="00A70F04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многоквартирных домов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A70F04" w:rsidRPr="00763E9B" w:rsidRDefault="00A70F04" w:rsidP="00A70F04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70F04" w:rsidRPr="00763E9B" w:rsidRDefault="00A70F04" w:rsidP="00A70F0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1552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70F04" w:rsidRPr="00763E9B" w:rsidRDefault="00A70F04" w:rsidP="00A70F0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1570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70F04" w:rsidRPr="00763E9B" w:rsidRDefault="00A70F04" w:rsidP="00A70F0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101,15</w:t>
            </w:r>
          </w:p>
        </w:tc>
      </w:tr>
      <w:tr w:rsidR="006454AF" w:rsidRPr="004B2C9B" w:rsidTr="00214135">
        <w:trPr>
          <w:trHeight w:val="61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454AF" w:rsidRPr="00763E9B" w:rsidRDefault="006454AF" w:rsidP="00894907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Площадь жилья с износом более 70%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454AF" w:rsidRPr="00763E9B" w:rsidRDefault="006454AF" w:rsidP="00214135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кв.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454AF" w:rsidRPr="00763E9B" w:rsidRDefault="006454AF" w:rsidP="00C8000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21853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454AF" w:rsidRPr="00763E9B" w:rsidRDefault="006454AF" w:rsidP="00C8000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16024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454AF" w:rsidRPr="00763E9B" w:rsidRDefault="006454AF" w:rsidP="00C8000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73,3</w:t>
            </w:r>
          </w:p>
        </w:tc>
      </w:tr>
      <w:tr w:rsidR="006454AF" w:rsidRPr="004B2C9B" w:rsidTr="00214135">
        <w:trPr>
          <w:trHeight w:val="58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454AF" w:rsidRPr="00763E9B" w:rsidRDefault="006454AF" w:rsidP="00894907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% неблагоустроенного жилья: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454AF" w:rsidRPr="004B2C9B" w:rsidRDefault="006454AF" w:rsidP="00214135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FF0000"/>
                <w:sz w:val="32"/>
                <w:szCs w:val="32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454AF" w:rsidRPr="004B2C9B" w:rsidRDefault="006454AF" w:rsidP="00C8000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454AF" w:rsidRPr="004B2C9B" w:rsidRDefault="006454AF" w:rsidP="00C8000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454AF" w:rsidRPr="004B2C9B" w:rsidRDefault="006454AF" w:rsidP="00C8000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FF0000"/>
                <w:kern w:val="1"/>
                <w:sz w:val="32"/>
                <w:szCs w:val="32"/>
                <w:lang w:eastAsia="ar-SA"/>
              </w:rPr>
            </w:pPr>
          </w:p>
        </w:tc>
      </w:tr>
      <w:tr w:rsidR="00763E9B" w:rsidRPr="004B2C9B" w:rsidTr="00214135">
        <w:trPr>
          <w:trHeight w:val="54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без центрального отопления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27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27</w:t>
            </w:r>
          </w:p>
        </w:tc>
      </w:tr>
      <w:tr w:rsidR="00763E9B" w:rsidRPr="004B2C9B" w:rsidTr="00214135">
        <w:trPr>
          <w:trHeight w:val="60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 xml:space="preserve">   без канализации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27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27</w:t>
            </w:r>
          </w:p>
        </w:tc>
      </w:tr>
      <w:tr w:rsidR="00763E9B" w:rsidRPr="004B2C9B" w:rsidTr="00214135">
        <w:trPr>
          <w:trHeight w:val="502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с печным отоплением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</w:t>
            </w:r>
          </w:p>
        </w:tc>
      </w:tr>
      <w:tr w:rsidR="00763E9B" w:rsidRPr="004B2C9B" w:rsidTr="00214135">
        <w:trPr>
          <w:trHeight w:val="65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управляющих компаний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58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79,31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58</w:t>
            </w:r>
          </w:p>
        </w:tc>
      </w:tr>
      <w:tr w:rsidR="00763E9B" w:rsidRPr="004B2C9B" w:rsidTr="00214135">
        <w:trPr>
          <w:trHeight w:val="794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домов, обслуживаемых управляющими компаниями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1254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1332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106,22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1254</w:t>
            </w:r>
          </w:p>
        </w:tc>
      </w:tr>
      <w:tr w:rsidR="00763E9B" w:rsidRPr="004B2C9B" w:rsidTr="00214135">
        <w:trPr>
          <w:trHeight w:val="66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товариществ собственников жилья (ТСЖ)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96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89,36</w:t>
            </w:r>
          </w:p>
        </w:tc>
      </w:tr>
      <w:tr w:rsidR="00763E9B" w:rsidRPr="004B2C9B" w:rsidTr="00214135">
        <w:trPr>
          <w:trHeight w:val="77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домов, входящих в ТСЖ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домов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116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132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113,79</w:t>
            </w:r>
          </w:p>
        </w:tc>
      </w:tr>
      <w:tr w:rsidR="00763E9B" w:rsidRPr="004B2C9B" w:rsidTr="00214135">
        <w:trPr>
          <w:trHeight w:val="74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Всего предприятий, предоставляющих услуги в сфере ЖКХ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763E9B" w:rsidRPr="004B2C9B" w:rsidTr="00214135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граждан, состоящих на учете для улучшения жилищных условий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18136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18039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99,46</w:t>
            </w:r>
          </w:p>
        </w:tc>
      </w:tr>
      <w:tr w:rsidR="00763E9B" w:rsidRPr="004B2C9B" w:rsidTr="00214135">
        <w:trPr>
          <w:trHeight w:val="89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Количество семей, переселенных из ветхого и аварийного жилого фонда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763E9B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kern w:val="1"/>
                <w:sz w:val="32"/>
                <w:szCs w:val="32"/>
                <w:lang w:eastAsia="ar-SA"/>
              </w:rPr>
              <w:t>36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color w:val="000000"/>
                <w:kern w:val="1"/>
                <w:sz w:val="32"/>
                <w:szCs w:val="32"/>
                <w:lang w:eastAsia="ar-SA"/>
              </w:rPr>
              <w:t>10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color w:val="000000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color w:val="000000"/>
                <w:kern w:val="1"/>
                <w:sz w:val="32"/>
                <w:szCs w:val="32"/>
                <w:lang w:eastAsia="ar-SA"/>
              </w:rPr>
              <w:t>27,77</w:t>
            </w:r>
          </w:p>
        </w:tc>
      </w:tr>
      <w:tr w:rsidR="00763E9B" w:rsidRPr="004B2C9B" w:rsidTr="00214135">
        <w:trPr>
          <w:trHeight w:val="89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Количество граждан, получающих субсидии на оплату жилищно-коммунальных услуг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533DDE" w:rsidP="00533DD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26865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533DDE" w:rsidRDefault="00533DDE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33DDE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32912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533DDE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122,5</w:t>
            </w:r>
          </w:p>
        </w:tc>
      </w:tr>
      <w:tr w:rsidR="00763E9B" w:rsidRPr="004B2C9B" w:rsidTr="00214135">
        <w:trPr>
          <w:trHeight w:val="87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Сумма субсидий, предоставленных на оплату жилья и коммунальных услуг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руб.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533DDE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82,8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533DDE" w:rsidRDefault="00533DDE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533DDE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82,95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533DDE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100,2</w:t>
            </w:r>
          </w:p>
        </w:tc>
      </w:tr>
      <w:tr w:rsidR="009655F0" w:rsidRPr="004B2C9B" w:rsidTr="00B95D8D">
        <w:trPr>
          <w:trHeight w:val="522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9655F0" w:rsidRPr="00226951" w:rsidRDefault="009655F0" w:rsidP="0053797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highlight w:val="yellow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b/>
                <w:sz w:val="32"/>
                <w:szCs w:val="32"/>
                <w:lang w:eastAsia="ar-SA"/>
              </w:rPr>
              <w:t>Тарифы на жилищно - коммунальные услуги и нормативы их потребления</w:t>
            </w:r>
          </w:p>
        </w:tc>
      </w:tr>
      <w:tr w:rsidR="006454AF" w:rsidRPr="004B2C9B" w:rsidTr="00C80000">
        <w:trPr>
          <w:trHeight w:val="452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454AF" w:rsidRPr="00226951" w:rsidRDefault="006454AF" w:rsidP="00055C40">
            <w:pPr>
              <w:pStyle w:val="aff7"/>
              <w:numPr>
                <w:ilvl w:val="0"/>
                <w:numId w:val="20"/>
              </w:numPr>
              <w:autoSpaceDE w:val="0"/>
              <w:snapToGrid w:val="0"/>
              <w:spacing w:after="0" w:line="240" w:lineRule="auto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Централизованное отопление: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454AF" w:rsidRPr="00226951" w:rsidRDefault="006454AF" w:rsidP="009D1008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0"/>
                <w:szCs w:val="30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6454AF" w:rsidRPr="004B2C9B" w:rsidRDefault="006454AF" w:rsidP="00C80000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color w:val="FF0000"/>
                <w:kern w:val="1"/>
                <w:sz w:val="30"/>
                <w:szCs w:val="30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454AF" w:rsidRPr="004B2C9B" w:rsidRDefault="006454AF" w:rsidP="00C8000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6454AF" w:rsidRPr="004B2C9B" w:rsidRDefault="006454AF" w:rsidP="00C8000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kern w:val="1"/>
                <w:sz w:val="32"/>
                <w:szCs w:val="32"/>
                <w:lang w:eastAsia="ar-SA"/>
              </w:rPr>
            </w:pPr>
          </w:p>
        </w:tc>
      </w:tr>
      <w:tr w:rsidR="00226951" w:rsidRPr="004B2C9B" w:rsidTr="00EF0812">
        <w:trPr>
          <w:trHeight w:val="46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226951" w:rsidRDefault="00226951" w:rsidP="00226951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норматив потребления в месяц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26951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Гкал./м</w:t>
            </w:r>
            <w:r w:rsidRPr="00226951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2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0,0154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0,0154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226951" w:rsidRPr="004B2C9B" w:rsidTr="00EF0812">
        <w:trPr>
          <w:trHeight w:val="46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226951" w:rsidRDefault="00226951" w:rsidP="00226951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тариф на тепловую энергию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26951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руб./Гкал.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2496,57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2596,41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103,99</w:t>
            </w:r>
          </w:p>
        </w:tc>
      </w:tr>
      <w:tr w:rsidR="00226951" w:rsidRPr="004B2C9B" w:rsidTr="00EF0812">
        <w:trPr>
          <w:trHeight w:val="462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226951" w:rsidRDefault="00226951" w:rsidP="00226951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стоимость тепловой энергии в месяц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26951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руб./м</w:t>
            </w:r>
            <w:r w:rsidRPr="00226951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2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38,45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39,98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103,97</w:t>
            </w:r>
          </w:p>
        </w:tc>
      </w:tr>
      <w:tr w:rsidR="00226951" w:rsidRPr="004B2C9B" w:rsidTr="00EF0812">
        <w:trPr>
          <w:trHeight w:val="45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226951" w:rsidRDefault="00226951" w:rsidP="00226951">
            <w:pPr>
              <w:pStyle w:val="aff7"/>
              <w:numPr>
                <w:ilvl w:val="0"/>
                <w:numId w:val="24"/>
              </w:numPr>
              <w:autoSpaceDE w:val="0"/>
              <w:snapToGrid w:val="0"/>
              <w:spacing w:after="0" w:line="240" w:lineRule="auto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Горячее водоснабжение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26951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0"/>
                <w:szCs w:val="30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226951" w:rsidRPr="004B2C9B" w:rsidTr="00EF0812">
        <w:trPr>
          <w:trHeight w:val="464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226951" w:rsidRDefault="00226951" w:rsidP="00226951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норматив потребления в месяц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26951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м</w:t>
            </w:r>
            <w:r w:rsidRPr="00226951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226951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/чел.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2,65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2,65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226951" w:rsidRPr="004B2C9B" w:rsidTr="00EF0812">
        <w:trPr>
          <w:trHeight w:val="472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226951" w:rsidRDefault="00226951" w:rsidP="00226951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тариф на тепловую энергию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26951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highlight w:val="yellow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руб./м</w:t>
            </w:r>
            <w:r w:rsidRPr="00226951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226951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217,39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225,04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103,52</w:t>
            </w:r>
          </w:p>
        </w:tc>
      </w:tr>
      <w:tr w:rsidR="00226951" w:rsidRPr="004B2C9B" w:rsidTr="00EF0812">
        <w:trPr>
          <w:trHeight w:val="46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226951" w:rsidRDefault="00226951" w:rsidP="00226951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стоимость горячей воды в месяц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26951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highlight w:val="yellow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руб./чел.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576,09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596,36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103,52</w:t>
            </w:r>
          </w:p>
        </w:tc>
      </w:tr>
      <w:tr w:rsidR="00226951" w:rsidRPr="004B2C9B" w:rsidTr="00EF0812">
        <w:trPr>
          <w:trHeight w:val="44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226951" w:rsidRDefault="00226951" w:rsidP="00226951">
            <w:pPr>
              <w:pStyle w:val="aff7"/>
              <w:numPr>
                <w:ilvl w:val="0"/>
                <w:numId w:val="25"/>
              </w:numPr>
              <w:autoSpaceDE w:val="0"/>
              <w:snapToGrid w:val="0"/>
              <w:spacing w:after="0" w:line="240" w:lineRule="auto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Холодное водоснабжение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26951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226951" w:rsidRPr="004B2C9B" w:rsidTr="00EF0812">
        <w:trPr>
          <w:trHeight w:val="46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226951" w:rsidRDefault="00226951" w:rsidP="00226951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норматив потребления в месяц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26951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м</w:t>
            </w:r>
            <w:r w:rsidRPr="00226951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226951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/чел.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4,04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4,04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226951" w:rsidRPr="004B2C9B" w:rsidTr="00EF0812">
        <w:trPr>
          <w:trHeight w:val="47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226951" w:rsidRDefault="00226951" w:rsidP="00226951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тариф на холодную воду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26951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руб./м</w:t>
            </w:r>
            <w:r w:rsidRPr="00226951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226951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51,62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53,68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103,99</w:t>
            </w:r>
          </w:p>
        </w:tc>
      </w:tr>
      <w:tr w:rsidR="00226951" w:rsidRPr="004B2C9B" w:rsidTr="00EF0812">
        <w:trPr>
          <w:trHeight w:val="456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226951" w:rsidRDefault="00226951" w:rsidP="00226951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стоимость холодной воды в месяц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26951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руб./чел.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208,54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216,86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103,98</w:t>
            </w:r>
          </w:p>
        </w:tc>
      </w:tr>
      <w:tr w:rsidR="00226951" w:rsidRPr="004B2C9B" w:rsidTr="00EF0812">
        <w:trPr>
          <w:trHeight w:val="45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226951" w:rsidRDefault="00226951" w:rsidP="00226951">
            <w:pPr>
              <w:pStyle w:val="aff7"/>
              <w:numPr>
                <w:ilvl w:val="0"/>
                <w:numId w:val="26"/>
              </w:numPr>
              <w:autoSpaceDE w:val="0"/>
              <w:snapToGrid w:val="0"/>
              <w:spacing w:after="0" w:line="240" w:lineRule="auto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Электроэнергия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26951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226951" w:rsidRPr="004B2C9B" w:rsidTr="00EF0812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226951" w:rsidRDefault="00226951" w:rsidP="00226951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норматив потребления в месяц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26951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кВт/чел.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142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142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226951" w:rsidRPr="004B2C9B" w:rsidTr="00EF0812">
        <w:trPr>
          <w:trHeight w:val="46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226951" w:rsidRDefault="00226951" w:rsidP="00226951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тариф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26951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руб./кВт.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4,28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4,44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103,74</w:t>
            </w:r>
          </w:p>
        </w:tc>
      </w:tr>
      <w:tr w:rsidR="00226951" w:rsidRPr="004B2C9B" w:rsidTr="00EF0812">
        <w:trPr>
          <w:trHeight w:val="45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226951" w:rsidRDefault="00226951" w:rsidP="00226951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стоимость в месяц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26951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руб./чел.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607,76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630,48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103,74</w:t>
            </w:r>
          </w:p>
        </w:tc>
      </w:tr>
      <w:tr w:rsidR="00226951" w:rsidRPr="004B2C9B" w:rsidTr="00EF0812">
        <w:trPr>
          <w:trHeight w:val="452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226951" w:rsidRDefault="00226951" w:rsidP="00226951">
            <w:pPr>
              <w:pStyle w:val="aff7"/>
              <w:numPr>
                <w:ilvl w:val="0"/>
                <w:numId w:val="27"/>
              </w:numPr>
              <w:autoSpaceDE w:val="0"/>
              <w:snapToGrid w:val="0"/>
              <w:spacing w:after="0" w:line="240" w:lineRule="auto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Природный газ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26951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226951" w:rsidRPr="004B2C9B" w:rsidTr="00EF0812">
        <w:trPr>
          <w:trHeight w:val="47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226951" w:rsidRDefault="00226951" w:rsidP="00226951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норматив потребления (на пищеприготовление) в месяц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26951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м</w:t>
            </w:r>
            <w:r w:rsidRPr="00226951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226951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/чел.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11,3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11,3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226951" w:rsidRPr="004B2C9B" w:rsidTr="00EF0812">
        <w:trPr>
          <w:trHeight w:val="46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226951" w:rsidRDefault="00226951" w:rsidP="00226951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тариф 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26951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руб./м</w:t>
            </w:r>
            <w:r w:rsidRPr="00226951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226951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5,81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6,03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103,78</w:t>
            </w:r>
          </w:p>
        </w:tc>
      </w:tr>
      <w:tr w:rsidR="00226951" w:rsidRPr="004B2C9B" w:rsidTr="00EF0812">
        <w:trPr>
          <w:trHeight w:val="44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226951" w:rsidRDefault="00226951" w:rsidP="00226951">
            <w:pPr>
              <w:pStyle w:val="aff7"/>
              <w:numPr>
                <w:ilvl w:val="0"/>
                <w:numId w:val="23"/>
              </w:numPr>
              <w:autoSpaceDE w:val="0"/>
              <w:snapToGrid w:val="0"/>
              <w:spacing w:after="0" w:line="240" w:lineRule="auto"/>
              <w:ind w:left="983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стоимость в месяц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26951" w:rsidRDefault="00226951" w:rsidP="00226951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руб./чел.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65,65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68,14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103,79</w:t>
            </w:r>
          </w:p>
        </w:tc>
      </w:tr>
      <w:tr w:rsidR="00226951" w:rsidRPr="004B2C9B" w:rsidTr="00EF0812">
        <w:trPr>
          <w:trHeight w:val="46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226951" w:rsidRPr="00226951" w:rsidRDefault="00226951" w:rsidP="00226951">
            <w:pPr>
              <w:pStyle w:val="aff7"/>
              <w:numPr>
                <w:ilvl w:val="0"/>
                <w:numId w:val="27"/>
              </w:numPr>
              <w:autoSpaceDE w:val="0"/>
              <w:snapToGrid w:val="0"/>
              <w:spacing w:after="0" w:line="240" w:lineRule="auto"/>
              <w:ind w:left="841" w:hanging="425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Водоотведение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226951" w:rsidRDefault="00226951" w:rsidP="0022695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0"/>
                <w:szCs w:val="30"/>
                <w:lang w:eastAsia="ar-SA"/>
              </w:rPr>
            </w:pPr>
            <w:r w:rsidRPr="00226951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руб./м</w:t>
            </w:r>
            <w:r w:rsidRPr="00226951">
              <w:rPr>
                <w:rFonts w:ascii="Times New Roman" w:eastAsia="Constantia" w:hAnsi="Times New Roman" w:cs="Times New Roman"/>
                <w:sz w:val="30"/>
                <w:szCs w:val="30"/>
                <w:vertAlign w:val="superscript"/>
                <w:lang w:eastAsia="ar-SA"/>
              </w:rPr>
              <w:t>3</w:t>
            </w:r>
            <w:r w:rsidRPr="00226951">
              <w:rPr>
                <w:rFonts w:ascii="Times New Roman" w:eastAsia="Constantia" w:hAnsi="Times New Roman" w:cs="Times New Roman"/>
                <w:sz w:val="30"/>
                <w:szCs w:val="30"/>
                <w:lang w:eastAsia="ar-SA"/>
              </w:rPr>
              <w:t>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19,74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Pr="003F6579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20,53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26951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104,00</w:t>
            </w:r>
          </w:p>
          <w:p w:rsidR="00226951" w:rsidRPr="009D1008" w:rsidRDefault="00226951" w:rsidP="0022695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</w:tr>
      <w:tr w:rsidR="009655F0" w:rsidRPr="004B2C9B" w:rsidTr="00EB3A0C">
        <w:trPr>
          <w:trHeight w:val="468"/>
        </w:trPr>
        <w:tc>
          <w:tcPr>
            <w:tcW w:w="14987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6E3BC" w:themeFill="accent3" w:themeFillTint="66"/>
            <w:tcMar>
              <w:left w:w="108" w:type="dxa"/>
              <w:right w:w="108" w:type="dxa"/>
            </w:tcMar>
            <w:vAlign w:val="center"/>
          </w:tcPr>
          <w:p w:rsidR="009655F0" w:rsidRPr="00763E9B" w:rsidRDefault="009655F0" w:rsidP="0078771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highlight w:val="yellow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b/>
                <w:sz w:val="32"/>
                <w:szCs w:val="32"/>
                <w:lang w:eastAsia="ar-SA"/>
              </w:rPr>
              <w:t xml:space="preserve">Инженерные коммуникации </w:t>
            </w:r>
          </w:p>
        </w:tc>
      </w:tr>
      <w:tr w:rsidR="00763E9B" w:rsidRPr="004B2C9B" w:rsidTr="00EF0812">
        <w:trPr>
          <w:trHeight w:val="45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Протяженность линий электропередач, всего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763E9B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3634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3634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763E9B" w:rsidRPr="004B2C9B" w:rsidTr="00894907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Из общей протяженности линий электропередач – требуют реконструкции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763E9B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387,24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281,24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72,62</w:t>
            </w:r>
          </w:p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</w:p>
        </w:tc>
      </w:tr>
      <w:tr w:rsidR="00763E9B" w:rsidRPr="004B2C9B" w:rsidTr="00EF0812">
        <w:trPr>
          <w:trHeight w:val="52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Электропотребление в быту на одного жителя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763E9B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кВт/час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95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115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121,05</w:t>
            </w:r>
          </w:p>
        </w:tc>
      </w:tr>
      <w:tr w:rsidR="00763E9B" w:rsidRPr="004B2C9B" w:rsidTr="00EF0812">
        <w:trPr>
          <w:trHeight w:val="55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Одиночная протяженность уличной газовой сети на конец года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763E9B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1251,8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1291,4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103,16</w:t>
            </w:r>
          </w:p>
        </w:tc>
      </w:tr>
      <w:tr w:rsidR="00763E9B" w:rsidRPr="004B2C9B" w:rsidTr="00EF0812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Отпущено газа всем потребителям: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763E9B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</w:p>
        </w:tc>
      </w:tr>
      <w:tr w:rsidR="00763E9B" w:rsidRPr="004B2C9B" w:rsidTr="00EF0812">
        <w:trPr>
          <w:trHeight w:val="60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сетевого,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763E9B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куб.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318,7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397,8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124,82</w:t>
            </w:r>
          </w:p>
        </w:tc>
      </w:tr>
      <w:tr w:rsidR="00763E9B" w:rsidRPr="004B2C9B" w:rsidTr="00EF0812">
        <w:trPr>
          <w:trHeight w:val="60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   в том числе населению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763E9B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куб.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141,1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153,2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108,57</w:t>
            </w:r>
          </w:p>
        </w:tc>
      </w:tr>
      <w:tr w:rsidR="00763E9B" w:rsidRPr="004B2C9B" w:rsidTr="00EF0812">
        <w:trPr>
          <w:trHeight w:val="61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источников теплоснабжения на конец года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763E9B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119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119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763E9B" w:rsidRPr="004B2C9B" w:rsidTr="00894907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Протяженность тепловых и паровых сетей в двухтрубном исчислении на конец года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763E9B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233,2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233,2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763E9B" w:rsidRPr="004B2C9B" w:rsidTr="00EF0812">
        <w:trPr>
          <w:trHeight w:val="60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Из них нуждающихся в замене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763E9B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26,5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21,50</w:t>
            </w:r>
          </w:p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81,13</w:t>
            </w:r>
          </w:p>
        </w:tc>
      </w:tr>
      <w:tr w:rsidR="00763E9B" w:rsidRPr="004B2C9B" w:rsidTr="00EF0812">
        <w:trPr>
          <w:trHeight w:val="598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Отремонтировано тепловых сетей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763E9B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6,5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4,38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67,38</w:t>
            </w:r>
          </w:p>
        </w:tc>
      </w:tr>
      <w:tr w:rsidR="00763E9B" w:rsidRPr="004B2C9B" w:rsidTr="00EF0812">
        <w:trPr>
          <w:trHeight w:val="61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Введено в действие котельных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763E9B" w:rsidRDefault="00763E9B" w:rsidP="00763E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200</w:t>
            </w:r>
          </w:p>
        </w:tc>
      </w:tr>
      <w:tr w:rsidR="00763E9B" w:rsidRPr="004B2C9B" w:rsidTr="00EF0812">
        <w:trPr>
          <w:trHeight w:val="60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Введено в действие тепловых сетей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763E9B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3,4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</w:p>
        </w:tc>
      </w:tr>
      <w:tr w:rsidR="00763E9B" w:rsidRPr="004B2C9B" w:rsidTr="00EF0812">
        <w:trPr>
          <w:trHeight w:val="59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Отпущено тепловой энергии, всего,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763E9B" w:rsidRDefault="00763E9B" w:rsidP="00763E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Гкал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0,47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94</w:t>
            </w:r>
          </w:p>
        </w:tc>
      </w:tr>
      <w:tr w:rsidR="00763E9B" w:rsidRPr="004B2C9B" w:rsidTr="00EF0812">
        <w:trPr>
          <w:trHeight w:val="60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ind w:left="23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в том числе населению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763E9B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Гкал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0,385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96,25</w:t>
            </w:r>
          </w:p>
        </w:tc>
      </w:tr>
      <w:tr w:rsidR="00763E9B" w:rsidRPr="004B2C9B" w:rsidTr="00EF0812">
        <w:trPr>
          <w:trHeight w:val="75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Одиночное протяжение водопроводных сетей, всего,</w:t>
            </w:r>
          </w:p>
          <w:p w:rsidR="00763E9B" w:rsidRPr="00763E9B" w:rsidRDefault="00763E9B" w:rsidP="00763E9B">
            <w:pPr>
              <w:autoSpaceDE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из них: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763E9B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762,7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777,84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101,98</w:t>
            </w:r>
          </w:p>
        </w:tc>
      </w:tr>
      <w:tr w:rsidR="00763E9B" w:rsidRPr="004B2C9B" w:rsidTr="00EF0812">
        <w:trPr>
          <w:trHeight w:val="495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ind w:left="23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водоводов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763E9B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148,2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148,2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763E9B" w:rsidRPr="004B2C9B" w:rsidTr="00EF0812">
        <w:trPr>
          <w:trHeight w:val="46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 xml:space="preserve">   разводящих сетей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763E9B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614,5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622,77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101,34</w:t>
            </w:r>
          </w:p>
        </w:tc>
      </w:tr>
      <w:tr w:rsidR="00763E9B" w:rsidRPr="004B2C9B" w:rsidTr="00EF0812">
        <w:trPr>
          <w:trHeight w:val="6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Протяженность водопроводной сети, нуждающейся в замене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763E9B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478,5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297,4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62,15</w:t>
            </w:r>
          </w:p>
        </w:tc>
      </w:tr>
      <w:tr w:rsidR="00763E9B" w:rsidRPr="004B2C9B" w:rsidTr="00EF0812">
        <w:trPr>
          <w:trHeight w:val="60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Отремонтировано водопроводных сетей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763E9B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2,6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9,62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370</w:t>
            </w:r>
          </w:p>
        </w:tc>
      </w:tr>
      <w:tr w:rsidR="00763E9B" w:rsidRPr="004B2C9B" w:rsidTr="00EF0812">
        <w:trPr>
          <w:trHeight w:val="590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Число аварий на водопроводных сетях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763E9B" w:rsidRDefault="00763E9B" w:rsidP="00763E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2193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1825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83,22</w:t>
            </w:r>
          </w:p>
        </w:tc>
      </w:tr>
      <w:tr w:rsidR="00763E9B" w:rsidRPr="004B2C9B" w:rsidTr="00EF0812">
        <w:trPr>
          <w:trHeight w:val="543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Отпущено воды всем потребителям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763E9B" w:rsidRDefault="00763E9B" w:rsidP="00763E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куб.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15,09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17,89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118,55</w:t>
            </w:r>
          </w:p>
        </w:tc>
      </w:tr>
      <w:tr w:rsidR="00763E9B" w:rsidRPr="004B2C9B" w:rsidTr="00EF0812">
        <w:trPr>
          <w:trHeight w:val="609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в том числе населению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763E9B" w:rsidRDefault="00763E9B" w:rsidP="00763E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млн. куб.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8,35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14,45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173,05</w:t>
            </w:r>
          </w:p>
        </w:tc>
      </w:tr>
      <w:tr w:rsidR="00763E9B" w:rsidRPr="004B2C9B" w:rsidTr="00214135"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Отпуск воды на 1 жителя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763E9B" w:rsidRDefault="00763E9B" w:rsidP="00763E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28"/>
                <w:szCs w:val="28"/>
                <w:lang w:eastAsia="ar-SA"/>
              </w:rPr>
              <w:t>литров в сутки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64,45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36,73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56,98</w:t>
            </w:r>
          </w:p>
        </w:tc>
      </w:tr>
      <w:tr w:rsidR="00763E9B" w:rsidRPr="004B2C9B" w:rsidTr="00EF0812">
        <w:trPr>
          <w:trHeight w:val="617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Установленная пропускная способность очистных сооружений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763E9B" w:rsidRDefault="00763E9B" w:rsidP="00763E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тыс. м3 /сут.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106,0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106,0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763E9B" w:rsidRPr="004B2C9B" w:rsidTr="00EF0812">
        <w:trPr>
          <w:trHeight w:val="612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Одиночное протяжение канализационных сетей – всего,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763E9B" w:rsidRDefault="00763E9B" w:rsidP="00763E9B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км.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273,45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273,45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  <w:tr w:rsidR="00763E9B" w:rsidRPr="004B2C9B" w:rsidTr="00EF0812">
        <w:trPr>
          <w:trHeight w:val="511"/>
        </w:trPr>
        <w:tc>
          <w:tcPr>
            <w:tcW w:w="8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763E9B" w:rsidRPr="00763E9B" w:rsidRDefault="00763E9B" w:rsidP="00763E9B">
            <w:pPr>
              <w:autoSpaceDE w:val="0"/>
              <w:spacing w:after="0" w:line="240" w:lineRule="auto"/>
              <w:ind w:left="54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lastRenderedPageBreak/>
              <w:t>Пропущено сточных вод за год</w:t>
            </w:r>
          </w:p>
        </w:tc>
        <w:tc>
          <w:tcPr>
            <w:tcW w:w="184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763E9B" w:rsidRDefault="00763E9B" w:rsidP="00763E9B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63E9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 куб. м.</w:t>
            </w:r>
          </w:p>
        </w:tc>
        <w:tc>
          <w:tcPr>
            <w:tcW w:w="155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10,84</w:t>
            </w:r>
          </w:p>
        </w:tc>
        <w:tc>
          <w:tcPr>
            <w:tcW w:w="141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hAnsi="Times New Roman" w:cs="Times New Roman"/>
                <w:kern w:val="1"/>
                <w:sz w:val="32"/>
                <w:szCs w:val="32"/>
                <w:lang w:eastAsia="ar-SA"/>
              </w:rPr>
              <w:t>10,84</w:t>
            </w:r>
          </w:p>
        </w:tc>
        <w:tc>
          <w:tcPr>
            <w:tcW w:w="128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3E9B" w:rsidRPr="003F6579" w:rsidRDefault="00763E9B" w:rsidP="00763E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</w:pPr>
            <w:r w:rsidRPr="003F6579">
              <w:rPr>
                <w:rFonts w:ascii="Times New Roman" w:eastAsia="Constantia" w:hAnsi="Times New Roman" w:cs="Times New Roman"/>
                <w:bCs/>
                <w:kern w:val="1"/>
                <w:sz w:val="32"/>
                <w:szCs w:val="32"/>
                <w:lang w:eastAsia="ar-SA"/>
              </w:rPr>
              <w:t>100</w:t>
            </w:r>
          </w:p>
        </w:tc>
      </w:tr>
    </w:tbl>
    <w:p w:rsidR="009D1008" w:rsidRPr="009D100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sectPr w:rsidR="009D1008" w:rsidRPr="009D1008" w:rsidSect="00CE009C">
          <w:pgSz w:w="16837" w:h="11905" w:orient="landscape" w:code="9"/>
          <w:pgMar w:top="851" w:right="567" w:bottom="1135" w:left="1134" w:header="0" w:footer="425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docGrid w:linePitch="360"/>
        </w:sectPr>
      </w:pPr>
    </w:p>
    <w:p w:rsidR="009D1008" w:rsidRPr="009D100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lastRenderedPageBreak/>
        <w:t>XV</w:t>
      </w: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. ЗДРАВООХРАНЕНИЕ, СОЦИАЛЬНОЕ ОБЕСПЕЧЕНИЕ, </w:t>
      </w:r>
    </w:p>
    <w:p w:rsidR="009D1008" w:rsidRPr="009D100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ОБРАЗОВАНИЕ, КУЛЬТУРА, ФИЗИЧЕСКАЯ КУЛЬТУРА И СПОРТ</w:t>
      </w:r>
    </w:p>
    <w:p w:rsidR="009D1008" w:rsidRPr="009D100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14741" w:type="dxa"/>
        <w:tblInd w:w="34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63"/>
        <w:gridCol w:w="1700"/>
        <w:gridCol w:w="1701"/>
        <w:gridCol w:w="1560"/>
        <w:gridCol w:w="1417"/>
      </w:tblGrid>
      <w:tr w:rsidR="00BB58ED" w:rsidRPr="004B2C9B" w:rsidTr="00BB58ED">
        <w:trPr>
          <w:cantSplit/>
          <w:trHeight w:val="23"/>
          <w:tblHeader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B58ED" w:rsidRPr="00A94FF1" w:rsidRDefault="00BB58ED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B58ED" w:rsidRPr="00A94FF1" w:rsidRDefault="00BB58ED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B58ED" w:rsidRPr="00A94FF1" w:rsidRDefault="00BB58ED" w:rsidP="00A94FF1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A94FF1" w:rsidRPr="00A94FF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  <w:r w:rsidRPr="00A94FF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B58ED" w:rsidRPr="00A94FF1" w:rsidRDefault="00BB58ED" w:rsidP="00A94FF1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201</w:t>
            </w:r>
            <w:r w:rsidR="00A94FF1" w:rsidRPr="00A94FF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  <w:r w:rsidRPr="00A94FF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</w:tcPr>
          <w:p w:rsidR="00BB58ED" w:rsidRPr="00A94FF1" w:rsidRDefault="00BB58ED" w:rsidP="00A86D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темп роста, </w:t>
            </w:r>
          </w:p>
          <w:p w:rsidR="00BB58ED" w:rsidRPr="00A94FF1" w:rsidRDefault="00BB58ED" w:rsidP="00A86D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%</w:t>
            </w:r>
          </w:p>
        </w:tc>
      </w:tr>
      <w:tr w:rsidR="00BB58ED" w:rsidRPr="004B2C9B" w:rsidTr="00BB58ED">
        <w:trPr>
          <w:cantSplit/>
          <w:trHeight w:val="647"/>
        </w:trPr>
        <w:tc>
          <w:tcPr>
            <w:tcW w:w="14741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vAlign w:val="center"/>
          </w:tcPr>
          <w:p w:rsidR="00BB58ED" w:rsidRPr="00A94FF1" w:rsidRDefault="00BB58ED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A94FF1">
              <w:rPr>
                <w:rFonts w:ascii="Times New Roman" w:eastAsia="Constantia" w:hAnsi="Times New Roman" w:cs="Times New Roman"/>
                <w:b/>
                <w:bCs/>
                <w:kern w:val="1"/>
                <w:sz w:val="34"/>
                <w:szCs w:val="34"/>
                <w:lang w:eastAsia="ar-SA"/>
              </w:rPr>
              <w:t>Здравоохранение</w:t>
            </w:r>
          </w:p>
        </w:tc>
      </w:tr>
      <w:tr w:rsidR="00A94FF1" w:rsidRPr="004B2C9B" w:rsidTr="00BB58ED">
        <w:trPr>
          <w:cantSplit/>
          <w:trHeight w:val="1154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Число медицинских учреждений функционирующих на территории города, всего,</w:t>
            </w:r>
          </w:p>
          <w:p w:rsidR="00A94FF1" w:rsidRPr="00A94FF1" w:rsidRDefault="00A94FF1" w:rsidP="00A94FF1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 из них: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33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9A53B3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33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A94FF1" w:rsidRPr="004B2C9B" w:rsidTr="00EF1ABA">
        <w:trPr>
          <w:cantSplit/>
          <w:trHeight w:val="398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 муниципальные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9A53B3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A94FF1" w:rsidRPr="004B2C9B" w:rsidTr="00BB58ED">
        <w:trPr>
          <w:cantSplit/>
          <w:trHeight w:val="476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 межведомственные лечебные учреждения, в том числе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pacing w:after="0" w:line="240" w:lineRule="auto"/>
              <w:jc w:val="center"/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9A53B3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A94FF1" w:rsidRPr="004B2C9B" w:rsidTr="00BB58ED">
        <w:trPr>
          <w:cantSplit/>
          <w:trHeight w:val="456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napToGrid w:val="0"/>
              <w:spacing w:after="0" w:line="240" w:lineRule="auto"/>
              <w:rPr>
                <w:rFonts w:ascii="Times New Roman" w:eastAsia="Constantia" w:hAnsi="Times New Roman"/>
                <w:i/>
                <w:sz w:val="32"/>
                <w:szCs w:val="32"/>
                <w:lang w:eastAsia="ar-SA"/>
              </w:rPr>
            </w:pPr>
            <w:r w:rsidRPr="00A94FF1">
              <w:rPr>
                <w:rFonts w:ascii="Times New Roman" w:eastAsia="Constantia" w:hAnsi="Times New Roman"/>
                <w:i/>
                <w:sz w:val="32"/>
                <w:szCs w:val="32"/>
                <w:lang w:eastAsia="ar-SA"/>
              </w:rPr>
              <w:t xml:space="preserve">   поликлиники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pacing w:after="0" w:line="240" w:lineRule="auto"/>
              <w:jc w:val="center"/>
              <w:rPr>
                <w:rFonts w:ascii="Times New Roman" w:eastAsia="Constantia" w:hAnsi="Times New Roman"/>
                <w:i/>
                <w:kern w:val="1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eastAsia="Constantia" w:hAnsi="Times New Roman"/>
                <w:i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i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i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9A53B3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i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i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  <w:lang w:eastAsia="ar-SA"/>
              </w:rPr>
            </w:pPr>
            <w:r w:rsidRPr="00A94FF1">
              <w:rPr>
                <w:rFonts w:ascii="Times New Roman" w:hAnsi="Times New Roman" w:cs="Times New Roman"/>
                <w:i/>
                <w:iCs/>
                <w:sz w:val="32"/>
                <w:szCs w:val="32"/>
                <w:lang w:eastAsia="ar-SA"/>
              </w:rPr>
              <w:t>100</w:t>
            </w:r>
          </w:p>
        </w:tc>
      </w:tr>
      <w:tr w:rsidR="00A94FF1" w:rsidRPr="004B2C9B" w:rsidTr="00BB58ED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Число коек в муниципальных учреждениях здравоохранения на 10 000 человек населения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1070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9A53B3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1070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A94FF1" w:rsidRPr="004B2C9B" w:rsidTr="00EF1ABA">
        <w:trPr>
          <w:cantSplit/>
          <w:trHeight w:val="73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Среднегодовая занятость койки в муниципальных учреждениях здравоохранения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29"/>
                <w:szCs w:val="29"/>
                <w:lang w:eastAsia="ar-SA"/>
              </w:rPr>
            </w:pPr>
            <w:r w:rsidRPr="00A94FF1">
              <w:rPr>
                <w:rFonts w:ascii="Times New Roman" w:eastAsia="Constantia" w:hAnsi="Times New Roman"/>
                <w:sz w:val="29"/>
                <w:szCs w:val="29"/>
                <w:lang w:eastAsia="ar-SA"/>
              </w:rPr>
              <w:t>Человек на 100 человек населения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335,0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9A53B3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332,0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100,5</w:t>
            </w:r>
          </w:p>
        </w:tc>
      </w:tr>
      <w:tr w:rsidR="00A94FF1" w:rsidRPr="004B2C9B" w:rsidTr="00BB58ED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Из общего числа муниципальных больничных учреждений – детские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9A53B3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A94FF1" w:rsidRPr="004B2C9B" w:rsidTr="00BB58ED">
        <w:trPr>
          <w:cantSplit/>
          <w:trHeight w:val="82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Число коек в муниципальных детских больничных учреждениях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9A53B3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108,9</w:t>
            </w:r>
          </w:p>
        </w:tc>
      </w:tr>
      <w:tr w:rsidR="00A94FF1" w:rsidRPr="004B2C9B" w:rsidTr="00EF1ABA">
        <w:trPr>
          <w:cantSplit/>
          <w:trHeight w:val="80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lastRenderedPageBreak/>
              <w:t>Из общего числа муниципальных больничных учреждений – родильные дома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9A53B3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A94FF1" w:rsidRPr="004B2C9B" w:rsidTr="00EF1ABA">
        <w:trPr>
          <w:cantSplit/>
          <w:trHeight w:val="338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Число станций скорой помощи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9A53B3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A94FF1" w:rsidRPr="004B2C9B" w:rsidTr="00EF1ABA">
        <w:trPr>
          <w:cantSplit/>
          <w:trHeight w:val="69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Амбулаторно-поликлинические муниципальные учреждения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13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9A53B3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13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94FF1" w:rsidRPr="00A94FF1" w:rsidRDefault="00A94FF1" w:rsidP="00A94FF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ar-SA"/>
              </w:rPr>
            </w:pPr>
            <w:r w:rsidRPr="00A94FF1">
              <w:rPr>
                <w:rFonts w:ascii="Times New Roman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2C0B96" w:rsidRPr="004B2C9B" w:rsidTr="00EF1ABA">
        <w:trPr>
          <w:cantSplit/>
          <w:trHeight w:val="42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                       в том числе детские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2C0B96" w:rsidRPr="004B2C9B" w:rsidTr="00EF1ABA">
        <w:trPr>
          <w:cantSplit/>
          <w:trHeight w:val="46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Женские консультации (объединенные с роддомами)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2C0B96" w:rsidRPr="004B2C9B" w:rsidTr="00EF1ABA">
        <w:trPr>
          <w:cantSplit/>
          <w:trHeight w:val="74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Численность врачей в муниципальных учреждениях здравоохранения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чел.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789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788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99,8</w:t>
            </w:r>
          </w:p>
        </w:tc>
      </w:tr>
      <w:tr w:rsidR="002C0B96" w:rsidRPr="004B2C9B" w:rsidTr="00EF1ABA">
        <w:trPr>
          <w:cantSplit/>
          <w:trHeight w:val="75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Численность среднего медицинского персонала в муниципальных учреждениях здравоохранения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чел.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1604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1593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99,3</w:t>
            </w:r>
          </w:p>
        </w:tc>
      </w:tr>
      <w:tr w:rsidR="002C0B96" w:rsidRPr="004B2C9B" w:rsidTr="00EF1ABA">
        <w:trPr>
          <w:cantSplit/>
          <w:trHeight w:val="46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Детские молочные кухни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0</w:t>
            </w:r>
          </w:p>
        </w:tc>
      </w:tr>
      <w:tr w:rsidR="002C0B96" w:rsidRPr="004B2C9B" w:rsidTr="00EF1ABA">
        <w:trPr>
          <w:cantSplit/>
          <w:trHeight w:val="44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Муниципальные аптеки и аптечные магазины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/>
                <w:kern w:val="1"/>
                <w:sz w:val="32"/>
                <w:szCs w:val="32"/>
                <w:lang w:eastAsia="ar-SA"/>
              </w:rPr>
              <w:t>ед.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2C0B96" w:rsidRPr="004B2C9B" w:rsidTr="00EF1ABA">
        <w:trPr>
          <w:cantSplit/>
          <w:trHeight w:val="46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Число зарегистрированных случаев заболеваний: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365243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377357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103,3</w:t>
            </w:r>
          </w:p>
        </w:tc>
      </w:tr>
      <w:tr w:rsidR="002C0B96" w:rsidRPr="004B2C9B" w:rsidTr="00EF1ABA">
        <w:trPr>
          <w:cantSplit/>
          <w:trHeight w:val="46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активным туберкулезом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124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622AC1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89,5</w:t>
            </w:r>
          </w:p>
        </w:tc>
      </w:tr>
      <w:tr w:rsidR="002C0B96" w:rsidRPr="004B2C9B" w:rsidTr="00EF1ABA">
        <w:trPr>
          <w:cantSplit/>
          <w:trHeight w:val="45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болезнью, вызванной вирусом иммунодефицита человека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188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622AC1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198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105,3</w:t>
            </w:r>
          </w:p>
        </w:tc>
      </w:tr>
      <w:tr w:rsidR="002C0B96" w:rsidRPr="004B2C9B" w:rsidTr="00EF1ABA">
        <w:trPr>
          <w:cantSplit/>
          <w:trHeight w:val="60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Число умерших, всего, в том числе от: 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3671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622AC1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3606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98,2</w:t>
            </w:r>
          </w:p>
        </w:tc>
      </w:tr>
      <w:tr w:rsidR="002C0B96" w:rsidRPr="004B2C9B" w:rsidTr="009E5729">
        <w:trPr>
          <w:cantSplit/>
          <w:trHeight w:val="440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lastRenderedPageBreak/>
              <w:t xml:space="preserve">  - болезней системы кровообращения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1668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622AC1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1753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105,0</w:t>
            </w:r>
          </w:p>
        </w:tc>
      </w:tr>
      <w:tr w:rsidR="002C0B96" w:rsidRPr="004B2C9B" w:rsidTr="009E5729">
        <w:trPr>
          <w:cantSplit/>
          <w:trHeight w:val="416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- новообразований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623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622AC1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578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92,7</w:t>
            </w:r>
          </w:p>
        </w:tc>
      </w:tr>
      <w:tr w:rsidR="002C0B96" w:rsidRPr="004B2C9B" w:rsidTr="009E5729">
        <w:trPr>
          <w:cantSplit/>
          <w:trHeight w:val="46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- внешние причины заболеваемости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235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622AC1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228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97,0</w:t>
            </w:r>
          </w:p>
        </w:tc>
      </w:tr>
      <w:tr w:rsidR="002C0B96" w:rsidRPr="004B2C9B" w:rsidTr="00EF1ABA">
        <w:trPr>
          <w:cantSplit/>
          <w:trHeight w:val="41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- болезней органов пищеварения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186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622AC1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195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104,8</w:t>
            </w:r>
          </w:p>
        </w:tc>
      </w:tr>
      <w:tr w:rsidR="002C0B96" w:rsidRPr="004B2C9B" w:rsidTr="009E5729">
        <w:trPr>
          <w:cantSplit/>
          <w:trHeight w:val="492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 xml:space="preserve">  - болезней органов дыхания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keepLines/>
              <w:spacing w:before="40" w:after="4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126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622AC1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108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85,7</w:t>
            </w:r>
          </w:p>
        </w:tc>
      </w:tr>
      <w:tr w:rsidR="00BB58ED" w:rsidRPr="004B2C9B" w:rsidTr="009E5729">
        <w:trPr>
          <w:cantSplit/>
          <w:trHeight w:val="524"/>
        </w:trPr>
        <w:tc>
          <w:tcPr>
            <w:tcW w:w="14741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vAlign w:val="center"/>
          </w:tcPr>
          <w:p w:rsidR="00BB58ED" w:rsidRPr="00907289" w:rsidRDefault="00BB58ED" w:rsidP="009E572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907289">
              <w:rPr>
                <w:rFonts w:ascii="Times New Roman" w:eastAsia="Constantia" w:hAnsi="Times New Roman" w:cs="Times New Roman"/>
                <w:b/>
                <w:bCs/>
                <w:kern w:val="1"/>
                <w:sz w:val="34"/>
                <w:szCs w:val="34"/>
                <w:lang w:eastAsia="ar-SA"/>
              </w:rPr>
              <w:t>Социальное обеспечение</w:t>
            </w:r>
          </w:p>
        </w:tc>
      </w:tr>
      <w:tr w:rsidR="00C74042" w:rsidRPr="004B2C9B" w:rsidTr="009E5729">
        <w:trPr>
          <w:cantSplit/>
          <w:trHeight w:val="73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907289" w:rsidRDefault="00C74042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0728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Численность граждан </w:t>
            </w:r>
            <w:r w:rsidR="00907289" w:rsidRPr="0090728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– получателей социальной поддержки, </w:t>
            </w:r>
            <w:r w:rsidRPr="0090728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состоящих на учете в органах социальной защиты населения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907289" w:rsidRDefault="00C74042" w:rsidP="00B936A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0728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907289" w:rsidRDefault="00AA3F51" w:rsidP="00265AC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72280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907289" w:rsidRDefault="00907289" w:rsidP="00C7404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90728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71959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907289" w:rsidRDefault="00AA3F51" w:rsidP="0090728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99,6</w:t>
            </w:r>
          </w:p>
        </w:tc>
      </w:tr>
      <w:tr w:rsidR="005B2C13" w:rsidRPr="004B2C9B" w:rsidTr="007F0841">
        <w:trPr>
          <w:cantSplit/>
          <w:trHeight w:val="81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2C13" w:rsidRPr="007F0841" w:rsidRDefault="005B2C13" w:rsidP="000B75F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F084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ветеранов труда и ветеранов военной службы, получавших ежемесячную денежную выплату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2C13" w:rsidRPr="007F0841" w:rsidRDefault="005B2C13" w:rsidP="00B936A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F084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2C13" w:rsidRPr="007F0841" w:rsidRDefault="005B2C13" w:rsidP="00265AC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F084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21116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2C13" w:rsidRPr="007F0841" w:rsidRDefault="005B2C13" w:rsidP="00C7404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F084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20484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2C13" w:rsidRPr="007F0841" w:rsidRDefault="005B2C13" w:rsidP="00C7404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F084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97,0</w:t>
            </w:r>
          </w:p>
        </w:tc>
      </w:tr>
      <w:tr w:rsidR="005B2C13" w:rsidRPr="004B2C9B" w:rsidTr="007F0841">
        <w:trPr>
          <w:cantSplit/>
          <w:trHeight w:val="52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2C13" w:rsidRPr="007F0841" w:rsidRDefault="007F0841" w:rsidP="000B75F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F084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малоимущих семей, получавших выплаты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2C13" w:rsidRPr="007F0841" w:rsidRDefault="007F0841" w:rsidP="007F084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F084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2C13" w:rsidRPr="007F0841" w:rsidRDefault="007F0841" w:rsidP="00265AC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F084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5103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2C13" w:rsidRPr="007F0841" w:rsidRDefault="007F0841" w:rsidP="00C7404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F084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4659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B2C13" w:rsidRPr="007F0841" w:rsidRDefault="007F0841" w:rsidP="00C7404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F084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91,3</w:t>
            </w:r>
          </w:p>
        </w:tc>
      </w:tr>
      <w:tr w:rsidR="007F0841" w:rsidRPr="004B2C9B" w:rsidTr="007F0841">
        <w:trPr>
          <w:cantSplit/>
          <w:trHeight w:val="615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0841" w:rsidRPr="007F0841" w:rsidRDefault="007F0841" w:rsidP="000B75F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многодетных семей, получавших выплаты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0841" w:rsidRPr="007F0841" w:rsidRDefault="007F0841" w:rsidP="007F084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0841" w:rsidRPr="007F0841" w:rsidRDefault="007F0841" w:rsidP="00265AC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2416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0841" w:rsidRPr="007F0841" w:rsidRDefault="007F0841" w:rsidP="00C7404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2808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F0841" w:rsidRPr="007F0841" w:rsidRDefault="007F0841" w:rsidP="00C7404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116,2</w:t>
            </w:r>
          </w:p>
        </w:tc>
      </w:tr>
      <w:tr w:rsidR="00312B31" w:rsidRPr="004B2C9B" w:rsidTr="007F0841">
        <w:trPr>
          <w:cantSplit/>
          <w:trHeight w:val="615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2B31" w:rsidRDefault="00312B31" w:rsidP="000B75F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граждан, получавших ежемесячное пособие на ребенка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2B31" w:rsidRDefault="00312B31" w:rsidP="007F084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2B31" w:rsidRDefault="00312B31" w:rsidP="00265AC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7998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2B31" w:rsidRDefault="00312B31" w:rsidP="00C7404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11613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2B31" w:rsidRDefault="00312B31" w:rsidP="00C7404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145,2</w:t>
            </w:r>
          </w:p>
        </w:tc>
      </w:tr>
      <w:tr w:rsidR="00312B31" w:rsidRPr="004B2C9B" w:rsidTr="007F0841">
        <w:trPr>
          <w:cantSplit/>
          <w:trHeight w:val="615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2B31" w:rsidRDefault="00312B31" w:rsidP="000B75F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Количество граждан, воспользовавшихся льготой для проезда на всех видах городского пассажирского транспорта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2B31" w:rsidRDefault="00312B31" w:rsidP="007F084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2B31" w:rsidRDefault="00312B31" w:rsidP="00265AC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10202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2B31" w:rsidRDefault="00312B31" w:rsidP="00C7404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10106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12B31" w:rsidRDefault="00312B31" w:rsidP="00C7404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99,0</w:t>
            </w:r>
          </w:p>
        </w:tc>
      </w:tr>
      <w:tr w:rsidR="000D3E43" w:rsidRPr="004B2C9B" w:rsidTr="007F0841">
        <w:trPr>
          <w:cantSplit/>
          <w:trHeight w:val="615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3E43" w:rsidRDefault="000D3E43" w:rsidP="000B75F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граждан, получивших компенсации на жилищно-коммунальные услуги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3E43" w:rsidRDefault="000D3E43" w:rsidP="007F084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3E43" w:rsidRDefault="000D3E43" w:rsidP="00265AC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40839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3E43" w:rsidRDefault="000D3E43" w:rsidP="00C7404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46985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3E43" w:rsidRDefault="000D3E43" w:rsidP="00C7404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115,0</w:t>
            </w:r>
          </w:p>
        </w:tc>
      </w:tr>
      <w:tr w:rsidR="000D3E43" w:rsidRPr="004B2C9B" w:rsidTr="007F0841">
        <w:trPr>
          <w:cantSplit/>
          <w:trHeight w:val="615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3E43" w:rsidRDefault="00450688" w:rsidP="000B75F1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Объем средств, направленных на социальную поддержку отдельных категорий граждан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0688" w:rsidRDefault="00450688" w:rsidP="007F084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млн. </w:t>
            </w:r>
          </w:p>
          <w:p w:rsidR="000D3E43" w:rsidRDefault="00450688" w:rsidP="007F0841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3E43" w:rsidRDefault="00450688" w:rsidP="00265AC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1187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3E43" w:rsidRDefault="00450688" w:rsidP="00C7404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1209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0D3E43" w:rsidRDefault="00450688" w:rsidP="00C7404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101,8</w:t>
            </w:r>
          </w:p>
        </w:tc>
      </w:tr>
      <w:tr w:rsidR="00C74042" w:rsidRPr="004B2C9B" w:rsidTr="00EF1ABA">
        <w:trPr>
          <w:cantSplit/>
          <w:trHeight w:val="103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0D3E43" w:rsidRDefault="000D3E43" w:rsidP="000D3E4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3E4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том числе с</w:t>
            </w:r>
            <w:r w:rsidR="00C74042" w:rsidRPr="000D3E4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редства местного бюджета, выделенные на выполнение городской целевой программы «Социальная поддержка отдельным категориям граждан»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0D3E43" w:rsidRDefault="00C74042" w:rsidP="00B936A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3E4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млн.</w:t>
            </w:r>
          </w:p>
          <w:p w:rsidR="00C74042" w:rsidRPr="000D3E43" w:rsidRDefault="00C74042" w:rsidP="00B936A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3E4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руб.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0D3E43" w:rsidRDefault="000D3E43" w:rsidP="00265AC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3E4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66,6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0D3E43" w:rsidRDefault="000D3E43" w:rsidP="00C7404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3E4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46,7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0D3E43" w:rsidRDefault="000D3E43" w:rsidP="00C7404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0D3E4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70,1</w:t>
            </w:r>
          </w:p>
        </w:tc>
      </w:tr>
      <w:tr w:rsidR="00C74042" w:rsidRPr="004B2C9B" w:rsidTr="00EF1ABA">
        <w:trPr>
          <w:cantSplit/>
          <w:trHeight w:val="68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450688" w:rsidRDefault="0045068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068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стационарных организаций социального обслуживания для граждан пожилого возраста и инвалидов (взрослых)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450688" w:rsidRDefault="00450688" w:rsidP="00B936A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068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450688" w:rsidRDefault="00C74042" w:rsidP="0045068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068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450688" w:rsidRDefault="00C74042" w:rsidP="0045068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450688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450688" w:rsidRDefault="00450688" w:rsidP="00C7404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5068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450688" w:rsidRPr="004B2C9B" w:rsidTr="00EF1ABA">
        <w:trPr>
          <w:cantSplit/>
          <w:trHeight w:val="68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0688" w:rsidRPr="00450688" w:rsidRDefault="00450688" w:rsidP="00780678">
            <w:pPr>
              <w:snapToGrid w:val="0"/>
              <w:spacing w:after="0" w:line="240" w:lineRule="auto"/>
              <w:jc w:val="right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мест в данных организациях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0688" w:rsidRPr="00450688" w:rsidRDefault="00450688" w:rsidP="00B936A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0688" w:rsidRPr="00450688" w:rsidRDefault="00450688" w:rsidP="0045068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285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0688" w:rsidRPr="00450688" w:rsidRDefault="00450688" w:rsidP="0045068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285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0688" w:rsidRPr="00450688" w:rsidRDefault="00450688" w:rsidP="00C7404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C74042" w:rsidRPr="004B2C9B" w:rsidTr="009E5729">
        <w:trPr>
          <w:cantSplit/>
          <w:trHeight w:val="615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780678" w:rsidRDefault="00450688" w:rsidP="000021A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8067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учреждений для детей-инвалидов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780678" w:rsidRDefault="00450688" w:rsidP="00B936A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8067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780678" w:rsidRDefault="00450688" w:rsidP="00265AC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8067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780678" w:rsidRDefault="00450688" w:rsidP="00C7404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8067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780678" w:rsidRDefault="00450688" w:rsidP="00C7404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8067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C74042" w:rsidRPr="004B2C9B" w:rsidTr="00EF1ABA">
        <w:trPr>
          <w:cantSplit/>
          <w:trHeight w:val="83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780678" w:rsidRDefault="00780678" w:rsidP="00780678">
            <w:pPr>
              <w:snapToGrid w:val="0"/>
              <w:spacing w:after="0" w:line="240" w:lineRule="auto"/>
              <w:jc w:val="right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8067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мест в данных организациях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780678" w:rsidRDefault="00C74042" w:rsidP="00B936AF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8067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780678" w:rsidRDefault="00780678" w:rsidP="00265AC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8067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780678" w:rsidRDefault="00780678" w:rsidP="00C7404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8067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780678" w:rsidRDefault="00780678" w:rsidP="00C7404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8067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C74042" w:rsidRPr="004B2C9B" w:rsidTr="00EF1ABA">
        <w:trPr>
          <w:cantSplit/>
          <w:trHeight w:val="46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780678" w:rsidRDefault="00C74042" w:rsidP="008405B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8067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Количество домов ночного пребывания 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780678" w:rsidRDefault="00C74042" w:rsidP="008405B3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8067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780678" w:rsidRDefault="00C74042" w:rsidP="00265AC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8067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780678" w:rsidRDefault="00C74042" w:rsidP="00C7404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8067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780678" w:rsidRDefault="00C74042" w:rsidP="00C7404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8067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100,0</w:t>
            </w:r>
          </w:p>
        </w:tc>
      </w:tr>
      <w:tr w:rsidR="00C74042" w:rsidRPr="004B2C9B" w:rsidTr="00EF1ABA">
        <w:trPr>
          <w:cantSplit/>
          <w:trHeight w:val="73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780678" w:rsidRDefault="00C74042" w:rsidP="008405B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8067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Число людей, получивших социальные услуги в домах ночного пребывания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780678" w:rsidRDefault="00C74042" w:rsidP="00EF1ABA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8067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780678" w:rsidRDefault="00C74042" w:rsidP="00265AC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8067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547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780678" w:rsidRDefault="00C74042" w:rsidP="00C7404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8067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468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780678" w:rsidRDefault="00C74042" w:rsidP="00C7404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8067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85,6</w:t>
            </w:r>
          </w:p>
        </w:tc>
      </w:tr>
      <w:tr w:rsidR="00C74042" w:rsidRPr="004B2C9B" w:rsidTr="00EF1ABA">
        <w:trPr>
          <w:cantSplit/>
          <w:trHeight w:val="454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780678" w:rsidRDefault="00C74042" w:rsidP="008405B3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8067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беспризорных и безнадзорных детей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780678" w:rsidRDefault="00C74042" w:rsidP="00EF1ABA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8067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780678" w:rsidRDefault="00C74042" w:rsidP="00265AC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8067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780678" w:rsidRDefault="00C74042" w:rsidP="00C7404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8067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74042" w:rsidRPr="00780678" w:rsidRDefault="00C74042" w:rsidP="00C74042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80678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</w:tr>
      <w:tr w:rsidR="00C12023" w:rsidRPr="004B2C9B" w:rsidTr="00C12023">
        <w:trPr>
          <w:cantSplit/>
          <w:trHeight w:val="467"/>
        </w:trPr>
        <w:tc>
          <w:tcPr>
            <w:tcW w:w="14741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vAlign w:val="center"/>
          </w:tcPr>
          <w:p w:rsidR="00C12023" w:rsidRPr="002C0B96" w:rsidRDefault="00C12023" w:rsidP="0025531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2C0B96">
              <w:rPr>
                <w:rFonts w:ascii="Times New Roman" w:eastAsia="Constantia" w:hAnsi="Times New Roman" w:cs="Times New Roman"/>
                <w:b/>
                <w:bCs/>
                <w:kern w:val="1"/>
                <w:sz w:val="34"/>
                <w:szCs w:val="34"/>
                <w:lang w:eastAsia="ar-SA"/>
              </w:rPr>
              <w:t>Образование</w:t>
            </w:r>
          </w:p>
        </w:tc>
      </w:tr>
      <w:tr w:rsidR="002C0B96" w:rsidRPr="004B2C9B" w:rsidTr="00EF1ABA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учреждений высшего профессионального образования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jc w:val="center"/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DC552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DC552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DC552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2C0B96" w:rsidRPr="004B2C9B" w:rsidTr="00EF1ABA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учреждений среднего профессионального образования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jc w:val="center"/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DC552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DC552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DC552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2C0B96" w:rsidRPr="004B2C9B" w:rsidTr="00BB58ED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учреждений начального профессионального образования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F432B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</w:tr>
      <w:tr w:rsidR="002C0B96" w:rsidRPr="004B2C9B" w:rsidTr="008405B3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дошкольных образовательных учреждений – всего, в том числе: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58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58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2C0B96" w:rsidRPr="004B2C9B" w:rsidTr="00EF1ABA">
        <w:trPr>
          <w:cantSplit/>
          <w:trHeight w:val="50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муниципальных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57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F432B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2C0B96" w:rsidRPr="004B2C9B" w:rsidTr="00EF1ABA">
        <w:trPr>
          <w:cantSplit/>
          <w:trHeight w:val="46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частных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pacing w:after="0" w:line="240" w:lineRule="auto"/>
              <w:jc w:val="center"/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2C0B96" w:rsidRPr="004B2C9B" w:rsidTr="00BB58ED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детей, посещающих дошкольные образовательные учреждения – всего, в том числе: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14392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15160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B5676D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105</w:t>
            </w:r>
          </w:p>
        </w:tc>
      </w:tr>
      <w:tr w:rsidR="002C0B96" w:rsidRPr="004B2C9B" w:rsidTr="00EF1ABA">
        <w:trPr>
          <w:cantSplit/>
          <w:trHeight w:val="536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муниципальные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14117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14875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105</w:t>
            </w:r>
          </w:p>
        </w:tc>
      </w:tr>
      <w:tr w:rsidR="002C0B96" w:rsidRPr="004B2C9B" w:rsidTr="00EF1ABA">
        <w:trPr>
          <w:cantSplit/>
          <w:trHeight w:val="60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частные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285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2C0B96" w:rsidRPr="004B2C9B" w:rsidTr="00BB58ED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Численность педагогических работников в дошкольных образовательных учреждениях – всего, в том числе: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1347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1439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107</w:t>
            </w:r>
          </w:p>
        </w:tc>
      </w:tr>
      <w:tr w:rsidR="002C0B96" w:rsidRPr="004B2C9B" w:rsidTr="00BB58ED">
        <w:trPr>
          <w:cantSplit/>
          <w:trHeight w:val="67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в муниципальных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1320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1411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107</w:t>
            </w:r>
          </w:p>
        </w:tc>
      </w:tr>
      <w:tr w:rsidR="002C0B96" w:rsidRPr="004B2C9B" w:rsidTr="00BB58ED">
        <w:trPr>
          <w:cantSplit/>
          <w:trHeight w:val="60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в частных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F432B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28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104</w:t>
            </w:r>
          </w:p>
        </w:tc>
      </w:tr>
      <w:tr w:rsidR="002C0B96" w:rsidRPr="004B2C9B" w:rsidTr="008405B3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общеобразовательных учреждений – всего, в том числе: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37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2C0B96" w:rsidRPr="004B2C9B" w:rsidTr="00F66553">
        <w:trPr>
          <w:cantSplit/>
          <w:trHeight w:val="416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государственных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2C0B96" w:rsidRPr="004B2C9B" w:rsidTr="00F66553">
        <w:trPr>
          <w:cantSplit/>
          <w:trHeight w:val="526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муниципальных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2C0B96" w:rsidRPr="004B2C9B" w:rsidTr="00F66553">
        <w:trPr>
          <w:cantSplit/>
          <w:trHeight w:val="532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частных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2C0B96" w:rsidRPr="004B2C9B" w:rsidTr="00BB58ED">
        <w:trPr>
          <w:cantSplit/>
          <w:trHeight w:val="896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детей, посещающих общеобразовательные учреждения – всего, в том числе: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32086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33 508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104,4</w:t>
            </w:r>
          </w:p>
        </w:tc>
      </w:tr>
      <w:tr w:rsidR="002C0B96" w:rsidRPr="004B2C9B" w:rsidTr="00BB58ED">
        <w:trPr>
          <w:cantSplit/>
          <w:trHeight w:val="74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государственные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476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500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105</w:t>
            </w:r>
          </w:p>
        </w:tc>
      </w:tr>
      <w:tr w:rsidR="002C0B96" w:rsidRPr="004B2C9B" w:rsidTr="00BB58ED">
        <w:trPr>
          <w:cantSplit/>
          <w:trHeight w:val="75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муниципальные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30967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32 356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104,5</w:t>
            </w:r>
          </w:p>
        </w:tc>
      </w:tr>
      <w:tr w:rsidR="002C0B96" w:rsidRPr="004B2C9B" w:rsidTr="00BB58ED">
        <w:trPr>
          <w:cantSplit/>
          <w:trHeight w:val="75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частные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643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652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101,4</w:t>
            </w:r>
          </w:p>
        </w:tc>
      </w:tr>
      <w:tr w:rsidR="002C0B96" w:rsidRPr="004B2C9B" w:rsidTr="00BB58ED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Численность педагогических работников в общеобразовательных учреждениях – всего, в том числе: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1700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3A275A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1787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3A275A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105</w:t>
            </w:r>
          </w:p>
        </w:tc>
      </w:tr>
      <w:tr w:rsidR="002C0B96" w:rsidRPr="004B2C9B" w:rsidTr="00BB58ED">
        <w:trPr>
          <w:cantSplit/>
          <w:trHeight w:val="60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в государственных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54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3A275A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60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3A275A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111</w:t>
            </w:r>
          </w:p>
        </w:tc>
      </w:tr>
      <w:tr w:rsidR="002C0B96" w:rsidRPr="004B2C9B" w:rsidTr="00BB58ED">
        <w:trPr>
          <w:cantSplit/>
          <w:trHeight w:val="67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в муниципальных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1516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3A275A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1617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3A275A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106</w:t>
            </w:r>
          </w:p>
        </w:tc>
      </w:tr>
      <w:tr w:rsidR="002C0B96" w:rsidRPr="004B2C9B" w:rsidTr="00BB58ED">
        <w:trPr>
          <w:cantSplit/>
          <w:trHeight w:val="60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- в частных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130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3A275A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110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3A275A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3A275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84</w:t>
            </w:r>
          </w:p>
        </w:tc>
      </w:tr>
      <w:tr w:rsidR="002C0B96" w:rsidRPr="004B2C9B" w:rsidTr="00BB58ED">
        <w:trPr>
          <w:cantSplit/>
          <w:trHeight w:val="1154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Численность детей-подростков 7-15 лет, не обучающихся в общеобразовательных учреждениях на начало учебного года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jc w:val="center"/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</w:tr>
      <w:tr w:rsidR="002C0B96" w:rsidRPr="004B2C9B" w:rsidTr="005E10C2">
        <w:trPr>
          <w:cantSplit/>
          <w:trHeight w:val="67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Учреждения для детей с ограниченными возможностями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2C0B96" w:rsidRDefault="002C0B96" w:rsidP="002C0B96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24"/>
                <w:szCs w:val="24"/>
                <w:lang w:eastAsia="ar-SA"/>
              </w:rPr>
            </w:pPr>
            <w:r w:rsidRPr="002C0B96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C0B96" w:rsidRPr="009A53B3" w:rsidRDefault="002C0B96" w:rsidP="002C0B96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</w:tr>
      <w:tr w:rsidR="00C12023" w:rsidRPr="004B2C9B" w:rsidTr="00255313">
        <w:trPr>
          <w:cantSplit/>
          <w:trHeight w:val="548"/>
        </w:trPr>
        <w:tc>
          <w:tcPr>
            <w:tcW w:w="14741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vAlign w:val="center"/>
          </w:tcPr>
          <w:p w:rsidR="00C12023" w:rsidRPr="00861074" w:rsidRDefault="00C12023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b/>
                <w:bCs/>
                <w:kern w:val="1"/>
                <w:sz w:val="34"/>
                <w:szCs w:val="34"/>
                <w:lang w:eastAsia="ar-SA"/>
              </w:rPr>
              <w:t>Культура</w:t>
            </w:r>
          </w:p>
        </w:tc>
      </w:tr>
      <w:tr w:rsidR="00861074" w:rsidRPr="004B2C9B" w:rsidTr="005E10C2">
        <w:trPr>
          <w:cantSplit/>
          <w:trHeight w:val="656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библиотек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4B38E7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28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0E3ADE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28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861074" w:rsidRPr="004B2C9B" w:rsidTr="008405B3">
        <w:trPr>
          <w:cantSplit/>
          <w:trHeight w:val="60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Всего зарегистрировано читателей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4B38E7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104646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0E3ADE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102212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97,6</w:t>
            </w:r>
          </w:p>
        </w:tc>
      </w:tr>
      <w:tr w:rsidR="00861074" w:rsidRPr="004B2C9B" w:rsidTr="008405B3">
        <w:trPr>
          <w:cantSplit/>
          <w:trHeight w:val="60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Книжный фонд общедоступных (публичных) библиотек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экз.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4B38E7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901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,8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5529DF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897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,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8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99,6</w:t>
            </w:r>
          </w:p>
        </w:tc>
      </w:tr>
      <w:tr w:rsidR="00861074" w:rsidRPr="004B2C9B" w:rsidTr="008405B3">
        <w:trPr>
          <w:cantSplit/>
          <w:trHeight w:val="59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клубных учреждений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9A53B3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0E3ADE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18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861074" w:rsidRPr="004B2C9B" w:rsidTr="008405B3">
        <w:trPr>
          <w:cantSplit/>
          <w:trHeight w:val="612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Число кинотеатров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9A53B3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0E3ADE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861074" w:rsidRPr="004B2C9B" w:rsidTr="008405B3">
        <w:trPr>
          <w:cantSplit/>
          <w:trHeight w:val="67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музеев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9A53B3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0E3ADE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861074" w:rsidRPr="004B2C9B" w:rsidTr="008405B3">
        <w:trPr>
          <w:cantSplit/>
          <w:trHeight w:val="70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pStyle w:val="ac"/>
              <w:tabs>
                <w:tab w:val="clear" w:pos="4703"/>
                <w:tab w:val="clear" w:pos="9406"/>
              </w:tabs>
              <w:snapToGrid w:val="0"/>
              <w:spacing w:line="240" w:lineRule="auto"/>
              <w:rPr>
                <w:sz w:val="32"/>
                <w:szCs w:val="32"/>
              </w:rPr>
            </w:pPr>
            <w:r w:rsidRPr="00861074">
              <w:rPr>
                <w:sz w:val="32"/>
                <w:szCs w:val="32"/>
              </w:rPr>
              <w:t>Число национальных творческих коллективов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9A53B3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0E3ADE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17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861074" w:rsidRPr="004B2C9B" w:rsidTr="005E10C2">
        <w:trPr>
          <w:cantSplit/>
          <w:trHeight w:val="71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парков культуры и отдыха, скверов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9A53B3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0E3ADE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7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100,0</w:t>
            </w:r>
          </w:p>
        </w:tc>
      </w:tr>
      <w:tr w:rsidR="00861074" w:rsidRPr="004B2C9B" w:rsidTr="005E10C2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образовательных учреждений дополнительного образования детей, всего,</w:t>
            </w:r>
          </w:p>
          <w:p w:rsidR="00861074" w:rsidRPr="00861074" w:rsidRDefault="00861074" w:rsidP="0086107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в том числе: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9A53B3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0E3ADE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4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100,0</w:t>
            </w:r>
          </w:p>
        </w:tc>
      </w:tr>
      <w:tr w:rsidR="00861074" w:rsidRPr="004B2C9B" w:rsidTr="005E10C2">
        <w:trPr>
          <w:cantSplit/>
          <w:trHeight w:val="56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детских музыкальных школ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9A53B3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0E3ADE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861074" w:rsidRPr="004B2C9B" w:rsidTr="008405B3">
        <w:trPr>
          <w:cantSplit/>
          <w:trHeight w:val="585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детских художественных школ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C5526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0E3ADE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100</w:t>
            </w:r>
          </w:p>
        </w:tc>
      </w:tr>
      <w:tr w:rsidR="00861074" w:rsidRPr="004B2C9B" w:rsidTr="008405B3">
        <w:trPr>
          <w:cantSplit/>
          <w:trHeight w:val="609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детских школ искусств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jc w:val="center"/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DC5526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0E3ADE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61074" w:rsidRPr="00861074" w:rsidRDefault="00861074" w:rsidP="0086107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61074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200,0</w:t>
            </w:r>
          </w:p>
        </w:tc>
      </w:tr>
      <w:tr w:rsidR="00C12023" w:rsidRPr="004B2C9B" w:rsidTr="00BB58ED">
        <w:trPr>
          <w:cantSplit/>
          <w:trHeight w:val="809"/>
        </w:trPr>
        <w:tc>
          <w:tcPr>
            <w:tcW w:w="14741" w:type="dxa"/>
            <w:gridSpan w:val="5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vAlign w:val="center"/>
          </w:tcPr>
          <w:p w:rsidR="00C12023" w:rsidRPr="00237D6C" w:rsidRDefault="00C12023" w:rsidP="0021470D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237D6C">
              <w:rPr>
                <w:rFonts w:ascii="Times New Roman" w:eastAsia="Constantia" w:hAnsi="Times New Roman" w:cs="Times New Roman"/>
                <w:b/>
                <w:bCs/>
                <w:kern w:val="1"/>
                <w:sz w:val="34"/>
                <w:szCs w:val="34"/>
                <w:lang w:eastAsia="ar-SA"/>
              </w:rPr>
              <w:t>Физическая культура и спорт</w:t>
            </w:r>
          </w:p>
        </w:tc>
      </w:tr>
      <w:tr w:rsidR="00237D6C" w:rsidRPr="004B2C9B" w:rsidTr="008405B3">
        <w:trPr>
          <w:cantSplit/>
          <w:trHeight w:val="568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37D6C" w:rsidRDefault="00237D6C" w:rsidP="00237D6C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37D6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Всего спортсооружений, в том числе: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37D6C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37D6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74D27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470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74D27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524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74D27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111</w:t>
            </w:r>
          </w:p>
        </w:tc>
      </w:tr>
      <w:tr w:rsidR="00237D6C" w:rsidRPr="004B2C9B" w:rsidTr="008405B3">
        <w:trPr>
          <w:cantSplit/>
          <w:trHeight w:val="634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37D6C" w:rsidRDefault="00237D6C" w:rsidP="00237D6C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37D6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спортивных залов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37D6C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37D6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74D27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60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74D27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60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74D27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237D6C" w:rsidRPr="004B2C9B" w:rsidTr="008405B3">
        <w:trPr>
          <w:cantSplit/>
          <w:trHeight w:val="537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37D6C" w:rsidRDefault="00237D6C" w:rsidP="00237D6C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37D6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   - плавательных бассейнов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37D6C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37D6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F870DA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color w:val="000000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color w:val="000000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F870DA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color w:val="000000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color w:val="000000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F870DA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color w:val="000000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color w:val="000000"/>
                <w:sz w:val="32"/>
                <w:szCs w:val="32"/>
                <w:lang w:eastAsia="ar-SA"/>
              </w:rPr>
              <w:t>120</w:t>
            </w:r>
          </w:p>
        </w:tc>
      </w:tr>
      <w:tr w:rsidR="00237D6C" w:rsidRPr="004B2C9B" w:rsidTr="008405B3">
        <w:trPr>
          <w:cantSplit/>
          <w:trHeight w:val="598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37D6C" w:rsidRDefault="00237D6C" w:rsidP="00237D6C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37D6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стадионов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237D6C" w:rsidRPr="00237D6C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37D6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F870DA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color w:val="000000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color w:val="000000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F870DA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color w:val="000000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color w:val="000000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F870DA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color w:val="000000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color w:val="000000"/>
                <w:sz w:val="32"/>
                <w:szCs w:val="32"/>
                <w:lang w:eastAsia="ar-SA"/>
              </w:rPr>
              <w:t>100</w:t>
            </w:r>
          </w:p>
        </w:tc>
      </w:tr>
      <w:tr w:rsidR="00237D6C" w:rsidRPr="004B2C9B" w:rsidTr="008405B3">
        <w:trPr>
          <w:cantSplit/>
          <w:trHeight w:val="600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37D6C" w:rsidRDefault="00237D6C" w:rsidP="00237D6C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37D6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спортивные школы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37D6C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37D6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F870DA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color w:val="000000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color w:val="000000"/>
                <w:sz w:val="32"/>
                <w:szCs w:val="32"/>
                <w:lang w:eastAsia="ar-SA"/>
              </w:rPr>
              <w:t>19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F870DA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color w:val="000000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color w:val="000000"/>
                <w:sz w:val="32"/>
                <w:szCs w:val="32"/>
                <w:lang w:eastAsia="ar-SA"/>
              </w:rPr>
              <w:t>19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F870DA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color w:val="000000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color w:val="000000"/>
                <w:sz w:val="32"/>
                <w:szCs w:val="32"/>
                <w:lang w:eastAsia="ar-SA"/>
              </w:rPr>
              <w:t>100</w:t>
            </w:r>
          </w:p>
        </w:tc>
      </w:tr>
      <w:tr w:rsidR="00237D6C" w:rsidRPr="004B2C9B" w:rsidTr="008405B3">
        <w:trPr>
          <w:cantSplit/>
          <w:trHeight w:val="600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37D6C" w:rsidRDefault="00237D6C" w:rsidP="00237D6C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37D6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теннисные корты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37D6C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37D6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F870DA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color w:val="000000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color w:val="000000"/>
                <w:sz w:val="32"/>
                <w:szCs w:val="32"/>
                <w:lang w:eastAsia="ar-SA"/>
              </w:rPr>
              <w:t>12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F870DA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color w:val="000000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color w:val="000000"/>
                <w:sz w:val="32"/>
                <w:szCs w:val="32"/>
                <w:lang w:eastAsia="ar-SA"/>
              </w:rPr>
              <w:t>12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F870DA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color w:val="000000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color w:val="000000"/>
                <w:sz w:val="32"/>
                <w:szCs w:val="32"/>
                <w:lang w:eastAsia="ar-SA"/>
              </w:rPr>
              <w:t>100</w:t>
            </w:r>
          </w:p>
        </w:tc>
      </w:tr>
      <w:tr w:rsidR="00237D6C" w:rsidRPr="004B2C9B" w:rsidTr="008405B3">
        <w:trPr>
          <w:cantSplit/>
          <w:trHeight w:val="610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37D6C" w:rsidRDefault="00237D6C" w:rsidP="00237D6C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37D6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- стрелковые тиры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37D6C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37D6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74D27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74D27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74D27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237D6C" w:rsidRPr="004B2C9B" w:rsidTr="008405B3">
        <w:trPr>
          <w:cantSplit/>
          <w:trHeight w:val="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37D6C" w:rsidRDefault="00237D6C" w:rsidP="00237D6C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37D6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спортивных школ (ДЮСШ, СДЮШОР, ШВСМ), всего, в том числе: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37D6C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37D6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74D27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19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74D27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19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74D27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237D6C" w:rsidRPr="004B2C9B" w:rsidTr="008405B3">
        <w:trPr>
          <w:cantSplit/>
          <w:trHeight w:val="523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37D6C" w:rsidRDefault="00237D6C" w:rsidP="00237D6C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37D6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муниципальных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37D6C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37D6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74D27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18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74D27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18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74D27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sz w:val="32"/>
                <w:szCs w:val="32"/>
                <w:lang w:eastAsia="ar-SA"/>
              </w:rPr>
              <w:t>100</w:t>
            </w:r>
          </w:p>
        </w:tc>
      </w:tr>
      <w:tr w:rsidR="00237D6C" w:rsidRPr="004B2C9B" w:rsidTr="005E10C2">
        <w:trPr>
          <w:cantSplit/>
          <w:trHeight w:val="821"/>
        </w:trPr>
        <w:tc>
          <w:tcPr>
            <w:tcW w:w="836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37D6C" w:rsidRDefault="00237D6C" w:rsidP="00237D6C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237D6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горожан занимающихся в спортивных клубах и секциях</w:t>
            </w:r>
          </w:p>
        </w:tc>
        <w:tc>
          <w:tcPr>
            <w:tcW w:w="17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37D6C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kern w:val="1"/>
                <w:sz w:val="32"/>
                <w:szCs w:val="32"/>
                <w:lang w:eastAsia="ar-SA"/>
              </w:rPr>
            </w:pPr>
            <w:r w:rsidRPr="00237D6C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170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74D27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color w:val="000000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color w:val="000000"/>
                <w:sz w:val="32"/>
                <w:szCs w:val="32"/>
                <w:lang w:eastAsia="ar-SA"/>
              </w:rPr>
              <w:t>82 419</w:t>
            </w:r>
          </w:p>
        </w:tc>
        <w:tc>
          <w:tcPr>
            <w:tcW w:w="15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74D27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color w:val="000000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color w:val="000000"/>
                <w:sz w:val="32"/>
                <w:szCs w:val="32"/>
                <w:lang w:eastAsia="ar-SA"/>
              </w:rPr>
              <w:t>82 920</w:t>
            </w:r>
          </w:p>
        </w:tc>
        <w:tc>
          <w:tcPr>
            <w:tcW w:w="141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37D6C" w:rsidRPr="00274D27" w:rsidRDefault="00237D6C" w:rsidP="00237D6C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/>
                <w:color w:val="000000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/>
                <w:color w:val="000000"/>
                <w:sz w:val="32"/>
                <w:szCs w:val="32"/>
                <w:lang w:eastAsia="ar-SA"/>
              </w:rPr>
              <w:t>101</w:t>
            </w:r>
          </w:p>
        </w:tc>
      </w:tr>
    </w:tbl>
    <w:p w:rsidR="009D1008" w:rsidRPr="009D1008" w:rsidRDefault="009D100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sectPr w:rsidR="009D1008" w:rsidRPr="009D1008" w:rsidSect="0046439C">
          <w:pgSz w:w="16837" w:h="11905" w:orient="landscape" w:code="9"/>
          <w:pgMar w:top="851" w:right="567" w:bottom="993" w:left="851" w:header="0" w:footer="425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docGrid w:linePitch="360"/>
        </w:sectPr>
      </w:pPr>
    </w:p>
    <w:p w:rsidR="009D1008" w:rsidRPr="009D100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lastRenderedPageBreak/>
        <w:t>Х</w:t>
      </w: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V</w:t>
      </w:r>
      <w:r w:rsidR="00FA1D85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I</w:t>
      </w: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. ОРГАНИЗАЦИЯ ОХРАНЫ ОБЩЕСТВЕНОГО ПОРЯДКА </w:t>
      </w:r>
    </w:p>
    <w:p w:rsidR="009D1008" w:rsidRPr="009D100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tbl>
      <w:tblPr>
        <w:tblW w:w="0" w:type="auto"/>
        <w:tblInd w:w="58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0"/>
        <w:gridCol w:w="1920"/>
        <w:gridCol w:w="2160"/>
        <w:gridCol w:w="1800"/>
      </w:tblGrid>
      <w:tr w:rsidR="009D1008" w:rsidRPr="004B2C9B" w:rsidTr="00EB7B19">
        <w:trPr>
          <w:cantSplit/>
          <w:trHeight w:val="23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6F10A9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6F10A9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tcW w:w="2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6F10A9" w:rsidRDefault="009D1008" w:rsidP="00570AB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570AB7"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 xml:space="preserve"> </w:t>
            </w: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год</w:t>
            </w:r>
          </w:p>
        </w:tc>
        <w:tc>
          <w:tcPr>
            <w:tcW w:w="1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6F10A9" w:rsidRDefault="009D1008" w:rsidP="00570AB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570AB7"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</w:tr>
      <w:tr w:rsidR="00A16A28" w:rsidRPr="004B2C9B" w:rsidTr="00F54AA0">
        <w:trPr>
          <w:cantSplit/>
          <w:trHeight w:val="727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Количество пунктов охраны общественного порядка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</w:t>
            </w:r>
          </w:p>
        </w:tc>
        <w:tc>
          <w:tcPr>
            <w:tcW w:w="1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</w:t>
            </w:r>
          </w:p>
        </w:tc>
      </w:tr>
      <w:tr w:rsidR="00A16A28" w:rsidRPr="004B2C9B" w:rsidTr="0048148C">
        <w:trPr>
          <w:cantSplit/>
          <w:trHeight w:val="1044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Количество добровольных формирований по охране общественного порядка  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1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</w:tr>
      <w:tr w:rsidR="00A16A28" w:rsidRPr="004B2C9B" w:rsidTr="0048148C">
        <w:trPr>
          <w:cantSplit/>
          <w:trHeight w:val="340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Численность граждан участвующих в работе добровольных формирований по охране общественного порядка 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300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0</w:t>
            </w:r>
          </w:p>
        </w:tc>
        <w:tc>
          <w:tcPr>
            <w:tcW w:w="1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300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</w:t>
            </w:r>
          </w:p>
        </w:tc>
      </w:tr>
      <w:tr w:rsidR="00A16A28" w:rsidRPr="004B2C9B" w:rsidTr="00F54A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Уровень преступности на 100 000 населения 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1215</w:t>
            </w:r>
          </w:p>
        </w:tc>
        <w:tc>
          <w:tcPr>
            <w:tcW w:w="1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117</w:t>
            </w:r>
          </w:p>
        </w:tc>
      </w:tr>
      <w:tr w:rsidR="00A16A28" w:rsidRPr="004B2C9B" w:rsidTr="003F526F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зарегистрированных преступлений – всего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3880</w:t>
            </w:r>
          </w:p>
        </w:tc>
        <w:tc>
          <w:tcPr>
            <w:tcW w:w="1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653</w:t>
            </w:r>
          </w:p>
        </w:tc>
      </w:tr>
      <w:tr w:rsidR="00A16A28" w:rsidRPr="004B2C9B" w:rsidTr="003F526F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в том числе тяжких и особо тяжких.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783</w:t>
            </w:r>
          </w:p>
        </w:tc>
        <w:tc>
          <w:tcPr>
            <w:tcW w:w="1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675</w:t>
            </w:r>
          </w:p>
        </w:tc>
      </w:tr>
      <w:tr w:rsidR="00A16A28" w:rsidRPr="004B2C9B" w:rsidTr="003F526F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раскрытых преступлений – всего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1781</w:t>
            </w:r>
          </w:p>
        </w:tc>
        <w:tc>
          <w:tcPr>
            <w:tcW w:w="1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644</w:t>
            </w:r>
          </w:p>
        </w:tc>
      </w:tr>
      <w:tr w:rsidR="00A16A28" w:rsidRPr="004B2C9B" w:rsidTr="003F526F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в том числе тяжких и особо тяжких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300</w:t>
            </w:r>
          </w:p>
        </w:tc>
        <w:tc>
          <w:tcPr>
            <w:tcW w:w="1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30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</w:t>
            </w:r>
          </w:p>
        </w:tc>
      </w:tr>
      <w:tr w:rsidR="00A16A28" w:rsidRPr="004B2C9B" w:rsidTr="003F526F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Выявлено лиц, совершивших преступления – всего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1663</w:t>
            </w:r>
          </w:p>
        </w:tc>
        <w:tc>
          <w:tcPr>
            <w:tcW w:w="1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578</w:t>
            </w:r>
          </w:p>
        </w:tc>
      </w:tr>
      <w:tr w:rsidR="00A16A28" w:rsidRPr="004B2C9B" w:rsidTr="003F526F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из них несовершеннолетних, чел.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59</w:t>
            </w:r>
          </w:p>
        </w:tc>
        <w:tc>
          <w:tcPr>
            <w:tcW w:w="1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48</w:t>
            </w:r>
          </w:p>
        </w:tc>
      </w:tr>
      <w:tr w:rsidR="00A16A28" w:rsidRPr="004B2C9B" w:rsidTr="00F54AA0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Число лиц, привлеченных к уголовной ответственности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1285</w:t>
            </w:r>
          </w:p>
        </w:tc>
        <w:tc>
          <w:tcPr>
            <w:tcW w:w="1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125</w:t>
            </w:r>
          </w:p>
        </w:tc>
      </w:tr>
      <w:tr w:rsidR="00A16A28" w:rsidRPr="004B2C9B" w:rsidTr="003F526F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из них несовершеннолетних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</w:t>
            </w:r>
          </w:p>
        </w:tc>
        <w:tc>
          <w:tcPr>
            <w:tcW w:w="1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</w:t>
            </w:r>
          </w:p>
        </w:tc>
      </w:tr>
      <w:tr w:rsidR="00A16A28" w:rsidRPr="004B2C9B" w:rsidTr="003F526F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Число дорожно-транспортных происшествий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240</w:t>
            </w:r>
          </w:p>
        </w:tc>
        <w:tc>
          <w:tcPr>
            <w:tcW w:w="1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57</w:t>
            </w:r>
          </w:p>
        </w:tc>
      </w:tr>
      <w:tr w:rsidR="00A16A28" w:rsidRPr="004B2C9B" w:rsidTr="003F526F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Пострадало в происшествиях на автомобильных дорогах и улицах, всего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306</w:t>
            </w:r>
          </w:p>
        </w:tc>
        <w:tc>
          <w:tcPr>
            <w:tcW w:w="1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</w:t>
            </w:r>
          </w:p>
        </w:tc>
      </w:tr>
      <w:tr w:rsidR="00A16A28" w:rsidRPr="004B2C9B" w:rsidTr="003F526F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погибло, чел.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43</w:t>
            </w:r>
          </w:p>
        </w:tc>
        <w:tc>
          <w:tcPr>
            <w:tcW w:w="1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</w:tr>
      <w:tr w:rsidR="00A16A28" w:rsidRPr="004B2C9B" w:rsidTr="003F526F">
        <w:trPr>
          <w:cantSplit/>
          <w:trHeight w:val="645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ранено, чел.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263</w:t>
            </w:r>
          </w:p>
        </w:tc>
        <w:tc>
          <w:tcPr>
            <w:tcW w:w="1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16A28" w:rsidRPr="006F10A9" w:rsidRDefault="00A16A28" w:rsidP="00A16A2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F10A9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82</w:t>
            </w:r>
          </w:p>
        </w:tc>
      </w:tr>
    </w:tbl>
    <w:p w:rsidR="00FB2F38" w:rsidRPr="00FB2F38" w:rsidRDefault="00FB2F3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F54AA0" w:rsidRDefault="00F54AA0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Х</w:t>
      </w:r>
      <w:r w:rsidR="00FB03D6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VII</w:t>
      </w: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.</w:t>
      </w:r>
      <w:r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Pr="00F54AA0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О</w:t>
      </w:r>
      <w:r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БЕСПЕЧЕНИЕ ПОЖАРНОЙ БЕЗОПАСНОСТИ</w:t>
      </w:r>
    </w:p>
    <w:p w:rsidR="009D1008" w:rsidRPr="0048148C" w:rsidRDefault="00F54AA0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F54AA0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</w:p>
    <w:tbl>
      <w:tblPr>
        <w:tblW w:w="0" w:type="auto"/>
        <w:tblInd w:w="58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0"/>
        <w:gridCol w:w="1920"/>
        <w:gridCol w:w="2160"/>
        <w:gridCol w:w="1800"/>
      </w:tblGrid>
      <w:tr w:rsidR="00A21588" w:rsidRPr="004B2C9B" w:rsidTr="00A21588">
        <w:trPr>
          <w:cantSplit/>
          <w:trHeight w:val="23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A21588" w:rsidRPr="00570AB7" w:rsidRDefault="00A21588" w:rsidP="00A2158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70AB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A21588" w:rsidRPr="00570AB7" w:rsidRDefault="00A21588" w:rsidP="00A2158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70AB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 измерения</w:t>
            </w:r>
          </w:p>
        </w:tc>
        <w:tc>
          <w:tcPr>
            <w:tcW w:w="2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A21588" w:rsidRPr="00570AB7" w:rsidRDefault="00A21588" w:rsidP="00570AB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70AB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570AB7" w:rsidRPr="00570AB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  <w:r w:rsidRPr="00570AB7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 xml:space="preserve"> </w:t>
            </w:r>
            <w:r w:rsidRPr="00570AB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год</w:t>
            </w:r>
          </w:p>
        </w:tc>
        <w:tc>
          <w:tcPr>
            <w:tcW w:w="1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A21588" w:rsidRPr="00570AB7" w:rsidRDefault="00A21588" w:rsidP="00570AB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70AB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570AB7" w:rsidRPr="00570AB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7 </w:t>
            </w:r>
            <w:r w:rsidRPr="00570AB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год</w:t>
            </w:r>
          </w:p>
        </w:tc>
      </w:tr>
      <w:tr w:rsidR="00141CC5" w:rsidRPr="004B2C9B" w:rsidTr="00A21588">
        <w:trPr>
          <w:cantSplit/>
          <w:trHeight w:val="699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41CC5" w:rsidRPr="00570AB7" w:rsidRDefault="00141CC5" w:rsidP="00F54AA0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70AB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Количество муниципальных пожарных команд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41CC5" w:rsidRPr="00570AB7" w:rsidRDefault="00141CC5" w:rsidP="00F54AA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70AB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41CC5" w:rsidRPr="00570AB7" w:rsidRDefault="00141CC5" w:rsidP="00265A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70AB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1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41CC5" w:rsidRPr="00570AB7" w:rsidRDefault="00570AB7" w:rsidP="00F54AA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70AB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</w:p>
        </w:tc>
      </w:tr>
      <w:tr w:rsidR="00141CC5" w:rsidRPr="004B2C9B" w:rsidTr="00A21588">
        <w:trPr>
          <w:cantSplit/>
          <w:trHeight w:val="739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41CC5" w:rsidRPr="00570AB7" w:rsidRDefault="00141CC5" w:rsidP="00F54AA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70AB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Общая численность пожарных команд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41CC5" w:rsidRPr="00570AB7" w:rsidRDefault="00141CC5" w:rsidP="00F54AA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70AB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человек</w:t>
            </w:r>
          </w:p>
        </w:tc>
        <w:tc>
          <w:tcPr>
            <w:tcW w:w="2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41CC5" w:rsidRPr="00570AB7" w:rsidRDefault="00141CC5" w:rsidP="00265A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70AB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68</w:t>
            </w:r>
          </w:p>
        </w:tc>
        <w:tc>
          <w:tcPr>
            <w:tcW w:w="1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41CC5" w:rsidRPr="00570AB7" w:rsidRDefault="00570AB7" w:rsidP="00F54AA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70AB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68</w:t>
            </w:r>
          </w:p>
        </w:tc>
      </w:tr>
      <w:tr w:rsidR="00141CC5" w:rsidRPr="004B2C9B" w:rsidTr="00F54AA0">
        <w:trPr>
          <w:cantSplit/>
          <w:trHeight w:val="741"/>
        </w:trPr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41CC5" w:rsidRPr="00570AB7" w:rsidRDefault="00141CC5" w:rsidP="008073E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70AB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Наличие специализированных транспортных средств </w:t>
            </w:r>
          </w:p>
        </w:tc>
        <w:tc>
          <w:tcPr>
            <w:tcW w:w="19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41CC5" w:rsidRPr="00570AB7" w:rsidRDefault="00141CC5" w:rsidP="00F54AA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70AB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41CC5" w:rsidRPr="00570AB7" w:rsidRDefault="00141CC5" w:rsidP="00265AC9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70AB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1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41CC5" w:rsidRPr="00570AB7" w:rsidRDefault="00570AB7" w:rsidP="00F54AA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70AB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</w:tr>
    </w:tbl>
    <w:p w:rsidR="00D91A32" w:rsidRDefault="00D91A32" w:rsidP="00FB2F38">
      <w:pPr>
        <w:spacing w:after="0" w:line="240" w:lineRule="auto"/>
        <w:jc w:val="center"/>
        <w:rPr>
          <w:rFonts w:ascii="Arial" w:eastAsia="Times New Roman" w:hAnsi="Arial" w:cs="Arial"/>
          <w:b/>
          <w:color w:val="993300"/>
          <w:sz w:val="32"/>
          <w:szCs w:val="32"/>
          <w:lang w:eastAsia="ru-RU"/>
        </w:rPr>
      </w:pPr>
    </w:p>
    <w:p w:rsidR="007B785A" w:rsidRDefault="007B785A" w:rsidP="00FB2F38">
      <w:pPr>
        <w:spacing w:after="0" w:line="240" w:lineRule="auto"/>
        <w:jc w:val="center"/>
        <w:rPr>
          <w:rFonts w:ascii="Arial" w:eastAsia="Times New Roman" w:hAnsi="Arial" w:cs="Arial"/>
          <w:b/>
          <w:color w:val="993300"/>
          <w:sz w:val="32"/>
          <w:szCs w:val="32"/>
          <w:lang w:eastAsia="ru-RU"/>
        </w:rPr>
      </w:pPr>
    </w:p>
    <w:p w:rsidR="00D91A32" w:rsidRDefault="00D91A3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9D100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lastRenderedPageBreak/>
        <w:t>Х</w:t>
      </w:r>
      <w:r w:rsidR="00096C91" w:rsidRPr="00096C91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VIII</w:t>
      </w: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. ОХРАНА ОКРУЖАЮЩЕЙ СРЕДЫ </w:t>
      </w:r>
    </w:p>
    <w:p w:rsidR="009D1008" w:rsidRPr="009D100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sz w:val="32"/>
          <w:szCs w:val="32"/>
          <w:lang w:eastAsia="ar-SA"/>
        </w:rPr>
      </w:pPr>
    </w:p>
    <w:tbl>
      <w:tblPr>
        <w:tblW w:w="14644" w:type="dxa"/>
        <w:tblInd w:w="34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00"/>
        <w:gridCol w:w="2166"/>
        <w:gridCol w:w="2410"/>
        <w:gridCol w:w="2268"/>
      </w:tblGrid>
      <w:tr w:rsidR="009D1008" w:rsidRPr="004B2C9B" w:rsidTr="00EB7B19"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CE4DCF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Показатели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CE4DCF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Единица</w:t>
            </w:r>
          </w:p>
          <w:p w:rsidR="009D1008" w:rsidRPr="00CE4DCF" w:rsidRDefault="009D1008" w:rsidP="009D1008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измерения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CE4DCF" w:rsidRDefault="009D1008" w:rsidP="006A051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6A0516"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CE4DCF" w:rsidRDefault="009D1008" w:rsidP="006A051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201</w:t>
            </w:r>
            <w:r w:rsidR="006A0516"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год</w:t>
            </w:r>
          </w:p>
        </w:tc>
      </w:tr>
      <w:tr w:rsidR="00CE4DCF" w:rsidRPr="004B2C9B" w:rsidTr="006E2B88">
        <w:trPr>
          <w:trHeight w:val="586"/>
        </w:trPr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CE4DCF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Наличие очистных сооружений по видам, из них 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CE4DCF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CE4DCF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DC5526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</w:tr>
      <w:tr w:rsidR="00CE4DCF" w:rsidRPr="004B2C9B" w:rsidTr="006E2B88">
        <w:trPr>
          <w:trHeight w:val="467"/>
        </w:trPr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CE4DCF" w:rsidRDefault="00CE4DCF" w:rsidP="00CE4DCF">
            <w:pPr>
              <w:numPr>
                <w:ilvl w:val="0"/>
                <w:numId w:val="18"/>
              </w:numPr>
              <w:tabs>
                <w:tab w:val="left" w:pos="8280"/>
              </w:tabs>
              <w:snapToGrid w:val="0"/>
              <w:spacing w:after="0" w:line="240" w:lineRule="auto"/>
              <w:ind w:hanging="50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биологической очистки, 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CE4DCF" w:rsidRDefault="00CE4DCF" w:rsidP="00CE4DCF">
            <w:pPr>
              <w:snapToGrid w:val="0"/>
              <w:spacing w:after="0" w:line="240" w:lineRule="auto"/>
              <w:ind w:right="-402" w:hanging="382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CE4DCF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DC5526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</w:tr>
      <w:tr w:rsidR="00CE4DCF" w:rsidRPr="004B2C9B" w:rsidTr="006E2B88">
        <w:trPr>
          <w:trHeight w:val="449"/>
        </w:trPr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CE4DCF" w:rsidRDefault="00CE4DCF" w:rsidP="00CE4DCF">
            <w:pPr>
              <w:numPr>
                <w:ilvl w:val="0"/>
                <w:numId w:val="6"/>
              </w:numPr>
              <w:tabs>
                <w:tab w:val="left" w:pos="1167"/>
                <w:tab w:val="left" w:pos="5987"/>
                <w:tab w:val="left" w:pos="8280"/>
              </w:tabs>
              <w:snapToGrid w:val="0"/>
              <w:spacing w:after="0" w:line="240" w:lineRule="auto"/>
              <w:ind w:right="317" w:hanging="25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 том числе УФ очистки 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CE4DCF" w:rsidRDefault="00CE4DCF" w:rsidP="00CE4DCF">
            <w:pPr>
              <w:snapToGrid w:val="0"/>
              <w:spacing w:after="0" w:line="240" w:lineRule="auto"/>
              <w:ind w:right="-402" w:hanging="382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CE4DCF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DC5526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</w:tr>
      <w:tr w:rsidR="00CE4DCF" w:rsidRPr="004B2C9B" w:rsidTr="006E2B88">
        <w:trPr>
          <w:trHeight w:val="471"/>
        </w:trPr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CE4DCF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их суммарная мощность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CE4DCF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м</w:t>
            </w: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vertAlign w:val="superscript"/>
                <w:lang w:eastAsia="ar-SA"/>
              </w:rPr>
              <w:t xml:space="preserve">3 </w:t>
            </w: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/сут.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CE4DCF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106.3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DC5526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106,3</w:t>
            </w:r>
          </w:p>
        </w:tc>
      </w:tr>
      <w:tr w:rsidR="00CE4DCF" w:rsidRPr="004B2C9B" w:rsidTr="006E2B88"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CE4DCF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Количество предприятий, имеющих выбросы загрязняющих веществ в атмосферу, отходящих от стационарных источников, всего 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CE4DCF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CE4DCF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113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DC5526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113</w:t>
            </w:r>
          </w:p>
        </w:tc>
      </w:tr>
      <w:tr w:rsidR="00CE4DCF" w:rsidRPr="004B2C9B" w:rsidTr="006E2B88"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CE4DCF" w:rsidRDefault="00CE4DCF" w:rsidP="00CE4DCF">
            <w:pPr>
              <w:numPr>
                <w:ilvl w:val="0"/>
                <w:numId w:val="6"/>
              </w:num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 том числе, основных крупных промышленных предприятий 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CE4DCF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CE4DCF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DC5526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</w:t>
            </w:r>
          </w:p>
        </w:tc>
      </w:tr>
      <w:tr w:rsidR="00CE4DCF" w:rsidRPr="004B2C9B" w:rsidTr="006E2B88"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CE4DCF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Выбросы загрязняющих веществ в атмосферу, отходящих от стационарных источников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CE4DCF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 в год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CE4DCF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54,2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3F71CE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56,91</w:t>
            </w:r>
          </w:p>
        </w:tc>
      </w:tr>
      <w:tr w:rsidR="00CE4DCF" w:rsidRPr="004B2C9B" w:rsidTr="006E2B88">
        <w:trPr>
          <w:trHeight w:val="547"/>
        </w:trPr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CE4DCF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Объем нормативно-очищенных сточных вод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CE4DCF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м</w:t>
            </w: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vertAlign w:val="superscript"/>
                <w:lang w:eastAsia="ar-SA"/>
              </w:rPr>
              <w:t xml:space="preserve">3 </w:t>
            </w: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за год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CE4DCF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24,2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DC5526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24,6</w:t>
            </w:r>
          </w:p>
        </w:tc>
      </w:tr>
      <w:tr w:rsidR="00CE4DCF" w:rsidRPr="004B2C9B" w:rsidTr="00405CE5"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CE4DCF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Вывезено и утилизировано бытового мусора и бытовых отходов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CE4DCF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тыс. тонн</w:t>
            </w:r>
          </w:p>
          <w:p w:rsidR="00CE4DCF" w:rsidRPr="00CE4DCF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 год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CE4DCF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red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118,013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FF" w:themeFill="background1"/>
            <w:vAlign w:val="center"/>
          </w:tcPr>
          <w:p w:rsidR="00CE4DCF" w:rsidRPr="00CE39C4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red"/>
                <w:lang w:eastAsia="ar-SA"/>
              </w:rPr>
            </w:pPr>
            <w:r w:rsidRPr="00BD0122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155,968</w:t>
            </w:r>
          </w:p>
        </w:tc>
      </w:tr>
      <w:tr w:rsidR="00CE4DCF" w:rsidRPr="004B2C9B" w:rsidTr="006E2B88">
        <w:tc>
          <w:tcPr>
            <w:tcW w:w="7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CE4DCF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объектов размещения промышленных отходов (полигонов, отвалов и др.)</w:t>
            </w:r>
          </w:p>
        </w:tc>
        <w:tc>
          <w:tcPr>
            <w:tcW w:w="216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CE4DCF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E4DCF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единиц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CE4DCF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E4DCF" w:rsidRPr="00CD1340" w:rsidRDefault="00CE4DCF" w:rsidP="00CE4DC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</w:tr>
    </w:tbl>
    <w:p w:rsidR="009D1008" w:rsidRPr="009D100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sectPr w:rsidR="009D1008" w:rsidRPr="009D1008" w:rsidSect="000021A8">
          <w:pgSz w:w="16837" w:h="11905" w:orient="landscape" w:code="9"/>
          <w:pgMar w:top="851" w:right="567" w:bottom="284" w:left="851" w:header="0" w:footer="425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  <w:docGrid w:linePitch="360"/>
        </w:sectPr>
      </w:pPr>
    </w:p>
    <w:p w:rsidR="009D1008" w:rsidRPr="009D100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lastRenderedPageBreak/>
        <w:t>Х</w:t>
      </w:r>
      <w:r w:rsidR="00096C91" w:rsidRPr="00096C91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I</w:t>
      </w:r>
      <w:r w:rsidR="00FA1D85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X</w:t>
      </w: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. </w:t>
      </w:r>
      <w:r w:rsidRPr="009D1008">
        <w:rPr>
          <w:rFonts w:ascii="Times New Roman" w:eastAsia="Constantia" w:hAnsi="Times New Roman" w:cs="Times New Roman"/>
          <w:b/>
          <w:bCs/>
          <w:caps/>
          <w:sz w:val="32"/>
          <w:szCs w:val="32"/>
          <w:lang w:eastAsia="ar-SA"/>
        </w:rPr>
        <w:t>Объекты культурного наследия</w:t>
      </w:r>
      <w:r w:rsidRPr="009D1008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(ПАМЯТНИКИ ИСТОРИИ И КУЛЬТУРЫ)</w:t>
      </w:r>
    </w:p>
    <w:p w:rsidR="009D1008" w:rsidRPr="009D1008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14600" w:type="dxa"/>
        <w:tblInd w:w="34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62"/>
        <w:gridCol w:w="1887"/>
        <w:gridCol w:w="2977"/>
        <w:gridCol w:w="3074"/>
      </w:tblGrid>
      <w:tr w:rsidR="009D1008" w:rsidRPr="00FB4FBB" w:rsidTr="005E10C2">
        <w:trPr>
          <w:cantSplit/>
          <w:trHeight w:val="23"/>
          <w:tblHeader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FB4FBB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памятника,</w:t>
            </w:r>
          </w:p>
          <w:p w:rsidR="009D1008" w:rsidRPr="00FB4FBB" w:rsidRDefault="009D1008" w:rsidP="009D1008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музея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FB4FBB" w:rsidRDefault="009D1008" w:rsidP="001847A4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Номер по государственному списку памятников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FB4FBB" w:rsidRDefault="009D1008" w:rsidP="001847A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>Решение о постановке на государственную охрану</w:t>
            </w:r>
            <w:r w:rsidR="005E10C2" w:rsidRPr="00FB4FBB"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  <w:t xml:space="preserve">, </w:t>
            </w:r>
          </w:p>
          <w:p w:rsidR="009D1008" w:rsidRPr="00FB4FBB" w:rsidRDefault="005E10C2" w:rsidP="005E10C2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="009D1008"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атегория историко-культурного значения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FB4FBB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Место</w:t>
            </w:r>
          </w:p>
          <w:p w:rsidR="009D1008" w:rsidRPr="00FB4FBB" w:rsidRDefault="009D1008" w:rsidP="009D1008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нахождения</w:t>
            </w:r>
          </w:p>
        </w:tc>
      </w:tr>
      <w:tr w:rsidR="009D1008" w:rsidRPr="00FB4FBB" w:rsidTr="00A21588">
        <w:trPr>
          <w:cantSplit/>
          <w:trHeight w:val="535"/>
        </w:trPr>
        <w:tc>
          <w:tcPr>
            <w:tcW w:w="14600" w:type="dxa"/>
            <w:gridSpan w:val="4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vAlign w:val="center"/>
          </w:tcPr>
          <w:p w:rsidR="009D1008" w:rsidRPr="00FB4FBB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Объекты культурного наследия федерального значения</w:t>
            </w:r>
          </w:p>
        </w:tc>
      </w:tr>
      <w:tr w:rsidR="009D1008" w:rsidRPr="00FB4FBB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Мост железнодорожный (виадук), у которого в 1943 г. шли бои с немецко-фашистскими войсками.</w:t>
            </w:r>
          </w:p>
          <w:p w:rsidR="009D1008" w:rsidRPr="00FB4FBB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Построен в 1890 г.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2369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пр. им. Ленина, "Малая земля"</w:t>
            </w:r>
          </w:p>
        </w:tc>
      </w:tr>
      <w:tr w:rsidR="009D1008" w:rsidRPr="00FB4FBB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FB4FBB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"Неизвестному матросу",</w:t>
            </w:r>
          </w:p>
          <w:p w:rsidR="009D1008" w:rsidRPr="00FB4FBB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1961 г., архитекторы Е.Г. Лашук, К.М. Михайлов, скульптор О.А. Коломойцев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2375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Набережная им. адмирала Серебрякова</w:t>
            </w:r>
          </w:p>
        </w:tc>
      </w:tr>
      <w:tr w:rsidR="009D1008" w:rsidRPr="00FB4FBB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FB4FBB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Катер торпедный, установленный в честь моряков-черноморцев, защищавших город от фашистских захватчиков (1943г.),</w:t>
            </w:r>
          </w:p>
          <w:p w:rsidR="009D1008" w:rsidRPr="00FB4FBB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14.09.1968 г., архитектор Н.И. Никитин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Набережная им. адмирала Серебрякова </w:t>
            </w:r>
          </w:p>
        </w:tc>
      </w:tr>
      <w:tr w:rsidR="009D1008" w:rsidRPr="00FB4FBB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spacing w:after="0" w:line="240" w:lineRule="auto"/>
              <w:ind w:left="33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Дворец культуры цементников (руины)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(сентябрь 1942 — сентябрь 1943 гг.),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1941 г., архитектор А.В. Щусев;</w:t>
            </w:r>
          </w:p>
          <w:p w:rsidR="009D1008" w:rsidRPr="00FB4FBB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2389/1</w:t>
            </w:r>
          </w:p>
          <w:p w:rsidR="009D1008" w:rsidRPr="00FB4FBB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Сухумийское шоссе, </w:t>
            </w:r>
          </w:p>
          <w:p w:rsidR="009D1008" w:rsidRPr="00FB4FBB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 цементного завода "Пролетарий"</w:t>
            </w:r>
          </w:p>
        </w:tc>
      </w:tr>
      <w:tr w:rsidR="009D1008" w:rsidRPr="00FB4FBB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Ансамбль "Малая земля":</w:t>
            </w:r>
          </w:p>
          <w:p w:rsidR="009D1008" w:rsidRPr="00FB4FBB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место высадки морского десанта на "Малую землю" (заповедная зона) (04.02.43г.);</w:t>
            </w:r>
          </w:p>
          <w:p w:rsidR="009D1008" w:rsidRPr="00FB4FBB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"Стела",</w:t>
            </w:r>
          </w:p>
          <w:p w:rsidR="009D1008" w:rsidRPr="00FB4FBB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установлен 26.09.63г., архитектор Т.Н. Богоявленская, Г.В. Апраксин;</w:t>
            </w:r>
          </w:p>
          <w:p w:rsidR="009D1008" w:rsidRPr="00FB4FBB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мемориал "Малая земля" с галереей боевой славы,</w:t>
            </w:r>
          </w:p>
          <w:p w:rsidR="009D1008" w:rsidRPr="00FB4FBB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сооружен 16.09.82г., архитекторы Я.Б. Белопольский, Р.Г. Кананин, В.И. Хавин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2468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пр. им. Ленина ("Малая земля", основание Суджукской косы)</w:t>
            </w:r>
          </w:p>
        </w:tc>
      </w:tr>
      <w:tr w:rsidR="009D1008" w:rsidRPr="00FB4FBB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Памятник "Непокоренным",</w:t>
            </w:r>
          </w:p>
          <w:p w:rsidR="009D1008" w:rsidRPr="00FB4FBB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установлен на месте, где немецко-фашистскими захватчиками проводились массовые расстрелы жителей города (1942-1943гг.)</w:t>
            </w:r>
          </w:p>
          <w:p w:rsidR="009D1008" w:rsidRPr="00FB4FBB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1963 г., архитекторы Е.Г. Лашук, К.М. Михайлов, скульптор И.Н. Шмагун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2486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с. Цемдолина (автодорога Новороссийск - Керченский пролив, 8км+800м. от гостиницы "Бригантина" г.Новороссийска)</w:t>
            </w:r>
          </w:p>
        </w:tc>
      </w:tr>
      <w:tr w:rsidR="009D1008" w:rsidRPr="00FB4FBB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FB4FBB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двенадцати рыбакам, погибшим во время шторма на сейнере "Уруп" (21.02.53г.),</w:t>
            </w:r>
          </w:p>
          <w:p w:rsidR="009D1008" w:rsidRPr="00FB4FBB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1959 г., скульпторы Р.М. Мокрушев, Н.В. Тимошин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2422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30.08.60г. №1327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"Мыс любви", западный берег Цемесской бухты</w:t>
            </w:r>
          </w:p>
        </w:tc>
      </w:tr>
      <w:tr w:rsidR="009D1008" w:rsidRPr="00FB4FBB" w:rsidTr="005E10C2">
        <w:trPr>
          <w:cantSplit/>
          <w:trHeight w:val="1297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FB4FBB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В.И. Ленину,</w:t>
            </w:r>
          </w:p>
          <w:p w:rsidR="009D1008" w:rsidRPr="00FB4FBB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1926 г., скульпторы В.В. Козлов, братья  Дитрих, архитектор О.И. Доманский</w:t>
            </w:r>
          </w:p>
          <w:p w:rsidR="009D1008" w:rsidRPr="00FB4FBB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4.12.74г. №624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Портовая, у здания Управления морского порта</w:t>
            </w:r>
          </w:p>
        </w:tc>
      </w:tr>
      <w:tr w:rsidR="009D1008" w:rsidRPr="00FB4FBB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Мемориальный комплекс "Героям гражданской и Великой Отечественной войн":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Ансамбль "Линия обороны",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 сентября 1978 г., скульптор В.Е.Цигаль, архитекторы Я.Б.Белопольский, Р.Г.Кананин, В.И.Хавин:</w:t>
            </w:r>
          </w:p>
          <w:p w:rsidR="009D1008" w:rsidRPr="00FB4FBB" w:rsidRDefault="00661BBA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— </w:t>
            </w:r>
            <w:r w:rsidR="009D1008"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остов железнодорожного вагона, 1942-1943гг., 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ind w:left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 сентября 1947 г.;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— памятник "Линия обороны",         </w:t>
            </w:r>
          </w:p>
          <w:p w:rsidR="009D1008" w:rsidRPr="00FB4FBB" w:rsidRDefault="009D1008" w:rsidP="00661BBA">
            <w:pPr>
              <w:widowControl w:val="0"/>
              <w:spacing w:after="0" w:line="240" w:lineRule="auto"/>
              <w:ind w:left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 сентября 1978 г.</w:t>
            </w:r>
          </w:p>
          <w:p w:rsidR="00661BBA" w:rsidRPr="00FB4FBB" w:rsidRDefault="00661BBA" w:rsidP="00661BBA">
            <w:pPr>
              <w:widowControl w:val="0"/>
              <w:spacing w:after="0" w:line="240" w:lineRule="auto"/>
              <w:ind w:left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2390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2390/1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26.08.81г. №540</w:t>
            </w: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keepNext/>
              <w:widowControl w:val="0"/>
              <w:tabs>
                <w:tab w:val="left" w:pos="0"/>
              </w:tabs>
              <w:spacing w:after="0" w:line="240" w:lineRule="auto"/>
              <w:outlineLvl w:val="4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30.08.60 №1327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Сухумийское шоссе, </w:t>
            </w:r>
          </w:p>
          <w:p w:rsidR="009D1008" w:rsidRPr="00FB4FBB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 цементного завода "Октябрь"</w:t>
            </w:r>
          </w:p>
        </w:tc>
      </w:tr>
      <w:tr w:rsidR="009D1008" w:rsidRPr="00FB4FBB" w:rsidTr="00A21588">
        <w:trPr>
          <w:cantSplit/>
          <w:trHeight w:val="553"/>
        </w:trPr>
        <w:tc>
          <w:tcPr>
            <w:tcW w:w="14600" w:type="dxa"/>
            <w:gridSpan w:val="4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B8CCE4" w:themeFill="accent1" w:themeFillTint="66"/>
            <w:vAlign w:val="center"/>
          </w:tcPr>
          <w:p w:rsidR="009D1008" w:rsidRPr="00FB4FBB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b/>
                <w:bCs/>
                <w:sz w:val="32"/>
                <w:szCs w:val="32"/>
                <w:lang w:eastAsia="ar-SA"/>
              </w:rPr>
              <w:t>Объекты культурного наследия регионального значения</w:t>
            </w:r>
          </w:p>
        </w:tc>
      </w:tr>
      <w:tr w:rsidR="009D1008" w:rsidRPr="00FB4FBB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FB4FBB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Комплекс "Исторический центр Новороссийска":</w:t>
            </w:r>
          </w:p>
          <w:p w:rsidR="009D1008" w:rsidRPr="00FB4FBB" w:rsidRDefault="009D1008" w:rsidP="00574079">
            <w:pPr>
              <w:tabs>
                <w:tab w:val="left" w:pos="8280"/>
              </w:tabs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VI</w:t>
            </w: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</w:t>
            </w: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V</w:t>
            </w: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вв. до н.э.-  </w:t>
            </w: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III</w:t>
            </w: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в. н.э.;  конец  </w:t>
            </w: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XIX</w:t>
            </w: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в. – середина </w:t>
            </w: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XX</w:t>
            </w: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в.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313-КЗ в редакции 429-КЗ</w:t>
            </w: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 границах ул. Мира, ул. Новороссийской Республики, </w:t>
            </w:r>
          </w:p>
          <w:p w:rsidR="009D1008" w:rsidRPr="00FB4FBB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Советов, </w:t>
            </w:r>
          </w:p>
          <w:p w:rsidR="009D1008" w:rsidRPr="00FB4FBB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Свободы</w:t>
            </w:r>
          </w:p>
        </w:tc>
      </w:tr>
      <w:tr w:rsidR="00574079" w:rsidRPr="00FB4FBB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74079" w:rsidRPr="00FB4FBB" w:rsidRDefault="00574079" w:rsidP="00574079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Место (100 кв.м.) боев на Малой земле (1943 г.),</w:t>
            </w:r>
          </w:p>
          <w:p w:rsidR="00574079" w:rsidRPr="00FB4FBB" w:rsidRDefault="00574079" w:rsidP="00574079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сентябрь 1968 г., установлена стена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74079" w:rsidRPr="00FB4FBB" w:rsidRDefault="00574079" w:rsidP="0057407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2374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74079" w:rsidRPr="00FB4FBB" w:rsidRDefault="00574079" w:rsidP="0057407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74079" w:rsidRPr="00FB4FBB" w:rsidRDefault="00574079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Куникова, 28</w:t>
            </w:r>
          </w:p>
        </w:tc>
      </w:tr>
      <w:tr w:rsidR="00574079" w:rsidRPr="00FB4FBB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74079" w:rsidRPr="00FB4FBB" w:rsidRDefault="00574079" w:rsidP="00574079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Памятный знак работникам рыбзавода, погибшим в годы Великой Отечественной войны, </w:t>
            </w:r>
          </w:p>
          <w:p w:rsidR="00574079" w:rsidRPr="00FB4FBB" w:rsidRDefault="00574079" w:rsidP="00574079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1967 г. 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74079" w:rsidRPr="00FB4FBB" w:rsidRDefault="00574079" w:rsidP="0057407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2382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74079" w:rsidRPr="00FB4FBB" w:rsidRDefault="00574079" w:rsidP="0057407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74079" w:rsidRPr="00FB4FBB" w:rsidRDefault="00574079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проспект Ленина, территория рыбколхоза "Черноморец"</w:t>
            </w:r>
          </w:p>
        </w:tc>
      </w:tr>
      <w:tr w:rsidR="008B523B" w:rsidRPr="00FB4FBB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B523B" w:rsidRPr="00FB4FBB" w:rsidRDefault="008B523B" w:rsidP="008B523B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Памятный знак в честь присвоения г. Новороссийску звания город-герой, </w:t>
            </w:r>
          </w:p>
          <w:p w:rsidR="008B523B" w:rsidRPr="00FB4FBB" w:rsidRDefault="008B523B" w:rsidP="008B523B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1974 г., архитекторы В. Сливин, Г. Петрова, </w:t>
            </w:r>
          </w:p>
          <w:p w:rsidR="008B523B" w:rsidRPr="00FB4FBB" w:rsidRDefault="008B523B" w:rsidP="008B523B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инженер В. Швыденко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B523B" w:rsidRPr="00FB4FBB" w:rsidRDefault="008B523B" w:rsidP="008B523B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2370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B523B" w:rsidRPr="00FB4FBB" w:rsidRDefault="008B523B" w:rsidP="008B523B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8B523B" w:rsidRPr="00FB4FBB" w:rsidRDefault="008B523B" w:rsidP="008B523B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  <w:p w:rsidR="008B523B" w:rsidRPr="00FB4FBB" w:rsidRDefault="008B523B" w:rsidP="008B523B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B523B" w:rsidRPr="00FB4FBB" w:rsidRDefault="008B523B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Анапское шоссе, </w:t>
            </w:r>
          </w:p>
          <w:p w:rsidR="008B523B" w:rsidRPr="00FB4FBB" w:rsidRDefault="008B523B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развилка на п. Абрау-Дюрсо</w:t>
            </w:r>
          </w:p>
        </w:tc>
      </w:tr>
      <w:tr w:rsidR="009D1008" w:rsidRPr="00FB4FBB" w:rsidTr="005E10C2">
        <w:trPr>
          <w:cantSplit/>
          <w:trHeight w:val="4947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FB4FBB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- Мемориальный комплекс "Площадь Героев":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ind w:left="71" w:hanging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—  обелиск в честь     20-летия окончания гражданской войны в г. Новороссийске, 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 марта 1940 г., архитектор Б.А. Краузе, восстановлен в 1944г.;</w:t>
            </w:r>
          </w:p>
          <w:p w:rsidR="009D1008" w:rsidRPr="00FB4FBB" w:rsidRDefault="009D1008" w:rsidP="009D1008">
            <w:pPr>
              <w:widowControl w:val="0"/>
              <w:numPr>
                <w:ilvl w:val="0"/>
                <w:numId w:val="17"/>
              </w:numPr>
              <w:tabs>
                <w:tab w:val="left" w:pos="431"/>
              </w:tabs>
              <w:spacing w:after="0" w:line="240" w:lineRule="auto"/>
              <w:ind w:left="431" w:hanging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могила Н.И. Сипягина (1911-1943), Героя Советского Союза, 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6 сентября 1946 г., установлен обелиск, 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В.С. Данини;</w:t>
            </w:r>
          </w:p>
          <w:p w:rsidR="009D1008" w:rsidRPr="00FB4FBB" w:rsidRDefault="009D1008" w:rsidP="009D1008">
            <w:pPr>
              <w:widowControl w:val="0"/>
              <w:numPr>
                <w:ilvl w:val="0"/>
                <w:numId w:val="17"/>
              </w:numPr>
              <w:tabs>
                <w:tab w:val="left" w:pos="431"/>
              </w:tabs>
              <w:spacing w:after="0" w:line="240" w:lineRule="auto"/>
              <w:ind w:left="431" w:hanging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могила Ц.Л. Куникова (1909-1943), Героя Советского Союза, 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6 сентября 1946 г., установлен обелиск, 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ind w:left="71"/>
              <w:rPr>
                <w:rFonts w:ascii="SchoolBook" w:eastAsia="Constantia" w:hAnsi="SchoolBook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В.С. Данини;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2366</w:t>
            </w: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2413</w:t>
            </w: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DE225E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2412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 г. № 63</w:t>
            </w: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 г. № 63</w:t>
            </w: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DE225E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 г. № 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 границах </w:t>
            </w:r>
          </w:p>
          <w:p w:rsidR="009D1008" w:rsidRPr="00FB4FBB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Рубина, </w:t>
            </w:r>
          </w:p>
          <w:p w:rsidR="009D1008" w:rsidRPr="00FB4FBB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Мира, </w:t>
            </w:r>
          </w:p>
          <w:p w:rsidR="009D1008" w:rsidRPr="00FB4FBB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пер. Мичуринского</w:t>
            </w:r>
          </w:p>
          <w:p w:rsidR="009D1008" w:rsidRPr="00FB4FBB" w:rsidRDefault="009D1008" w:rsidP="0070731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(пл. Героев)</w:t>
            </w:r>
          </w:p>
        </w:tc>
      </w:tr>
      <w:tr w:rsidR="008B523B" w:rsidRPr="00FB4FBB" w:rsidTr="005E10C2">
        <w:trPr>
          <w:cantSplit/>
          <w:trHeight w:val="2031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B523B" w:rsidRPr="00FB4FBB" w:rsidRDefault="008B523B" w:rsidP="008B523B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Памятный знак, установленный на линии обороны Малой земли,</w:t>
            </w:r>
          </w:p>
          <w:p w:rsidR="008B523B" w:rsidRPr="00FB4FBB" w:rsidRDefault="008B523B" w:rsidP="008B523B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1972 г., </w:t>
            </w:r>
          </w:p>
          <w:p w:rsidR="008B523B" w:rsidRPr="00FB4FBB" w:rsidRDefault="008B523B" w:rsidP="008B523B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скульптор Н.К. Божененко, </w:t>
            </w:r>
          </w:p>
          <w:p w:rsidR="008B523B" w:rsidRPr="00FB4FBB" w:rsidRDefault="008B523B" w:rsidP="008B523B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Н.И. Никитин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B523B" w:rsidRPr="00FB4FBB" w:rsidRDefault="008B523B" w:rsidP="008B523B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2368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B523B" w:rsidRPr="00FB4FBB" w:rsidRDefault="008B523B" w:rsidP="008B523B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B523B" w:rsidRPr="00FB4FBB" w:rsidRDefault="008B523B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пересечение </w:t>
            </w:r>
          </w:p>
          <w:p w:rsidR="008B523B" w:rsidRPr="00FB4FBB" w:rsidRDefault="008B523B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пр. им. Ленина и ул.Черняховского</w:t>
            </w:r>
          </w:p>
        </w:tc>
      </w:tr>
      <w:tr w:rsidR="009D1008" w:rsidRPr="00FB4FBB" w:rsidTr="005E10C2">
        <w:trPr>
          <w:cantSplit/>
          <w:trHeight w:val="4381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FB4FBB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- Мемориальный комплекс "Площадь Героев":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— памятник "Огонь Вечной Славы", 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 сентября 1958г., архитектор К.М.Михайлов, инженер А.И. Шиловская, озвучивание 27 сентября 1960 г., композитор Д.Д.Шостакович;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— братская могила советских воинов,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16 сентября 1943 г., </w:t>
            </w:r>
          </w:p>
          <w:p w:rsidR="009D1008" w:rsidRPr="00FB4FBB" w:rsidRDefault="009D1008" w:rsidP="009D1008">
            <w:pPr>
              <w:spacing w:after="0" w:line="240" w:lineRule="auto"/>
              <w:ind w:left="71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 сентября 1948 г., установлено надгробие, архитектор В.С. Данини;</w:t>
            </w:r>
            <w:r w:rsidR="00574079"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  <w:p w:rsidR="009D1008" w:rsidRPr="00FB4FBB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val="en-US" w:eastAsia="ar-SA"/>
              </w:rPr>
              <w:t>1992 г., реконструкция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2415</w:t>
            </w: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2414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 г. № 63</w:t>
            </w: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 г. № 63</w:t>
            </w: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в границах </w:t>
            </w:r>
          </w:p>
          <w:p w:rsidR="009D1008" w:rsidRPr="00FB4FBB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Рубина, </w:t>
            </w:r>
          </w:p>
          <w:p w:rsidR="009D1008" w:rsidRPr="00FB4FBB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Мира, </w:t>
            </w:r>
          </w:p>
          <w:p w:rsidR="009D1008" w:rsidRPr="00FB4FBB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пер. Мичуринского</w:t>
            </w:r>
          </w:p>
          <w:p w:rsidR="009D1008" w:rsidRPr="00FB4FBB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(пл. Героев)</w:t>
            </w:r>
          </w:p>
        </w:tc>
      </w:tr>
      <w:tr w:rsidR="009D1008" w:rsidRPr="00FB4FBB" w:rsidTr="005E10C2">
        <w:trPr>
          <w:cantSplit/>
          <w:trHeight w:val="2729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Могила начальников локомотивного депо А.Ф. Ненашева и И.К. Лифар, погибших при исполнении служебных обязанностей, 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1942 г., 1943 г. 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Установлена стела,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1967 г., 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автор Л.П. Клименко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2407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локомотивное депо</w:t>
            </w:r>
          </w:p>
        </w:tc>
      </w:tr>
      <w:tr w:rsidR="009D1008" w:rsidRPr="00FB4FBB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Самолет-штурмовик "ИЛ-2",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28—29 марта 1980 г., 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Г.Н. Наджарян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4738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23.12.87г. №615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пересечение </w:t>
            </w:r>
          </w:p>
          <w:p w:rsidR="009D1008" w:rsidRPr="00FB4FBB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пр. им. Ленина и </w:t>
            </w:r>
          </w:p>
          <w:p w:rsidR="009D1008" w:rsidRPr="00FB4FBB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Героев Десантников</w:t>
            </w:r>
          </w:p>
          <w:p w:rsidR="009D1008" w:rsidRPr="00FB4FBB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("Малая Земля")</w:t>
            </w:r>
          </w:p>
        </w:tc>
      </w:tr>
      <w:tr w:rsidR="009D1008" w:rsidRPr="00FB4FBB" w:rsidTr="005E10C2">
        <w:trPr>
          <w:cantSplit/>
          <w:trHeight w:val="1446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Место, где 16 сентября 1943 г. соединились советские войска Малой и Большой земли, 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1978 г., установлена мемориальная доска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2377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26.08.81г. №540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Мира, 3,</w:t>
            </w:r>
          </w:p>
          <w:p w:rsidR="009D1008" w:rsidRPr="00FB4FBB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район хладокомбината</w:t>
            </w:r>
          </w:p>
        </w:tc>
      </w:tr>
      <w:tr w:rsidR="009D1008" w:rsidRPr="00FB4FBB" w:rsidTr="005E10C2">
        <w:trPr>
          <w:cantSplit/>
          <w:trHeight w:val="2871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Место, где находился дом, в котором в 1920 г. жил и работал режиссер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В.Э. Мейерхольд (1874—1940),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10 сентября 1993 г., установлена мемориальная доска,</w:t>
            </w:r>
          </w:p>
          <w:p w:rsidR="00DE225E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скульптор А.И. Суворов, архитектор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А.Ю. Измоденов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26.08.81г. №540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Мира, 10/1 </w:t>
            </w:r>
          </w:p>
          <w:p w:rsidR="009D1008" w:rsidRPr="00FB4FBB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угол ул. Новороссийской Республики, 6, </w:t>
            </w:r>
          </w:p>
          <w:p w:rsidR="009D1008" w:rsidRPr="00FB4FBB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Мира, 29 и ул. Губернского, 22, лит.Б</w:t>
            </w:r>
          </w:p>
        </w:tc>
      </w:tr>
      <w:tr w:rsidR="009D1008" w:rsidRPr="00FB4FBB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Обелиск борцам за Советскую власть,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1925 г., 1954 г., 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Г. Кольчик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2372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Новороссийской республики, </w:t>
            </w:r>
          </w:p>
          <w:p w:rsidR="009D1008" w:rsidRPr="00FB4FBB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парковая зона</w:t>
            </w:r>
          </w:p>
        </w:tc>
      </w:tr>
      <w:tr w:rsidR="009D1008" w:rsidRPr="00FB4FBB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Место, гибели в 1942 г. юного защитника города В. Новицкого, 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1977 г., установлен обелиск, 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Г.Н. Наджарян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2379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15.11.77г. №759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площадь Октябрьская </w:t>
            </w:r>
          </w:p>
        </w:tc>
      </w:tr>
      <w:tr w:rsidR="009D1008" w:rsidRPr="00FB4FBB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FB4FBB" w:rsidRDefault="009D1008" w:rsidP="00574079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Место гибели 2 июля 1942 г. лидера "Ташкент", 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1977 г., установлена мемориальная доска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2381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16.05.79г. №333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Портовая, 12</w:t>
            </w:r>
          </w:p>
          <w:p w:rsidR="009D1008" w:rsidRPr="00FB4FBB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 бывшего морвокзала, </w:t>
            </w:r>
          </w:p>
          <w:p w:rsidR="009D1008" w:rsidRPr="00FB4FBB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5-я пристань</w:t>
            </w:r>
          </w:p>
        </w:tc>
      </w:tr>
      <w:tr w:rsidR="009D1008" w:rsidRPr="00FB4FBB" w:rsidTr="005E10C2">
        <w:trPr>
          <w:cantSplit/>
          <w:trHeight w:val="2087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Памятник воинам-защитникам 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г. Новороссийска в 1942—1943 гг.,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9 мая 1961 г.,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скульпторы И.Л. Шмагун, Н. Тимошин, архитекторы К.М. Михайлов, Е.Г. Лашук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20.02.95г. №176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пл. Свободы</w:t>
            </w:r>
          </w:p>
        </w:tc>
      </w:tr>
      <w:tr w:rsidR="009D1008" w:rsidRPr="00FB4FBB" w:rsidTr="005E10C2">
        <w:trPr>
          <w:cantSplit/>
          <w:trHeight w:val="2396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Арка, сооруженная в честь миллионной бочки цемента, выпущенной цементным заводом "Пролетарий" после окончания гражданской войны,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14 сентября 1925 г., 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автор Д.П. Кузнецов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2387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Сухумское шоссе</w:t>
            </w:r>
          </w:p>
        </w:tc>
      </w:tr>
      <w:tr w:rsidR="009D1008" w:rsidRPr="00FB4FBB" w:rsidTr="005E10C2">
        <w:trPr>
          <w:cantSplit/>
          <w:trHeight w:val="1311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Арка-опора подвесной дороги, построенная методом народной стройки,</w:t>
            </w:r>
          </w:p>
          <w:p w:rsidR="009D1008" w:rsidRPr="00FB4FBB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нач. 1920-х годов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2388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16.05.79г. №333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Сухумское шоссе</w:t>
            </w:r>
          </w:p>
        </w:tc>
      </w:tr>
      <w:tr w:rsidR="009D1008" w:rsidRPr="00FB4FBB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Мемориальный комплекс,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1941г. -  1971 г.,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ind w:left="385" w:hanging="36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братская могила советских воинов,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ind w:left="385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1946 г., установлена скульптура;</w:t>
            </w:r>
          </w:p>
          <w:p w:rsidR="009D1008" w:rsidRPr="00FB4FBB" w:rsidRDefault="009D1008" w:rsidP="009D1008">
            <w:pPr>
              <w:spacing w:after="0" w:line="240" w:lineRule="auto"/>
              <w:ind w:left="385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Танк "Т-34", установленный в честь танкистов — защитников города от немецко-фашистских захватчиков,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9 мая 1971 г., установлен,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ind w:left="360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архитекторы Г. Петрова и В. Сливин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2389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2389/2</w:t>
            </w:r>
          </w:p>
          <w:p w:rsidR="009D1008" w:rsidRPr="00FB4FBB" w:rsidRDefault="009D1008" w:rsidP="009D100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2389/3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Сухумийское шоссе, </w:t>
            </w:r>
          </w:p>
          <w:p w:rsidR="009D1008" w:rsidRPr="00FB4FBB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 цементного завода "Пролетарий"</w:t>
            </w:r>
          </w:p>
        </w:tc>
      </w:tr>
      <w:tr w:rsidR="009D1008" w:rsidRPr="00FB4FBB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Памятный знак рабочим цементного завода, погибшим в годы Великой Отечественной войны,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1975 г. 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2391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Сухумское шоссе </w:t>
            </w:r>
          </w:p>
          <w:p w:rsidR="009D1008" w:rsidRPr="00FB4FBB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(у цементного завода)</w:t>
            </w:r>
          </w:p>
        </w:tc>
      </w:tr>
      <w:tr w:rsidR="009D1008" w:rsidRPr="00FB4FBB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Братская могила советских воинов, погибших в районе ДЗОТа "Сарайчик" в 1942-1943 гг.,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23 апреля 1957 г., установлена скульптурная композиция, 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скульптор Ф. Идрисов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2395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Сухумское шоссе (ЗАО "Спецдорремстрой", территория асфальто-бетонного цеха)</w:t>
            </w:r>
          </w:p>
        </w:tc>
      </w:tr>
      <w:tr w:rsidR="009D1008" w:rsidRPr="00FB4FBB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Ансамбль "В память затопленных кораблей Черноморского флота",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18 июня 1980 г.,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скульптор В.Е.Цигаль, архитекторы Я.Б.Белопольский, Р.Г.Кананин, В.И.Хавин: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ind w:left="283" w:firstLine="102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монумент "Морякам революции";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ind w:left="283" w:firstLine="102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куб-визир;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ind w:left="283" w:firstLine="102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композиция "Силуэты затопленных кораблей"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2476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Сухумийское шоссе, </w:t>
            </w:r>
          </w:p>
          <w:p w:rsidR="009D1008" w:rsidRPr="00FB4FBB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15-й км</w:t>
            </w:r>
          </w:p>
        </w:tc>
      </w:tr>
      <w:tr w:rsidR="009D1008" w:rsidRPr="00FB4FBB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Мемориальный комплекс "Долина смерти",</w:t>
            </w:r>
          </w:p>
          <w:p w:rsidR="009D1008" w:rsidRPr="00FB4FBB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1974 г., архитектор Г.Н. Наджарян: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памятный знак "Передний край";</w:t>
            </w:r>
          </w:p>
          <w:p w:rsidR="009D1008" w:rsidRPr="00FB4FBB" w:rsidRDefault="009D1008" w:rsidP="009D1008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командный пункт 8-й Гвардейской стрелковой бригады, </w:t>
            </w:r>
          </w:p>
          <w:p w:rsidR="009D1008" w:rsidRPr="00FB4FBB" w:rsidRDefault="009D1008" w:rsidP="009D1008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1943 г.;</w:t>
            </w:r>
          </w:p>
          <w:p w:rsidR="009D1008" w:rsidRPr="00FB4FBB" w:rsidRDefault="009D1008" w:rsidP="009D1008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командный пункт 107-й стрелковой бригады,</w:t>
            </w:r>
          </w:p>
          <w:p w:rsidR="009D1008" w:rsidRPr="00FB4FBB" w:rsidRDefault="009D1008" w:rsidP="009D1008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1943 г.; </w:t>
            </w:r>
          </w:p>
          <w:p w:rsidR="009D1008" w:rsidRPr="00FB4FBB" w:rsidRDefault="009D1008" w:rsidP="009D1008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"Колодец жизни",</w:t>
            </w:r>
          </w:p>
          <w:p w:rsidR="009D1008" w:rsidRPr="00FB4FBB" w:rsidRDefault="009D1008" w:rsidP="009D1008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музеефицирован;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"Взрыв";</w:t>
            </w:r>
          </w:p>
          <w:p w:rsidR="009D1008" w:rsidRPr="00FB4FBB" w:rsidRDefault="009D1008" w:rsidP="009D1008">
            <w:pPr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демонстрационный макет карты-схемы боев, 1943 г.;</w:t>
            </w:r>
          </w:p>
          <w:p w:rsidR="009D1008" w:rsidRPr="00FB4FBB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"Календарь апрельских боев", 1943 г.;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2466/1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2466/2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2466/3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2466/4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2466/5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2466/6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2466/7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с. Мысхако</w:t>
            </w:r>
          </w:p>
          <w:p w:rsidR="009D1008" w:rsidRPr="00FB4FBB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 автодороги в СТ "Наука";</w:t>
            </w:r>
          </w:p>
          <w:p w:rsidR="009D1008" w:rsidRPr="00FB4FBB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конец ул. Заречной+100 м;</w:t>
            </w:r>
          </w:p>
          <w:p w:rsidR="009D1008" w:rsidRPr="00FB4FBB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конец пер. Мускатного +700 м;</w:t>
            </w:r>
          </w:p>
          <w:p w:rsidR="009D1008" w:rsidRPr="00FB4FBB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 автодороги на въезде в СТ "Наука";</w:t>
            </w:r>
          </w:p>
          <w:p w:rsidR="009D1008" w:rsidRPr="00FB4FBB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между улицами Заречной и Центральной;</w:t>
            </w:r>
          </w:p>
          <w:p w:rsidR="009D1008" w:rsidRPr="00FB4FBB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между улицами Заречной и Центральной;</w:t>
            </w:r>
          </w:p>
          <w:p w:rsidR="009D1008" w:rsidRPr="00FB4FBB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между улицами Заречной и Центральной</w:t>
            </w:r>
          </w:p>
        </w:tc>
      </w:tr>
      <w:tr w:rsidR="009D1008" w:rsidRPr="00FB4FBB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Мемориальный комплекс "Героям Советского Союза — уроженцам станицы Раевской", 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1973 г., скульпторы Н.К. Божененко, 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А.П. Зиновьев: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бюст Героя Советского Союза 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И.И. Котова (1925—1944);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бюст Героя Советского Союза 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И.П. Сарана (1912—1944);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ind w:left="385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бюст Героя Советского Союза </w:t>
            </w:r>
          </w:p>
          <w:p w:rsidR="009D1008" w:rsidRPr="00FB4FBB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В.Н. Голованя (1924—1944)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409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409/1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409/2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409/3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15.11.77г. №759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ст</w:t>
            </w:r>
            <w:r w:rsidR="003A682A"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аница</w:t>
            </w: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Раевская, </w:t>
            </w:r>
          </w:p>
          <w:p w:rsidR="009D1008" w:rsidRPr="00FB4FBB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школа №4</w:t>
            </w:r>
          </w:p>
        </w:tc>
      </w:tr>
      <w:tr w:rsidR="009D1008" w:rsidRPr="00FB4FBB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В.И. Ленину</w:t>
            </w:r>
          </w:p>
          <w:p w:rsidR="009D1008" w:rsidRPr="00FB4FBB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Мира, 2, </w:t>
            </w:r>
          </w:p>
          <w:p w:rsidR="009D1008" w:rsidRPr="00FB4FBB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ОАО "Новороссийск</w:t>
            </w:r>
            <w:r w:rsidR="008A6AA9"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</w:t>
            </w: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рыбпром"</w:t>
            </w:r>
          </w:p>
        </w:tc>
      </w:tr>
      <w:tr w:rsidR="008A6AA9" w:rsidRPr="00FB4FBB" w:rsidTr="005E10C2">
        <w:trPr>
          <w:cantSplit/>
          <w:trHeight w:val="23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A6AA9" w:rsidRPr="00FB4FBB" w:rsidRDefault="008A6AA9" w:rsidP="008A6AA9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Памятник В.И. Ленину,</w:t>
            </w:r>
          </w:p>
          <w:p w:rsidR="008A6AA9" w:rsidRPr="00FB4FBB" w:rsidRDefault="008A6AA9" w:rsidP="008A6AA9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1975 г.,</w:t>
            </w:r>
          </w:p>
          <w:p w:rsidR="008A6AA9" w:rsidRPr="00FB4FBB" w:rsidRDefault="008A6AA9" w:rsidP="008A6AA9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скульптор Г. Таубе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A6AA9" w:rsidRPr="00FB4FBB" w:rsidRDefault="008A6AA9" w:rsidP="008A6AA9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2481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A6AA9" w:rsidRPr="00FB4FBB" w:rsidRDefault="008A6AA9" w:rsidP="008A6AA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  <w:p w:rsidR="008A6AA9" w:rsidRPr="00FB4FBB" w:rsidRDefault="008A6AA9" w:rsidP="008A6AA9">
            <w:pPr>
              <w:widowControl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A6AA9" w:rsidRPr="00FB4FBB" w:rsidRDefault="008A6AA9" w:rsidP="0070731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р.п. Верхнебаканский, парк</w:t>
            </w:r>
          </w:p>
        </w:tc>
      </w:tr>
      <w:tr w:rsidR="009D1008" w:rsidRPr="00FB4FBB" w:rsidTr="005E10C2">
        <w:trPr>
          <w:cantSplit/>
          <w:trHeight w:val="2679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FB4FBB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Памятник В.И. Ленину,</w:t>
            </w:r>
          </w:p>
          <w:p w:rsidR="009D1008" w:rsidRPr="00FB4FBB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1957 г.</w:t>
            </w:r>
          </w:p>
          <w:p w:rsidR="009D1008" w:rsidRPr="00FB4FBB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Замена скульптуры на бронзовую в 1959г. </w:t>
            </w:r>
          </w:p>
          <w:p w:rsidR="009D1008" w:rsidRPr="00FB4FBB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Реконструкция в1985 г.,</w:t>
            </w:r>
          </w:p>
          <w:p w:rsidR="009D1008" w:rsidRPr="00FB4FBB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архитекторы Г.Н. Наджарян, </w:t>
            </w:r>
          </w:p>
          <w:p w:rsidR="009D1008" w:rsidRPr="00FB4FBB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И.А. Крикун, инженеры Н. Шадрин, М. Мазианьянц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2421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Советов, пл. им. Ленина</w:t>
            </w:r>
          </w:p>
        </w:tc>
      </w:tr>
      <w:tr w:rsidR="009D1008" w:rsidRPr="00FB4FBB" w:rsidTr="005E10C2">
        <w:trPr>
          <w:cantSplit/>
          <w:trHeight w:val="2406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FB4FBB" w:rsidRDefault="009D1008" w:rsidP="009D1008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Бюст дважды Героя Советского Союза, летчика-испытателя </w:t>
            </w:r>
          </w:p>
          <w:p w:rsidR="009D1008" w:rsidRPr="00FB4FBB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В.К. Коккинаки (1904—1985),</w:t>
            </w:r>
          </w:p>
          <w:p w:rsidR="009D1008" w:rsidRPr="00FB4FBB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12 апреля 1975 г.,</w:t>
            </w:r>
          </w:p>
          <w:p w:rsidR="009D1008" w:rsidRPr="00FB4FBB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скульптор Н.В. Томский,</w:t>
            </w:r>
          </w:p>
          <w:p w:rsidR="009D1008" w:rsidRPr="00FB4FBB" w:rsidRDefault="009D1008" w:rsidP="009D1008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Я.Б. Белопольский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2424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15.11.77г. №759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Советов, </w:t>
            </w:r>
          </w:p>
          <w:p w:rsidR="009D1008" w:rsidRPr="00FB4FBB" w:rsidRDefault="009D1008" w:rsidP="00707316">
            <w:pPr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парковая магистраль</w:t>
            </w:r>
          </w:p>
        </w:tc>
      </w:tr>
      <w:tr w:rsidR="009D1008" w:rsidRPr="00FB4FBB" w:rsidTr="005E10C2">
        <w:trPr>
          <w:cantSplit/>
          <w:trHeight w:val="2368"/>
        </w:trPr>
        <w:tc>
          <w:tcPr>
            <w:tcW w:w="66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Бюст дважды Героя Советского Союза генерал-лейтенанта 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Е.Я. Савицкого (1910-1990 гг.),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9 мая 1950 г., 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скульптор Б.Ф. Лоренцов, </w:t>
            </w:r>
          </w:p>
          <w:p w:rsidR="009D1008" w:rsidRPr="00FB4FBB" w:rsidRDefault="009D1008" w:rsidP="009D1008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архитектор В.С. Данини</w:t>
            </w:r>
          </w:p>
        </w:tc>
        <w:tc>
          <w:tcPr>
            <w:tcW w:w="18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2425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29.01.75г. №63</w:t>
            </w:r>
          </w:p>
        </w:tc>
        <w:tc>
          <w:tcPr>
            <w:tcW w:w="307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widowControl w:val="0"/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ул. Советов, </w:t>
            </w:r>
          </w:p>
          <w:p w:rsidR="009D1008" w:rsidRPr="00FB4FBB" w:rsidRDefault="009D1008" w:rsidP="00707316">
            <w:pPr>
              <w:widowControl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(парковая магистраль)</w:t>
            </w:r>
          </w:p>
        </w:tc>
      </w:tr>
    </w:tbl>
    <w:p w:rsidR="009D1008" w:rsidRPr="00FB4FBB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FB4FBB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Музеи на территории муниципального образования</w:t>
      </w:r>
    </w:p>
    <w:p w:rsidR="009D1008" w:rsidRPr="00FB4FBB" w:rsidRDefault="009D100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14316" w:type="dxa"/>
        <w:tblInd w:w="468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0"/>
        <w:gridCol w:w="3516"/>
      </w:tblGrid>
      <w:tr w:rsidR="009D1008" w:rsidRPr="00FB4FBB" w:rsidTr="00EB7B19">
        <w:trPr>
          <w:cantSplit/>
          <w:trHeight w:val="574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FB4FBB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D1008" w:rsidRPr="00FB4FBB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Адрес</w:t>
            </w:r>
          </w:p>
        </w:tc>
      </w:tr>
      <w:tr w:rsidR="009D1008" w:rsidRPr="00FB4FBB" w:rsidTr="00707316">
        <w:trPr>
          <w:cantSplit/>
          <w:trHeight w:val="963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Новороссийский исторический музей заповедник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г. Новороссийск, </w:t>
            </w:r>
          </w:p>
          <w:p w:rsidR="009D1008" w:rsidRPr="00FB4FBB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Советов, 40</w:t>
            </w:r>
          </w:p>
        </w:tc>
      </w:tr>
      <w:tr w:rsidR="009D1008" w:rsidRPr="00FB4FBB" w:rsidTr="00707316">
        <w:trPr>
          <w:cantSplit/>
          <w:trHeight w:val="865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Экспозиция «история города Новороссийска»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г. Новороссийск, </w:t>
            </w:r>
          </w:p>
          <w:p w:rsidR="009D1008" w:rsidRPr="00FB4FBB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Советов, 40</w:t>
            </w:r>
          </w:p>
        </w:tc>
      </w:tr>
      <w:tr w:rsidR="009D1008" w:rsidRPr="00FB4FBB" w:rsidTr="00707316">
        <w:trPr>
          <w:cantSplit/>
          <w:trHeight w:val="2750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 xml:space="preserve">Комплекс стационарных выставок </w:t>
            </w:r>
          </w:p>
          <w:p w:rsidR="009D1008" w:rsidRPr="00FB4FBB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Старый Новороссийск </w:t>
            </w:r>
          </w:p>
          <w:p w:rsidR="009D1008" w:rsidRPr="00FB4FBB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Природа Новороссийского района</w:t>
            </w:r>
          </w:p>
          <w:p w:rsidR="009D1008" w:rsidRPr="00FB4FBB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Охрана окружающей среды </w:t>
            </w:r>
          </w:p>
          <w:p w:rsidR="009D1008" w:rsidRPr="00FB4FBB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Историческое золото и серебро</w:t>
            </w:r>
          </w:p>
          <w:p w:rsidR="009D1008" w:rsidRPr="00FB4FBB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Птицы Краснодарского края </w:t>
            </w:r>
          </w:p>
          <w:p w:rsidR="009D1008" w:rsidRPr="00FB4FBB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Реликвии ВОВ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г. Новороссийск, </w:t>
            </w:r>
          </w:p>
          <w:p w:rsidR="009D1008" w:rsidRPr="00FB4FBB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пр. Ленина, 59</w:t>
            </w:r>
          </w:p>
        </w:tc>
      </w:tr>
      <w:tr w:rsidR="009D1008" w:rsidRPr="00FB4FBB" w:rsidTr="00707316">
        <w:trPr>
          <w:cantSplit/>
          <w:trHeight w:val="23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Дом музей им. Николая Островского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г. Новороссийск, </w:t>
            </w:r>
          </w:p>
          <w:p w:rsidR="009D1008" w:rsidRPr="00FB4FBB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Васенко, 21</w:t>
            </w:r>
          </w:p>
        </w:tc>
      </w:tr>
      <w:tr w:rsidR="009D1008" w:rsidRPr="00FB4FBB" w:rsidTr="00707316">
        <w:trPr>
          <w:cantSplit/>
          <w:trHeight w:val="23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Мемориальная экспозиция оружия и боевая техника периода ВОВ, 1941-1945г.г.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г. Новороссийск, </w:t>
            </w:r>
          </w:p>
          <w:p w:rsidR="009D1008" w:rsidRPr="00FB4FBB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Малая земля основание «Суджукской косы»</w:t>
            </w:r>
          </w:p>
        </w:tc>
      </w:tr>
      <w:tr w:rsidR="009D1008" w:rsidRPr="00FB4FBB" w:rsidTr="00707316">
        <w:trPr>
          <w:cantSplit/>
          <w:trHeight w:val="23"/>
        </w:trPr>
        <w:tc>
          <w:tcPr>
            <w:tcW w:w="108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9D100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Ансамбль «Малая земля» с галереей Боевой славы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51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D1008" w:rsidRPr="00FB4FBB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г. Новороссийск, </w:t>
            </w:r>
          </w:p>
          <w:p w:rsidR="009D1008" w:rsidRPr="00FB4FBB" w:rsidRDefault="009D1008" w:rsidP="0070731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FB4FB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Малая земля основание «Суджукской косы»</w:t>
            </w:r>
          </w:p>
        </w:tc>
      </w:tr>
    </w:tbl>
    <w:p w:rsidR="009D1008" w:rsidRPr="00FB4FBB" w:rsidRDefault="009D1008" w:rsidP="009D1008">
      <w:pPr>
        <w:spacing w:after="0" w:line="240" w:lineRule="auto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5E10C2" w:rsidRPr="00FB4FBB" w:rsidRDefault="005E1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5E10C2" w:rsidRPr="00FB4FBB" w:rsidRDefault="005E1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5E10C2" w:rsidRPr="00FB4FBB" w:rsidRDefault="005E1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5E10C2" w:rsidRPr="00FB4FBB" w:rsidRDefault="005E1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5E10C2" w:rsidRPr="00FB4FBB" w:rsidRDefault="005E1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5E10C2" w:rsidRPr="00FB4FBB" w:rsidRDefault="005E1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5E10C2" w:rsidRPr="00FB4FBB" w:rsidRDefault="005E1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5E10C2" w:rsidRPr="00FB4FBB" w:rsidRDefault="005E1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5E10C2" w:rsidRPr="00FB4FBB" w:rsidRDefault="005E10C2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D1008" w:rsidRPr="006B21C7" w:rsidRDefault="009D1008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6B21C7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lastRenderedPageBreak/>
        <w:t>X</w:t>
      </w:r>
      <w:r w:rsidR="00E122E2" w:rsidRPr="006B21C7">
        <w:rPr>
          <w:rFonts w:ascii="Times New Roman" w:eastAsia="Constantia" w:hAnsi="Times New Roman" w:cs="Times New Roman"/>
          <w:b/>
          <w:bCs/>
          <w:sz w:val="32"/>
          <w:szCs w:val="32"/>
          <w:lang w:val="en-US" w:eastAsia="ar-SA"/>
        </w:rPr>
        <w:t>X</w:t>
      </w:r>
      <w:r w:rsidRPr="006B21C7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. ПОЧЕТНЫЕ ГРАЖДАНЕ МУНИЦИПАЛЬНОГО ОБРАЗОВАНИЯ </w:t>
      </w:r>
    </w:p>
    <w:p w:rsidR="006B21C7" w:rsidRPr="004B2C9B" w:rsidRDefault="006B21C7" w:rsidP="009D1008">
      <w:pPr>
        <w:spacing w:after="0" w:line="240" w:lineRule="auto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6B21C7" w:rsidRPr="00C74042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C7404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Малинина В.П.</w:t>
      </w:r>
      <w:r w:rsidRPr="00C7404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заслуженный учитель РСФСР; </w:t>
      </w:r>
    </w:p>
    <w:p w:rsidR="006B21C7" w:rsidRPr="00C74042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C7404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Коккинаки В.К.</w:t>
      </w:r>
      <w:r w:rsidRPr="00C7404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заслуженный летчик–испытатель СССР, дважды Герой Советского Союза; </w:t>
      </w:r>
    </w:p>
    <w:p w:rsidR="006B21C7" w:rsidRPr="00C74042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C7404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Савицкий Е.Я.</w:t>
      </w:r>
      <w:r w:rsidRPr="00C7404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 – заслуженный летчик–испытатель СССР, маршал авиации СССР, дважды герой СССР;</w:t>
      </w:r>
    </w:p>
    <w:p w:rsidR="006B21C7" w:rsidRPr="00C74042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C7404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Васев П.И.</w:t>
      </w:r>
      <w:r w:rsidRPr="00C74042">
        <w:rPr>
          <w:rFonts w:ascii="Times New Roman" w:eastAsia="Constantia" w:hAnsi="Times New Roman" w:cs="Times New Roman"/>
          <w:sz w:val="32"/>
          <w:szCs w:val="32"/>
          <w:lang w:eastAsia="ar-SA"/>
        </w:rPr>
        <w:t>– заместитель начальника Черноморского пароходства;</w:t>
      </w:r>
    </w:p>
    <w:p w:rsidR="006B21C7" w:rsidRPr="00C74042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C7404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Кабанов В.В.</w:t>
      </w:r>
      <w:r w:rsidRPr="00C7404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начальник полит. отдела 17–ой гвардейской стрелковой дивизии, участник боевых действий за Новороссийск; </w:t>
      </w:r>
    </w:p>
    <w:p w:rsidR="006B21C7" w:rsidRPr="00C74042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C7404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Гладков В.Ф.</w:t>
      </w:r>
      <w:r w:rsidRPr="00C7404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командир 318 Новороссийской стрелковой дивизии, герой Советского Союза; </w:t>
      </w:r>
    </w:p>
    <w:p w:rsidR="006B21C7" w:rsidRPr="00C74042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C7404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Райкунов А.В.</w:t>
      </w:r>
      <w:r w:rsidRPr="00C7404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командир 5–ой боевой группы отряда Ц. Куникова, участник боев за Новороссийск, герой СССР; </w:t>
      </w:r>
    </w:p>
    <w:p w:rsidR="006B21C7" w:rsidRPr="00C74042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C7404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Мартиросян Т.А.</w:t>
      </w:r>
      <w:r w:rsidRPr="00C7404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начальник новороссийского морского Торгового порта; </w:t>
      </w:r>
    </w:p>
    <w:p w:rsidR="006B21C7" w:rsidRPr="00C74042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C7404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Цеханский Г.М.</w:t>
      </w:r>
      <w:r w:rsidRPr="00C7404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генеральный директор ОАО «Гостиничный комплекс «Новороссийск», заслуженный работник ЖКХ РФ; </w:t>
      </w:r>
    </w:p>
    <w:p w:rsidR="006B21C7" w:rsidRPr="00C74042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C7404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Зубков А.Э.</w:t>
      </w:r>
      <w:r w:rsidRPr="00C7404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командир 394 батареи гвардейской новороссийской артиллерии дивизиона НВМБ, участник боев за Новороссийск; </w:t>
      </w:r>
    </w:p>
    <w:p w:rsidR="006B21C7" w:rsidRPr="00C74042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C7404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Клочко И.Н.</w:t>
      </w:r>
      <w:r w:rsidRPr="00C7404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директор винсовхоза Абрау– Дюрсо; </w:t>
      </w:r>
    </w:p>
    <w:p w:rsidR="006B21C7" w:rsidRPr="00C74042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C7404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Пупко Б.Х.</w:t>
      </w:r>
      <w:r w:rsidRPr="00C7404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руководитель строительно–монтажного Треста №12, Минпромстрой СССР; </w:t>
      </w:r>
    </w:p>
    <w:p w:rsidR="006B21C7" w:rsidRPr="00C74042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C7404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Божененко Н.К.</w:t>
      </w:r>
      <w:r w:rsidRPr="00C74042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города – героя Новороссийска 2008г;</w:t>
      </w:r>
    </w:p>
    <w:p w:rsidR="006B21C7" w:rsidRPr="00C74042" w:rsidRDefault="006B21C7" w:rsidP="006B21C7">
      <w:pPr>
        <w:shd w:val="clear" w:color="auto" w:fill="FFFFFF"/>
        <w:spacing w:after="0" w:line="309" w:lineRule="atLeast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C7404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Ясуд Леонид Леонидович</w:t>
      </w:r>
      <w:r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Pr="00C74042">
        <w:rPr>
          <w:rFonts w:ascii="Times New Roman" w:eastAsia="Constantia" w:hAnsi="Times New Roman" w:cs="Times New Roman"/>
          <w:sz w:val="32"/>
          <w:szCs w:val="32"/>
          <w:lang w:eastAsia="ar-SA"/>
        </w:rPr>
        <w:t>– герой труда Кубани, заслуженный строитель России и Кубани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C74042">
        <w:rPr>
          <w:rFonts w:ascii="Times New Roman" w:eastAsia="Constantia" w:hAnsi="Times New Roman" w:cs="Times New Roman"/>
          <w:sz w:val="32"/>
          <w:szCs w:val="32"/>
          <w:lang w:eastAsia="ar-SA"/>
        </w:rPr>
        <w:t>1998г.;</w:t>
      </w:r>
    </w:p>
    <w:p w:rsidR="006B21C7" w:rsidRPr="00C74042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C7404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Крыштын Леонид Константинович </w:t>
      </w:r>
      <w:r w:rsidRPr="00C7404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заслуженный работник транспорта РФ1998г.; </w:t>
      </w:r>
    </w:p>
    <w:p w:rsidR="006B21C7" w:rsidRPr="00C74042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C7404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Еремин Геннадий Елизарович</w:t>
      </w:r>
      <w:r w:rsidRPr="00C74042">
        <w:rPr>
          <w:rFonts w:ascii="Times New Roman" w:eastAsia="Constantia" w:hAnsi="Times New Roman" w:cs="Times New Roman"/>
          <w:sz w:val="32"/>
          <w:szCs w:val="32"/>
          <w:lang w:eastAsia="ar-SA"/>
        </w:rPr>
        <w:t>– заслуженный работник лесной промышленности РФ1997г.</w:t>
      </w:r>
    </w:p>
    <w:p w:rsidR="006B21C7" w:rsidRPr="00C74042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C7404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Лесик Виталий Андреевич </w:t>
      </w:r>
      <w:r w:rsidRPr="00C74042">
        <w:rPr>
          <w:rFonts w:ascii="Times New Roman" w:eastAsia="Constantia" w:hAnsi="Times New Roman" w:cs="Times New Roman"/>
          <w:sz w:val="32"/>
          <w:szCs w:val="32"/>
          <w:lang w:eastAsia="ar-SA"/>
        </w:rPr>
        <w:t>– нач. юнармейского поста №1, отличник народного просвещения РФ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C74042">
        <w:rPr>
          <w:rFonts w:ascii="Times New Roman" w:eastAsia="Constantia" w:hAnsi="Times New Roman" w:cs="Times New Roman"/>
          <w:sz w:val="32"/>
          <w:szCs w:val="32"/>
          <w:lang w:eastAsia="ar-SA"/>
        </w:rPr>
        <w:t>1998г.</w:t>
      </w:r>
    </w:p>
    <w:p w:rsidR="006B21C7" w:rsidRPr="00C74042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C7404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Ковлакас Константин Николаевич </w:t>
      </w:r>
      <w:r w:rsidRPr="00C74042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работник транспорта России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C74042">
        <w:rPr>
          <w:rFonts w:ascii="Times New Roman" w:eastAsia="Constantia" w:hAnsi="Times New Roman" w:cs="Times New Roman"/>
          <w:sz w:val="32"/>
          <w:szCs w:val="32"/>
          <w:lang w:eastAsia="ar-SA"/>
        </w:rPr>
        <w:t>2005г.;</w:t>
      </w:r>
    </w:p>
    <w:p w:rsidR="006B21C7" w:rsidRPr="00C74042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C7404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Клочко Нейле Энверовна</w:t>
      </w:r>
      <w:r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Pr="00C74042">
        <w:rPr>
          <w:rFonts w:ascii="Times New Roman" w:eastAsia="Constantia" w:hAnsi="Times New Roman" w:cs="Times New Roman"/>
          <w:sz w:val="32"/>
          <w:szCs w:val="32"/>
          <w:lang w:eastAsia="ar-SA"/>
        </w:rPr>
        <w:t>– председатель сельпо Цемдолины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C74042">
        <w:rPr>
          <w:rFonts w:ascii="Times New Roman" w:eastAsia="Constantia" w:hAnsi="Times New Roman" w:cs="Times New Roman"/>
          <w:sz w:val="32"/>
          <w:szCs w:val="32"/>
          <w:lang w:eastAsia="ar-SA"/>
        </w:rPr>
        <w:t>2006г.</w:t>
      </w:r>
    </w:p>
    <w:p w:rsidR="006B21C7" w:rsidRPr="00C74042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C7404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lastRenderedPageBreak/>
        <w:t>Аваков Оваким Оганезович</w:t>
      </w:r>
      <w:r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Pr="00C74042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города – героя Новороссийска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C74042">
        <w:rPr>
          <w:rFonts w:ascii="Times New Roman" w:eastAsia="Constantia" w:hAnsi="Times New Roman" w:cs="Times New Roman"/>
          <w:sz w:val="32"/>
          <w:szCs w:val="32"/>
          <w:lang w:eastAsia="ar-SA"/>
        </w:rPr>
        <w:t>2006г.</w:t>
      </w:r>
    </w:p>
    <w:p w:rsidR="006B21C7" w:rsidRPr="00C74042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74042">
        <w:rPr>
          <w:rFonts w:ascii="Times New Roman" w:hAnsi="Times New Roman" w:cs="Times New Roman"/>
          <w:b/>
          <w:sz w:val="32"/>
          <w:szCs w:val="32"/>
        </w:rPr>
        <w:t>Голиков Виктор Андреевич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74042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</w:t>
      </w:r>
      <w:r w:rsidRPr="00C74042">
        <w:rPr>
          <w:rFonts w:ascii="Times New Roman" w:hAnsi="Times New Roman" w:cs="Times New Roman"/>
          <w:sz w:val="32"/>
          <w:szCs w:val="32"/>
        </w:rPr>
        <w:t>(посмертно) 2007г.</w:t>
      </w:r>
    </w:p>
    <w:p w:rsidR="006B21C7" w:rsidRPr="00FD2D1F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C74042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Черноситов Владимир Александрович </w:t>
      </w:r>
      <w:r w:rsidRPr="00C74042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– почетный гражданин муниципального образования город </w:t>
      </w:r>
      <w:r w:rsidRPr="00FD2D1F">
        <w:rPr>
          <w:rFonts w:ascii="Times New Roman" w:eastAsia="Constantia" w:hAnsi="Times New Roman" w:cs="Times New Roman"/>
          <w:sz w:val="32"/>
          <w:szCs w:val="32"/>
          <w:lang w:eastAsia="ar-SA"/>
        </w:rPr>
        <w:t>Новороссийск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FD2D1F">
        <w:rPr>
          <w:rFonts w:ascii="Times New Roman" w:eastAsia="Constantia" w:hAnsi="Times New Roman" w:cs="Times New Roman"/>
          <w:sz w:val="32"/>
          <w:szCs w:val="32"/>
          <w:lang w:eastAsia="ar-SA"/>
        </w:rPr>
        <w:t>2008г.</w:t>
      </w:r>
    </w:p>
    <w:p w:rsidR="006B21C7" w:rsidRPr="00FD2D1F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D2D1F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Синяговский Владимир Ильич </w:t>
      </w:r>
      <w:r w:rsidRPr="00FD2D1F">
        <w:rPr>
          <w:rFonts w:ascii="Times New Roman" w:eastAsia="Constantia" w:hAnsi="Times New Roman" w:cs="Times New Roman"/>
          <w:sz w:val="32"/>
          <w:szCs w:val="32"/>
          <w:lang w:eastAsia="ar-SA"/>
        </w:rPr>
        <w:t>– глава муниципального образования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FD2D1F">
        <w:rPr>
          <w:rFonts w:ascii="Times New Roman" w:eastAsia="Constantia" w:hAnsi="Times New Roman" w:cs="Times New Roman"/>
          <w:sz w:val="32"/>
          <w:szCs w:val="32"/>
          <w:lang w:eastAsia="ar-SA"/>
        </w:rPr>
        <w:t>город Новороссийск 2009г.</w:t>
      </w:r>
    </w:p>
    <w:p w:rsidR="006B21C7" w:rsidRPr="00FD2D1F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D2D1F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Косторнова Людмила Арсентьевна</w:t>
      </w:r>
      <w:r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Pr="00FD2D1F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FD2D1F">
        <w:rPr>
          <w:rFonts w:ascii="Times New Roman" w:eastAsia="Constantia" w:hAnsi="Times New Roman" w:cs="Times New Roman"/>
          <w:sz w:val="32"/>
          <w:szCs w:val="32"/>
          <w:lang w:eastAsia="ar-SA"/>
        </w:rPr>
        <w:t>2009г.</w:t>
      </w:r>
    </w:p>
    <w:p w:rsidR="006B21C7" w:rsidRPr="00FD2D1F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D2D1F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Федченко Геннадий Николаевич </w:t>
      </w:r>
      <w:r w:rsidRPr="00FD2D1F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2011г;</w:t>
      </w:r>
    </w:p>
    <w:p w:rsidR="006B21C7" w:rsidRPr="00FD2D1F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D2D1F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Агафонов Юрий Александрович </w:t>
      </w:r>
      <w:r w:rsidRPr="00FD2D1F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2011г;</w:t>
      </w:r>
    </w:p>
    <w:p w:rsidR="006B21C7" w:rsidRPr="00FD2D1F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D2D1F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Брамник</w:t>
      </w:r>
      <w:r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Pr="00FD2D1F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Исай Иосифович </w:t>
      </w:r>
      <w:r w:rsidRPr="00FD2D1F">
        <w:rPr>
          <w:rFonts w:ascii="Times New Roman" w:eastAsia="Constantia" w:hAnsi="Times New Roman" w:cs="Times New Roman"/>
          <w:sz w:val="32"/>
          <w:szCs w:val="32"/>
          <w:lang w:eastAsia="ar-SA"/>
        </w:rPr>
        <w:t>–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FD2D1F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2012г;</w:t>
      </w:r>
    </w:p>
    <w:p w:rsidR="006B21C7" w:rsidRPr="00FD2D1F" w:rsidRDefault="006B21C7" w:rsidP="006B21C7">
      <w:pPr>
        <w:shd w:val="clear" w:color="auto" w:fill="FFFFFF"/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D2D1F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Солдатов Владимир Александрович </w:t>
      </w:r>
      <w:r w:rsidRPr="00FD2D1F">
        <w:rPr>
          <w:rFonts w:ascii="Times New Roman" w:eastAsia="Constantia" w:hAnsi="Times New Roman" w:cs="Times New Roman"/>
          <w:sz w:val="32"/>
          <w:szCs w:val="32"/>
          <w:lang w:eastAsia="ar-SA"/>
        </w:rPr>
        <w:t>–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</w:t>
      </w:r>
      <w:r w:rsidRPr="00FD2D1F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2012г;</w:t>
      </w:r>
    </w:p>
    <w:p w:rsidR="006B21C7" w:rsidRPr="00FD2D1F" w:rsidRDefault="006B21C7" w:rsidP="006B21C7">
      <w:pPr>
        <w:shd w:val="clear" w:color="auto" w:fill="FFFFFF"/>
        <w:spacing w:after="0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D2D1F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Романова </w:t>
      </w:r>
      <w:r w:rsidRPr="00FD2D1F">
        <w:rPr>
          <w:rFonts w:ascii="Times New Roman" w:hAnsi="Times New Roman" w:cs="Times New Roman"/>
          <w:b/>
          <w:sz w:val="32"/>
          <w:szCs w:val="32"/>
        </w:rPr>
        <w:t>Любовь Васильевна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D2D1F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(посмертно) 2013г;</w:t>
      </w:r>
    </w:p>
    <w:p w:rsidR="006B21C7" w:rsidRPr="00FD2D1F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D2D1F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Астадурьян Авак Дмитриевич</w:t>
      </w:r>
      <w:r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Pr="00FD2D1F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2013г;</w:t>
      </w:r>
    </w:p>
    <w:p w:rsidR="006B21C7" w:rsidRPr="00FD2D1F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D2D1F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Сыче</w:t>
      </w:r>
      <w:r w:rsidRPr="006B21C7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н</w:t>
      </w:r>
      <w:r w:rsidRPr="00FD2D1F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иков Орест Александрович</w:t>
      </w:r>
      <w:r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 xml:space="preserve"> </w:t>
      </w:r>
      <w:r w:rsidRPr="00FD2D1F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2013г.</w:t>
      </w:r>
    </w:p>
    <w:p w:rsidR="006B21C7" w:rsidRPr="00FD2D1F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D2D1F">
        <w:rPr>
          <w:rFonts w:ascii="Times New Roman" w:eastAsia="Constantia" w:hAnsi="Times New Roman" w:cs="Times New Roman"/>
          <w:b/>
          <w:sz w:val="32"/>
          <w:szCs w:val="32"/>
          <w:lang w:eastAsia="ar-SA"/>
        </w:rPr>
        <w:t>Зенин Евгений Михайлович</w:t>
      </w:r>
      <w:r w:rsidRPr="00FD2D1F"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– почетный гражданин муниципального образования город Новороссийск 2014г.</w:t>
      </w:r>
    </w:p>
    <w:p w:rsidR="006B21C7" w:rsidRPr="00FD2D1F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D2D1F">
        <w:rPr>
          <w:rFonts w:ascii="Times New Roman" w:hAnsi="Times New Roman" w:cs="Times New Roman"/>
          <w:b/>
          <w:sz w:val="32"/>
          <w:szCs w:val="32"/>
        </w:rPr>
        <w:t>Москалец Александр Александрович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D2D1F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2015г.</w:t>
      </w:r>
    </w:p>
    <w:p w:rsidR="006B21C7" w:rsidRPr="00FD2D1F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D2D1F">
        <w:rPr>
          <w:rFonts w:ascii="Times New Roman" w:hAnsi="Times New Roman" w:cs="Times New Roman"/>
          <w:b/>
          <w:sz w:val="32"/>
          <w:szCs w:val="32"/>
        </w:rPr>
        <w:t>Бекрин Юрий Михайлович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D2D1F">
        <w:rPr>
          <w:rFonts w:ascii="Times New Roman" w:eastAsia="Constantia" w:hAnsi="Times New Roman" w:cs="Times New Roman"/>
          <w:sz w:val="32"/>
          <w:szCs w:val="32"/>
          <w:lang w:eastAsia="ar-SA"/>
        </w:rPr>
        <w:t>– почетный гражданин муниципального образования город Новороссийск 2015г.</w:t>
      </w:r>
    </w:p>
    <w:p w:rsidR="006B21C7" w:rsidRPr="00FD2D1F" w:rsidRDefault="006B21C7" w:rsidP="006B21C7">
      <w:pPr>
        <w:spacing w:after="0" w:line="240" w:lineRule="auto"/>
        <w:jc w:val="both"/>
        <w:rPr>
          <w:rFonts w:ascii="Times New Roman" w:eastAsia="Constantia" w:hAnsi="Times New Roman" w:cs="Times New Roman"/>
          <w:sz w:val="32"/>
          <w:szCs w:val="32"/>
          <w:lang w:eastAsia="ar-SA"/>
        </w:rPr>
      </w:pPr>
      <w:r w:rsidRPr="00FD2D1F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Шейко Владимир Николаевич - </w:t>
      </w:r>
      <w:r w:rsidRPr="00FD2D1F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2015г.</w:t>
      </w:r>
    </w:p>
    <w:p w:rsidR="006B21C7" w:rsidRPr="00FD2D1F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D2D1F">
        <w:rPr>
          <w:rFonts w:ascii="Times New Roman" w:hAnsi="Times New Roman" w:cs="Times New Roman"/>
          <w:b/>
          <w:sz w:val="32"/>
          <w:szCs w:val="32"/>
        </w:rPr>
        <w:t xml:space="preserve">Канакиди Георгий Ильич – </w:t>
      </w:r>
      <w:r w:rsidRPr="00FD2D1F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2016г.</w:t>
      </w:r>
    </w:p>
    <w:p w:rsidR="006B21C7" w:rsidRPr="00FD2D1F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D2D1F">
        <w:rPr>
          <w:rFonts w:ascii="Times New Roman" w:hAnsi="Times New Roman" w:cs="Times New Roman"/>
          <w:b/>
          <w:sz w:val="32"/>
          <w:szCs w:val="32"/>
        </w:rPr>
        <w:t>Левченко Петр Федорович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D2D1F">
        <w:rPr>
          <w:rFonts w:ascii="Times New Roman" w:hAnsi="Times New Roman" w:cs="Times New Roman"/>
          <w:b/>
          <w:sz w:val="32"/>
          <w:szCs w:val="32"/>
        </w:rPr>
        <w:t xml:space="preserve">– </w:t>
      </w:r>
      <w:r w:rsidRPr="00FD2D1F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2016г.</w:t>
      </w:r>
    </w:p>
    <w:p w:rsidR="006B21C7" w:rsidRPr="007618D8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D2D1F">
        <w:rPr>
          <w:rFonts w:ascii="Times New Roman" w:hAnsi="Times New Roman" w:cs="Times New Roman"/>
          <w:b/>
          <w:sz w:val="32"/>
          <w:szCs w:val="32"/>
        </w:rPr>
        <w:t>Паненко Стефан Семенович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D2D1F">
        <w:rPr>
          <w:rFonts w:ascii="Times New Roman" w:hAnsi="Times New Roman" w:cs="Times New Roman"/>
          <w:b/>
          <w:sz w:val="32"/>
          <w:szCs w:val="32"/>
        </w:rPr>
        <w:t xml:space="preserve">– </w:t>
      </w:r>
      <w:r w:rsidRPr="00FD2D1F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 2016г.</w:t>
      </w:r>
    </w:p>
    <w:p w:rsidR="006B21C7" w:rsidRDefault="006B21C7" w:rsidP="006B21C7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Перчемиди Татьяна Владимировна </w:t>
      </w:r>
      <w:r w:rsidRPr="00FD2D1F">
        <w:rPr>
          <w:rFonts w:ascii="Times New Roman" w:hAnsi="Times New Roman" w:cs="Times New Roman"/>
          <w:b/>
          <w:sz w:val="32"/>
          <w:szCs w:val="32"/>
        </w:rPr>
        <w:t xml:space="preserve">– </w:t>
      </w:r>
      <w:r w:rsidRPr="00FD2D1F">
        <w:rPr>
          <w:rFonts w:ascii="Times New Roman" w:eastAsia="Constantia" w:hAnsi="Times New Roman" w:cs="Times New Roman"/>
          <w:sz w:val="32"/>
          <w:szCs w:val="32"/>
          <w:lang w:eastAsia="ar-SA"/>
        </w:rPr>
        <w:t>почетный гражданин муниципального образования город Новороссийск</w:t>
      </w:r>
      <w:r>
        <w:rPr>
          <w:rFonts w:ascii="Times New Roman" w:eastAsia="Constantia" w:hAnsi="Times New Roman" w:cs="Times New Roman"/>
          <w:sz w:val="32"/>
          <w:szCs w:val="32"/>
          <w:lang w:eastAsia="ar-SA"/>
        </w:rPr>
        <w:t xml:space="preserve"> 2017г.</w:t>
      </w:r>
    </w:p>
    <w:p w:rsidR="00793F30" w:rsidRDefault="00793F30" w:rsidP="008617FC">
      <w:pPr>
        <w:spacing w:after="0"/>
        <w:ind w:left="426"/>
        <w:jc w:val="both"/>
        <w:rPr>
          <w:color w:val="FF0000"/>
        </w:rPr>
      </w:pPr>
    </w:p>
    <w:p w:rsidR="006B21C7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Default="006B21C7" w:rsidP="008617FC">
      <w:pPr>
        <w:spacing w:after="0"/>
        <w:ind w:left="426"/>
        <w:jc w:val="both"/>
        <w:rPr>
          <w:color w:val="FF0000"/>
        </w:rPr>
      </w:pPr>
    </w:p>
    <w:p w:rsidR="006B21C7" w:rsidRDefault="006B21C7" w:rsidP="008617FC">
      <w:pPr>
        <w:spacing w:after="0"/>
        <w:ind w:left="426"/>
        <w:jc w:val="both"/>
        <w:rPr>
          <w:color w:val="FF0000"/>
        </w:rPr>
      </w:pPr>
    </w:p>
    <w:p w:rsidR="00A93941" w:rsidRDefault="00A93941" w:rsidP="008617FC">
      <w:pPr>
        <w:spacing w:after="0"/>
        <w:ind w:left="426"/>
        <w:jc w:val="both"/>
        <w:rPr>
          <w:color w:val="FF0000"/>
        </w:rPr>
      </w:pPr>
    </w:p>
    <w:p w:rsidR="00793F30" w:rsidRPr="004B2C9B" w:rsidRDefault="00604134" w:rsidP="008617FC">
      <w:pPr>
        <w:spacing w:after="0"/>
        <w:ind w:left="426"/>
        <w:jc w:val="both"/>
        <w:rPr>
          <w:color w:val="FF0000"/>
        </w:rPr>
      </w:pPr>
      <w:r w:rsidRPr="004B2C9B">
        <w:rPr>
          <w:noProof/>
          <w:color w:val="FF000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973455</wp:posOffset>
            </wp:positionH>
            <wp:positionV relativeFrom="paragraph">
              <wp:posOffset>26035</wp:posOffset>
            </wp:positionV>
            <wp:extent cx="7705725" cy="664210"/>
            <wp:effectExtent l="0" t="0" r="9525" b="0"/>
            <wp:wrapNone/>
            <wp:docPr id="7" name="Рисунок 7" descr="C:\Documents and Settings\Kharitonova\Local Settings\Temporary Internet Files\Content.Word\vin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haritonova\Local Settings\Temporary Internet Files\Content.Word\vin35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colorTemperature colorTemp="4700"/>
                              </a14:imgEffect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0572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3F30" w:rsidRPr="004B2C9B" w:rsidRDefault="00793F30" w:rsidP="008617FC">
      <w:pPr>
        <w:spacing w:after="0"/>
        <w:ind w:left="426"/>
        <w:jc w:val="both"/>
        <w:rPr>
          <w:color w:val="FF0000"/>
        </w:rPr>
      </w:pPr>
    </w:p>
    <w:p w:rsidR="000E1338" w:rsidRPr="004B2C9B" w:rsidRDefault="000E1338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3E4486" w:rsidRDefault="003E4486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A93941" w:rsidRDefault="00A93941" w:rsidP="00A93941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A93941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Х</w:t>
      </w:r>
      <w:r w:rsidRPr="00A93941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val="en-US" w:eastAsia="ar-SA"/>
        </w:rPr>
        <w:t>XI</w:t>
      </w:r>
      <w:r w:rsidRPr="00A93941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. ПАСПОРТА СЕЛЬСКИХ ОКРУГОВ</w:t>
      </w:r>
    </w:p>
    <w:p w:rsidR="00A93941" w:rsidRDefault="00A93941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93F30" w:rsidRPr="00A93941" w:rsidRDefault="00FD357A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noProof/>
          <w:color w:val="002060"/>
          <w:sz w:val="36"/>
          <w:szCs w:val="32"/>
          <w:lang w:eastAsia="ru-RU"/>
        </w:rPr>
        <w:pict>
          <v:shape id="Прямоугольник с двумя вырезанными соседними углами 12" o:spid="_x0000_s1033" style="position:absolute;left:0;text-align:left;margin-left:241.7pt;margin-top:-.45pt;width:301.5pt;height:44.2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29050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" path="m183440,l3645610,r183440,183440l3829050,561975r,l,561975r,l,183440,183440,xe" filled="f" strokecolor="#365f91 [2404]" strokeweight="2pt">
            <v:shadow on="t" type="perspective" color="black" opacity="26214f" offset="0,0" matrix="66847f,,,66847f"/>
            <v:path arrowok="t" o:connecttype="custom" o:connectlocs="183440,0;3645610,0;3829050,183440;3829050,561975;3829050,561975;0,561975;0,561975;0,183440;183440,0" o:connectangles="0,0,0,0,0,0,0,0,0"/>
          </v:shape>
        </w:pict>
      </w:r>
      <w:r w:rsidR="00793F30" w:rsidRPr="00A93941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793F30" w:rsidRPr="00A93941" w:rsidRDefault="00793F30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A93941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МЫСХАКСКОГО СЕЛЬСКОГО ОКРУГА</w:t>
      </w:r>
    </w:p>
    <w:p w:rsidR="00793F30" w:rsidRPr="00405CE5" w:rsidRDefault="00793F30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793F30" w:rsidRPr="00405CE5" w:rsidTr="00C61EA4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3F30" w:rsidRPr="00405CE5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93F30" w:rsidRPr="00405CE5" w:rsidRDefault="00793F30" w:rsidP="00260B6D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Клейман   Павел   Игоревич</w:t>
            </w:r>
          </w:p>
        </w:tc>
      </w:tr>
      <w:tr w:rsidR="00793F30" w:rsidRPr="00405CE5" w:rsidTr="00C61EA4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3F30" w:rsidRPr="00405CE5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93F30" w:rsidRPr="00405CE5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Мысхако, </w:t>
            </w:r>
            <w:r w:rsidR="00260B6D"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</w:t>
            </w: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Федотовка,</w:t>
            </w:r>
            <w:r w:rsidR="00260B6D"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</w:t>
            </w: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Широкая Балка</w:t>
            </w:r>
          </w:p>
        </w:tc>
      </w:tr>
      <w:tr w:rsidR="00793F30" w:rsidRPr="00405CE5" w:rsidTr="00C61EA4">
        <w:trPr>
          <w:trHeight w:val="403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3F30" w:rsidRPr="00405CE5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93F30" w:rsidRPr="00405CE5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2721,57 га</w:t>
            </w:r>
          </w:p>
        </w:tc>
      </w:tr>
      <w:tr w:rsidR="00793F30" w:rsidRPr="00405CE5" w:rsidTr="00C61EA4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3F30" w:rsidRPr="00405CE5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793F30" w:rsidRPr="00405CE5" w:rsidRDefault="00405CE5" w:rsidP="00793F30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9253 чел.</w:t>
            </w:r>
          </w:p>
        </w:tc>
      </w:tr>
      <w:tr w:rsidR="00793F30" w:rsidRPr="00405CE5" w:rsidTr="00C61EA4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3F30" w:rsidRPr="00405CE5" w:rsidRDefault="00793F30" w:rsidP="00793F3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93F30" w:rsidRPr="00405CE5" w:rsidRDefault="00C61EA4" w:rsidP="00793F30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виноделие</w:t>
            </w:r>
          </w:p>
        </w:tc>
      </w:tr>
      <w:tr w:rsidR="00C61EA4" w:rsidRPr="00405CE5" w:rsidTr="00C61EA4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61EA4" w:rsidRPr="00405CE5" w:rsidRDefault="00C61EA4" w:rsidP="00793F30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избирательных участков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C61EA4" w:rsidRPr="00405CE5" w:rsidRDefault="00C61EA4" w:rsidP="00793F30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</w:tbl>
    <w:p w:rsidR="00C61EA4" w:rsidRPr="00405CE5" w:rsidRDefault="00C61EA4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512D9C" w:rsidRPr="00405CE5" w:rsidRDefault="00C61EA4" w:rsidP="001465B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05CE5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405CE5" w:rsidRPr="00405CE5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405CE5" w:rsidRDefault="00405CE5" w:rsidP="00405C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405CE5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05CE5">
              <w:rPr>
                <w:rFonts w:ascii="Times New Roman" w:hAnsi="Times New Roman" w:cs="Times New Roman"/>
                <w:sz w:val="32"/>
                <w:szCs w:val="32"/>
              </w:rPr>
              <w:t>4350</w:t>
            </w:r>
          </w:p>
        </w:tc>
      </w:tr>
      <w:tr w:rsidR="00405CE5" w:rsidRPr="00405CE5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405CE5" w:rsidRDefault="00405CE5" w:rsidP="00405C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405CE5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05CE5">
              <w:rPr>
                <w:rFonts w:ascii="Times New Roman" w:hAnsi="Times New Roman" w:cs="Times New Roman"/>
                <w:sz w:val="32"/>
                <w:szCs w:val="32"/>
              </w:rPr>
              <w:t>4903</w:t>
            </w:r>
          </w:p>
        </w:tc>
      </w:tr>
      <w:tr w:rsidR="00405CE5" w:rsidRPr="00405CE5" w:rsidTr="00405CE5">
        <w:trPr>
          <w:trHeight w:val="403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405CE5" w:rsidRDefault="00405CE5" w:rsidP="00405C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405CE5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05CE5">
              <w:rPr>
                <w:rFonts w:ascii="Times New Roman" w:hAnsi="Times New Roman" w:cs="Times New Roman"/>
                <w:sz w:val="32"/>
                <w:szCs w:val="32"/>
              </w:rPr>
              <w:t>5509</w:t>
            </w:r>
          </w:p>
        </w:tc>
      </w:tr>
      <w:tr w:rsidR="00405CE5" w:rsidRPr="00405CE5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405CE5" w:rsidRDefault="00405CE5" w:rsidP="00405CE5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Национальный состав (количество наций)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</w:tcPr>
          <w:p w:rsidR="00405CE5" w:rsidRPr="00405CE5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05CE5">
              <w:rPr>
                <w:rFonts w:ascii="Times New Roman" w:hAnsi="Times New Roman" w:cs="Times New Roman"/>
                <w:sz w:val="32"/>
                <w:szCs w:val="32"/>
              </w:rPr>
              <w:t>40</w:t>
            </w:r>
          </w:p>
        </w:tc>
      </w:tr>
      <w:tr w:rsidR="00405CE5" w:rsidRPr="00405CE5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405CE5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405CE5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05CE5">
              <w:rPr>
                <w:rFonts w:ascii="Times New Roman" w:hAnsi="Times New Roman" w:cs="Times New Roman"/>
                <w:sz w:val="32"/>
                <w:szCs w:val="32"/>
              </w:rPr>
              <w:t>2101</w:t>
            </w:r>
          </w:p>
        </w:tc>
      </w:tr>
      <w:tr w:rsidR="00405CE5" w:rsidRPr="00405CE5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405CE5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405CE5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05CE5">
              <w:rPr>
                <w:rFonts w:ascii="Times New Roman" w:hAnsi="Times New Roman" w:cs="Times New Roman"/>
                <w:sz w:val="32"/>
                <w:szCs w:val="32"/>
              </w:rPr>
              <w:t>239</w:t>
            </w:r>
          </w:p>
        </w:tc>
      </w:tr>
      <w:tr w:rsidR="00405CE5" w:rsidRPr="00405CE5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405CE5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405CE5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05CE5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405CE5" w:rsidRPr="00405CE5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405CE5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405CE5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05CE5">
              <w:rPr>
                <w:rFonts w:ascii="Times New Roman" w:hAnsi="Times New Roman" w:cs="Times New Roman"/>
                <w:sz w:val="32"/>
                <w:szCs w:val="32"/>
              </w:rPr>
              <w:t>32</w:t>
            </w:r>
          </w:p>
        </w:tc>
      </w:tr>
      <w:tr w:rsidR="00405CE5" w:rsidRPr="00405CE5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405CE5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405CE5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05CE5">
              <w:rPr>
                <w:rFonts w:ascii="Times New Roman" w:hAnsi="Times New Roman" w:cs="Times New Roman"/>
                <w:sz w:val="32"/>
                <w:szCs w:val="32"/>
              </w:rPr>
              <w:t>58</w:t>
            </w:r>
          </w:p>
        </w:tc>
      </w:tr>
    </w:tbl>
    <w:p w:rsidR="00793F30" w:rsidRPr="00405CE5" w:rsidRDefault="00C61EA4" w:rsidP="001465B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05CE5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Структура занятости</w:t>
      </w:r>
    </w:p>
    <w:p w:rsidR="00314D66" w:rsidRPr="00405CE5" w:rsidRDefault="00314D66" w:rsidP="001465B8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14262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4110"/>
      </w:tblGrid>
      <w:tr w:rsidR="00C61EA4" w:rsidRPr="00405CE5" w:rsidTr="00260B6D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1EA4" w:rsidRPr="00405CE5" w:rsidRDefault="00C61EA4" w:rsidP="00260B6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61EA4" w:rsidRPr="00405CE5" w:rsidRDefault="00260B6D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C61EA4" w:rsidRPr="00405CE5" w:rsidRDefault="00C61EA4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C61EA4" w:rsidRPr="00405CE5" w:rsidTr="00260B6D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1EA4" w:rsidRPr="00405CE5" w:rsidRDefault="00C61EA4" w:rsidP="00260B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61EA4" w:rsidRPr="00405CE5" w:rsidRDefault="00260B6D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C61EA4" w:rsidRPr="00405CE5" w:rsidRDefault="00C61EA4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C61EA4" w:rsidRPr="00405CE5" w:rsidTr="00260B6D">
        <w:trPr>
          <w:trHeight w:val="403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1EA4" w:rsidRPr="00405CE5" w:rsidRDefault="00C61EA4" w:rsidP="00260B6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61EA4" w:rsidRPr="00405CE5" w:rsidRDefault="00260B6D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C61EA4" w:rsidRPr="00405CE5" w:rsidRDefault="00C61EA4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C61EA4" w:rsidRPr="00405CE5" w:rsidTr="00260B6D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61EA4" w:rsidRPr="00405CE5" w:rsidRDefault="00C61EA4" w:rsidP="00260B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61EA4" w:rsidRPr="00405CE5" w:rsidRDefault="00260B6D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C61EA4" w:rsidRPr="00405CE5" w:rsidRDefault="00C61EA4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260B6D" w:rsidRPr="00405CE5" w:rsidTr="00260B6D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60B6D" w:rsidRPr="00405CE5" w:rsidRDefault="00260B6D" w:rsidP="00260B6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260B6D" w:rsidRPr="00405CE5" w:rsidRDefault="00260B6D" w:rsidP="00260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260B6D" w:rsidRPr="00405CE5" w:rsidRDefault="00405CE5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  <w:tr w:rsidR="00260B6D" w:rsidRPr="00405CE5" w:rsidTr="00260B6D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60B6D" w:rsidRPr="00405CE5" w:rsidRDefault="00260B6D" w:rsidP="00260B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260B6D" w:rsidRPr="00405CE5" w:rsidRDefault="00260B6D" w:rsidP="00260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260B6D" w:rsidRPr="00405CE5" w:rsidRDefault="00260B6D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270</w:t>
            </w:r>
          </w:p>
        </w:tc>
      </w:tr>
      <w:tr w:rsidR="00260B6D" w:rsidRPr="00405CE5" w:rsidTr="00260B6D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60B6D" w:rsidRPr="00405CE5" w:rsidRDefault="00260B6D" w:rsidP="00260B6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260B6D" w:rsidRPr="00405CE5" w:rsidRDefault="00260B6D" w:rsidP="00260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260B6D" w:rsidRPr="00405CE5" w:rsidRDefault="00405CE5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44</w:t>
            </w:r>
          </w:p>
        </w:tc>
      </w:tr>
      <w:tr w:rsidR="00260B6D" w:rsidRPr="00405CE5" w:rsidTr="00260B6D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60B6D" w:rsidRPr="00405CE5" w:rsidRDefault="00260B6D" w:rsidP="00260B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260B6D" w:rsidRPr="00405CE5" w:rsidRDefault="00260B6D" w:rsidP="00260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260B6D" w:rsidRPr="00405CE5" w:rsidRDefault="00405CE5" w:rsidP="00C61E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10</w:t>
            </w:r>
            <w:r w:rsidR="00260B6D"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</w:tbl>
    <w:p w:rsidR="00793F30" w:rsidRPr="00405CE5" w:rsidRDefault="00793F30" w:rsidP="00793F30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512D9C" w:rsidRPr="00405CE5" w:rsidRDefault="007627D4" w:rsidP="00390F9B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405CE5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 </w:t>
      </w:r>
      <w:r w:rsidR="00512D9C" w:rsidRPr="00405CE5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Сельское хозяйство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9159"/>
        <w:gridCol w:w="4900"/>
      </w:tblGrid>
      <w:tr w:rsidR="00512D9C" w:rsidRPr="00405CE5" w:rsidTr="00512D9C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12D9C" w:rsidRPr="00405CE5" w:rsidRDefault="00512D9C" w:rsidP="0051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Площадь сельскохозяйственных угодий,  всего, га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512D9C" w:rsidRPr="00405CE5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646</w:t>
            </w:r>
          </w:p>
        </w:tc>
      </w:tr>
      <w:tr w:rsidR="00512D9C" w:rsidRPr="00405CE5" w:rsidTr="00512D9C">
        <w:trPr>
          <w:trHeight w:val="403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12D9C" w:rsidRPr="00405CE5" w:rsidRDefault="00512D9C" w:rsidP="00512D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том числе: пашня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512D9C" w:rsidRPr="00405CE5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72</w:t>
            </w:r>
          </w:p>
        </w:tc>
      </w:tr>
      <w:tr w:rsidR="00512D9C" w:rsidRPr="00405CE5" w:rsidTr="00512D9C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12D9C" w:rsidRPr="00405CE5" w:rsidRDefault="00512D9C" w:rsidP="00A31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ЛПХ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</w:tcPr>
          <w:p w:rsidR="00512D9C" w:rsidRPr="00405CE5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306</w:t>
            </w:r>
          </w:p>
        </w:tc>
      </w:tr>
      <w:tr w:rsidR="00512D9C" w:rsidRPr="00405CE5" w:rsidTr="00512D9C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12D9C" w:rsidRPr="00405CE5" w:rsidRDefault="00512D9C" w:rsidP="00A31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юридические хозяйства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512D9C" w:rsidRPr="00405CE5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512D9C" w:rsidRPr="00405CE5" w:rsidTr="00E8300B">
        <w:trPr>
          <w:trHeight w:val="386"/>
        </w:trPr>
        <w:tc>
          <w:tcPr>
            <w:tcW w:w="14059" w:type="dxa"/>
            <w:gridSpan w:val="2"/>
            <w:tcBorders>
              <w:top w:val="thinThickLargeGap" w:sz="24" w:space="0" w:color="auto"/>
              <w:bottom w:val="thinThickLargeGap" w:sz="24" w:space="0" w:color="auto"/>
            </w:tcBorders>
            <w:vAlign w:val="center"/>
          </w:tcPr>
          <w:p w:rsidR="00512D9C" w:rsidRPr="00405CE5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512D9C" w:rsidRPr="00405CE5" w:rsidTr="00512D9C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12D9C" w:rsidRPr="00405CE5" w:rsidRDefault="00512D9C" w:rsidP="00E8300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512D9C" w:rsidRPr="00405CE5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</w:t>
            </w:r>
          </w:p>
        </w:tc>
      </w:tr>
      <w:tr w:rsidR="00512D9C" w:rsidRPr="00405CE5" w:rsidTr="00512D9C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12D9C" w:rsidRPr="00405CE5" w:rsidRDefault="00512D9C" w:rsidP="00512D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т.ч. коров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512D9C" w:rsidRPr="00405CE5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</w:t>
            </w:r>
          </w:p>
        </w:tc>
      </w:tr>
      <w:tr w:rsidR="00512D9C" w:rsidRPr="00405CE5" w:rsidTr="00512D9C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12D9C" w:rsidRPr="00405CE5" w:rsidRDefault="00512D9C" w:rsidP="00E8300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512D9C" w:rsidRPr="00405CE5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148</w:t>
            </w:r>
          </w:p>
        </w:tc>
      </w:tr>
      <w:tr w:rsidR="00512D9C" w:rsidRPr="00405CE5" w:rsidTr="00512D9C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12D9C" w:rsidRPr="00405CE5" w:rsidRDefault="00512D9C" w:rsidP="00E8300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Лошадей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512D9C" w:rsidRPr="00405CE5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</w:t>
            </w:r>
          </w:p>
        </w:tc>
      </w:tr>
      <w:tr w:rsidR="00512D9C" w:rsidRPr="00405CE5" w:rsidTr="00512D9C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12D9C" w:rsidRPr="00405CE5" w:rsidRDefault="00512D9C" w:rsidP="00E8300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Свиней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512D9C" w:rsidRPr="00405CE5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512D9C" w:rsidRPr="00405CE5" w:rsidTr="00512D9C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512D9C" w:rsidRPr="00405CE5" w:rsidRDefault="00512D9C" w:rsidP="00E8300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512D9C" w:rsidRPr="00405CE5" w:rsidRDefault="00512D9C" w:rsidP="00E830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847</w:t>
            </w:r>
          </w:p>
        </w:tc>
      </w:tr>
    </w:tbl>
    <w:p w:rsidR="00793F30" w:rsidRPr="004B2C9B" w:rsidRDefault="00793F30" w:rsidP="00793F30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405CE5" w:rsidRPr="00E8300B" w:rsidRDefault="00405CE5" w:rsidP="00405CE5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E8300B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Ремонт автодорог</w:t>
      </w:r>
    </w:p>
    <w:p w:rsidR="00405CE5" w:rsidRDefault="00405CE5" w:rsidP="00405CE5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>Всего автодорог с твердым покрытием в округе 2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5</w:t>
      </w: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>,1 км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, из них местного значения  </w:t>
      </w:r>
      <w:smartTag w:uri="urn:schemas-microsoft-com:office:smarttags" w:element="metricconverter">
        <w:smartTagPr>
          <w:attr w:name="ProductID" w:val="12,8 км"/>
        </w:smartTagPr>
        <w:r w:rsidRPr="00E8300B">
          <w:rPr>
            <w:rFonts w:ascii="Times New Roman" w:eastAsia="Times New Roman" w:hAnsi="Times New Roman" w:cs="Times New Roman"/>
            <w:sz w:val="32"/>
            <w:szCs w:val="28"/>
            <w:lang w:eastAsia="ru-RU"/>
          </w:rPr>
          <w:t>12,8 км</w:t>
        </w:r>
      </w:smartTag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</w:p>
    <w:p w:rsidR="00405CE5" w:rsidRPr="00E8300B" w:rsidRDefault="00405CE5" w:rsidP="00405CE5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405CE5" w:rsidRPr="00E8300B" w:rsidRDefault="00405CE5" w:rsidP="00405CE5">
      <w:pPr>
        <w:spacing w:after="0"/>
        <w:ind w:left="567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E8300B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Транспортное сообщение населенных пунктов</w:t>
      </w:r>
    </w:p>
    <w:p w:rsidR="00405CE5" w:rsidRPr="00E8300B" w:rsidRDefault="00405CE5" w:rsidP="00405C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По состоянию на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0</w:t>
      </w: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>1.01.201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8</w:t>
      </w: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года в округе функционирует 3 автобусных маршрута.</w:t>
      </w:r>
    </w:p>
    <w:p w:rsidR="00405CE5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Телефонная связь с населенными пунктами обеспечена 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>на 7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5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%.</w:t>
      </w:r>
    </w:p>
    <w:p w:rsidR="00405CE5" w:rsidRPr="00E8300B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405CE5" w:rsidRPr="00654F6A" w:rsidRDefault="00405CE5" w:rsidP="00405CE5">
      <w:pPr>
        <w:spacing w:after="0"/>
        <w:ind w:left="567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654F6A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Строительство</w:t>
      </w:r>
    </w:p>
    <w:p w:rsidR="00405CE5" w:rsidRPr="00E8300B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>За двенадцать месяцев 201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7</w:t>
      </w: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года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введено в 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эксплуатацию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12000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кв. м</w:t>
      </w: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>. жилья.</w:t>
      </w:r>
    </w:p>
    <w:p w:rsidR="00405CE5" w:rsidRPr="00654F6A" w:rsidRDefault="00405CE5" w:rsidP="00405CE5">
      <w:pPr>
        <w:spacing w:after="0"/>
        <w:ind w:left="567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654F6A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Водоснабжение</w:t>
      </w:r>
    </w:p>
    <w:p w:rsidR="00405CE5" w:rsidRPr="00654F6A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>Из  3 населенных пунктов в 1 вода подается по водопроводу.</w:t>
      </w:r>
    </w:p>
    <w:p w:rsidR="00405CE5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имеется 21 глубинных скважин,  </w:t>
      </w:r>
      <w:smartTag w:uri="urn:schemas-microsoft-com:office:smarttags" w:element="metricconverter">
        <w:smartTagPr>
          <w:attr w:name="ProductID" w:val="28,9 км"/>
        </w:smartTagPr>
        <w:r w:rsidRPr="00654F6A">
          <w:rPr>
            <w:rFonts w:ascii="Times New Roman" w:eastAsia="Times New Roman" w:hAnsi="Times New Roman" w:cs="Times New Roman"/>
            <w:sz w:val="32"/>
            <w:szCs w:val="28"/>
            <w:lang w:eastAsia="ru-RU"/>
          </w:rPr>
          <w:t>28,9 км</w:t>
        </w:r>
      </w:smartTag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водоразводящих сете</w:t>
      </w: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</w:p>
    <w:p w:rsidR="00405CE5" w:rsidRPr="00E8300B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405CE5" w:rsidRPr="00654F6A" w:rsidRDefault="00405CE5" w:rsidP="00405CE5">
      <w:pPr>
        <w:spacing w:after="0"/>
        <w:ind w:left="567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654F6A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Теплоснабжение и электроснабжение округа</w:t>
      </w:r>
    </w:p>
    <w:p w:rsidR="00405CE5" w:rsidRPr="00654F6A" w:rsidRDefault="00405CE5" w:rsidP="00405C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>Всего имеется 1 котельных, из них  1 центральная и 1 автономная,  которые отапливают объекты образования, здравоохранения, культуры.</w:t>
      </w:r>
    </w:p>
    <w:p w:rsidR="00405CE5" w:rsidRPr="00654F6A" w:rsidRDefault="00405CE5" w:rsidP="00405C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>Обеспеченность населенных пунктов округа электроэнергией 100 %.</w:t>
      </w:r>
    </w:p>
    <w:p w:rsidR="00405CE5" w:rsidRPr="00654F6A" w:rsidRDefault="00405CE5" w:rsidP="00405CE5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>Поставку электроэнергии в округ осуществляет ОАО «НЭСК».</w:t>
      </w:r>
    </w:p>
    <w:p w:rsidR="00405CE5" w:rsidRDefault="00405CE5" w:rsidP="00405C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>Тариф за потребляемую электроэнергию в 201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8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году составил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3.11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руб. за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1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> кВт/час.</w:t>
      </w:r>
    </w:p>
    <w:p w:rsidR="00405CE5" w:rsidRPr="00654F6A" w:rsidRDefault="00405CE5" w:rsidP="00405C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405CE5" w:rsidRPr="00654F6A" w:rsidRDefault="00405CE5" w:rsidP="00405CE5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654F6A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Г</w:t>
      </w:r>
      <w:r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азоснабжение</w:t>
      </w:r>
    </w:p>
    <w:p w:rsidR="00405CE5" w:rsidRPr="00E8300B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2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20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дворов на сегодняшний день  газифицировано 1716.</w:t>
      </w:r>
    </w:p>
    <w:p w:rsidR="00793F30" w:rsidRPr="004B2C9B" w:rsidRDefault="00793F30" w:rsidP="00654F6A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93F30" w:rsidRPr="00405CE5" w:rsidRDefault="00390F9B" w:rsidP="00390F9B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405C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Образование (</w:t>
      </w:r>
      <w:r w:rsidR="0021105F" w:rsidRPr="00405C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д</w:t>
      </w:r>
      <w:r w:rsidRPr="00405C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ошкольные и общеобразовательные учреждения)</w:t>
      </w:r>
    </w:p>
    <w:tbl>
      <w:tblPr>
        <w:tblW w:w="14459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977"/>
        <w:gridCol w:w="2693"/>
        <w:gridCol w:w="2552"/>
        <w:gridCol w:w="3260"/>
      </w:tblGrid>
      <w:tr w:rsidR="00390F9B" w:rsidRPr="00405CE5" w:rsidTr="00390F9B">
        <w:trPr>
          <w:trHeight w:val="679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90F9B" w:rsidRPr="00405CE5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390F9B"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учреждения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90F9B" w:rsidRPr="00405CE5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90F9B" w:rsidRPr="00405CE5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="00390F9B"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оличество учащихся/детей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90F9B" w:rsidRPr="00405CE5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</w:t>
            </w:r>
            <w:r w:rsidR="00390F9B"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оличество учителей/ воспитателей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90F9B" w:rsidRPr="00405CE5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390F9B"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аличие телефона, интернета                  (для школ)</w:t>
            </w:r>
          </w:p>
        </w:tc>
      </w:tr>
      <w:tr w:rsidR="00390F9B" w:rsidRPr="00405CE5" w:rsidTr="00390F9B">
        <w:trPr>
          <w:trHeight w:val="586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405CE5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СОШ №27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405CE5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Кияшко Е.В.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405CE5" w:rsidRDefault="00405CE5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710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405CE5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405CE5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718</w:t>
            </w:r>
            <w:r w:rsidR="007627D4"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– </w:t>
            </w: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354</w:t>
            </w:r>
            <w:r w:rsidR="007627D4"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</w:tc>
      </w:tr>
      <w:tr w:rsidR="00390F9B" w:rsidRPr="00405CE5" w:rsidTr="00390F9B">
        <w:trPr>
          <w:trHeight w:val="586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405CE5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ДОУ №46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405CE5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Бутенко Н.Н.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405CE5" w:rsidRDefault="00405CE5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240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405CE5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23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90F9B" w:rsidRPr="00405CE5" w:rsidRDefault="00390F9B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718</w:t>
            </w:r>
            <w:r w:rsidR="007627D4"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– </w:t>
            </w: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254</w:t>
            </w:r>
            <w:r w:rsidR="007627D4"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</w:p>
        </w:tc>
      </w:tr>
    </w:tbl>
    <w:p w:rsidR="00390F9B" w:rsidRPr="00405CE5" w:rsidRDefault="00390F9B" w:rsidP="00390F9B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390F9B" w:rsidRPr="00405CE5" w:rsidRDefault="00390F9B" w:rsidP="00390F9B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E5">
        <w:rPr>
          <w:rFonts w:ascii="Times New Roman" w:eastAsia="Times New Roman" w:hAnsi="Times New Roman" w:cs="Times New Roman"/>
          <w:sz w:val="32"/>
          <w:szCs w:val="28"/>
          <w:lang w:eastAsia="ru-RU"/>
        </w:rPr>
        <w:t>В систему образования входят 1 общеобразовательная школа, 100 % школ обеспечены компьютерной техникой, телефонизированы, подключены к сети «Интернет</w:t>
      </w:r>
      <w:r w:rsidRPr="00405CE5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93F30" w:rsidRPr="00405CE5" w:rsidRDefault="00793F30" w:rsidP="00793F30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B80A73" w:rsidRPr="004B2C9B" w:rsidRDefault="00B80A73" w:rsidP="00390F9B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390F9B" w:rsidRPr="00405CE5" w:rsidRDefault="00390F9B" w:rsidP="00390F9B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405C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Здравоохранение (</w:t>
      </w:r>
      <w:r w:rsidR="0021105F" w:rsidRPr="00405C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у</w:t>
      </w:r>
      <w:r w:rsidRPr="00405C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чреждения здравоохранения)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536"/>
        <w:gridCol w:w="4111"/>
      </w:tblGrid>
      <w:tr w:rsidR="007627D4" w:rsidRPr="00405CE5" w:rsidTr="007627D4">
        <w:trPr>
          <w:trHeight w:val="679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405CE5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наименование учреждения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405CE5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405CE5" w:rsidRDefault="007627D4" w:rsidP="00390F9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7627D4" w:rsidRPr="00405CE5" w:rsidTr="007627D4">
        <w:trPr>
          <w:trHeight w:val="586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405CE5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Детская горбольница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405CE5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Ульянченко</w:t>
            </w:r>
          </w:p>
          <w:p w:rsidR="007627D4" w:rsidRPr="00405CE5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Лариса Викторовна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405CE5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718 – 185 </w:t>
            </w:r>
          </w:p>
        </w:tc>
      </w:tr>
      <w:tr w:rsidR="007627D4" w:rsidRPr="00405CE5" w:rsidTr="007627D4">
        <w:trPr>
          <w:trHeight w:val="586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405CE5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Амбулатория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405CE5" w:rsidRDefault="00405CE5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Карасев Игорь Геннадьевич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405CE5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718 – 478 </w:t>
            </w:r>
          </w:p>
        </w:tc>
      </w:tr>
    </w:tbl>
    <w:p w:rsidR="00390F9B" w:rsidRPr="00405CE5" w:rsidRDefault="00390F9B" w:rsidP="00390F9B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7627D4" w:rsidRPr="00405CE5" w:rsidRDefault="007627D4" w:rsidP="007627D4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05CE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функционируют 2 объекта здравоохранения. </w:t>
      </w:r>
    </w:p>
    <w:p w:rsidR="00390F9B" w:rsidRPr="00405CE5" w:rsidRDefault="007627D4" w:rsidP="007627D4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CE5">
        <w:rPr>
          <w:rFonts w:ascii="Times New Roman" w:eastAsia="Times New Roman" w:hAnsi="Times New Roman" w:cs="Times New Roman"/>
          <w:sz w:val="32"/>
          <w:szCs w:val="28"/>
          <w:lang w:eastAsia="ru-RU"/>
        </w:rPr>
        <w:t>Имеется 2 единицы автотранспорта.</w:t>
      </w:r>
    </w:p>
    <w:p w:rsidR="007627D4" w:rsidRPr="004B2C9B" w:rsidRDefault="007627D4" w:rsidP="007627D4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627D4" w:rsidRPr="00405CE5" w:rsidRDefault="007627D4" w:rsidP="007627D4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405C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Культура и спорт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2127"/>
        <w:gridCol w:w="4961"/>
        <w:gridCol w:w="2835"/>
      </w:tblGrid>
      <w:tr w:rsidR="007627D4" w:rsidRPr="004B2C9B" w:rsidTr="007627D4">
        <w:trPr>
          <w:trHeight w:val="679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405CE5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21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405CE5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405CE5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405CE5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7627D4" w:rsidRPr="004B2C9B" w:rsidTr="0021105F">
        <w:trPr>
          <w:trHeight w:val="586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405CE5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ДК «Мысхако»</w:t>
            </w:r>
          </w:p>
        </w:tc>
        <w:tc>
          <w:tcPr>
            <w:tcW w:w="21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405CE5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405CE5" w:rsidRDefault="00405CE5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Курбатова Е.И.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405CE5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718 – 434</w:t>
            </w:r>
          </w:p>
        </w:tc>
      </w:tr>
      <w:tr w:rsidR="007627D4" w:rsidRPr="004B2C9B" w:rsidTr="0021105F">
        <w:trPr>
          <w:trHeight w:val="586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405CE5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Библиотека</w:t>
            </w:r>
          </w:p>
        </w:tc>
        <w:tc>
          <w:tcPr>
            <w:tcW w:w="21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405CE5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405CE5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405CE5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718 – 336</w:t>
            </w:r>
          </w:p>
        </w:tc>
      </w:tr>
      <w:tr w:rsidR="007627D4" w:rsidRPr="004B2C9B" w:rsidTr="0021105F">
        <w:trPr>
          <w:trHeight w:val="586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405CE5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Спортивные комплексы</w:t>
            </w:r>
          </w:p>
        </w:tc>
        <w:tc>
          <w:tcPr>
            <w:tcW w:w="21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405CE5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405CE5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405CE5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</w:tr>
      <w:tr w:rsidR="007627D4" w:rsidRPr="004B2C9B" w:rsidTr="0021105F">
        <w:trPr>
          <w:trHeight w:val="586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405CE5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Спортивный зал</w:t>
            </w:r>
          </w:p>
        </w:tc>
        <w:tc>
          <w:tcPr>
            <w:tcW w:w="21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627D4" w:rsidRPr="00405CE5" w:rsidRDefault="007627D4" w:rsidP="0021105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627D4" w:rsidRPr="00405CE5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627D4" w:rsidRPr="00405CE5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</w:tr>
    </w:tbl>
    <w:p w:rsidR="00793F30" w:rsidRPr="004B2C9B" w:rsidRDefault="00793F30" w:rsidP="00793F30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627D4" w:rsidRPr="004B2C9B" w:rsidRDefault="007627D4" w:rsidP="00793F30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627D4" w:rsidRPr="004B2C9B" w:rsidRDefault="007627D4" w:rsidP="00793F30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627D4" w:rsidRPr="004B2C9B" w:rsidRDefault="007627D4" w:rsidP="00793F30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627D4" w:rsidRPr="00405CE5" w:rsidRDefault="007627D4" w:rsidP="007627D4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405C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Общественные и религиозные объединения</w:t>
      </w:r>
    </w:p>
    <w:tbl>
      <w:tblPr>
        <w:tblW w:w="14459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222"/>
        <w:gridCol w:w="5528"/>
      </w:tblGrid>
      <w:tr w:rsidR="007627D4" w:rsidRPr="004B2C9B" w:rsidTr="001465B8">
        <w:trPr>
          <w:trHeight w:val="679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405CE5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№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405CE5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="007627D4"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 объединения</w:t>
            </w:r>
          </w:p>
        </w:tc>
        <w:tc>
          <w:tcPr>
            <w:tcW w:w="552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627D4" w:rsidRPr="00405CE5" w:rsidRDefault="007627D4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руководитель</w:t>
            </w:r>
          </w:p>
        </w:tc>
      </w:tr>
      <w:tr w:rsidR="00FD5BD8" w:rsidRPr="004B2C9B" w:rsidTr="001465B8">
        <w:trPr>
          <w:trHeight w:val="381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405CE5" w:rsidRDefault="00FD5BD8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405CE5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Совет ветеранов</w:t>
            </w:r>
          </w:p>
        </w:tc>
        <w:tc>
          <w:tcPr>
            <w:tcW w:w="552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405CE5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Шумилина Любовь Андреевна</w:t>
            </w:r>
          </w:p>
        </w:tc>
      </w:tr>
      <w:tr w:rsidR="00FD5BD8" w:rsidRPr="004B2C9B" w:rsidTr="001465B8">
        <w:trPr>
          <w:trHeight w:val="586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405CE5" w:rsidRDefault="00FD5BD8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405CE5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Военно-патриотическая поисковая организация «Малая Земля</w:t>
            </w:r>
          </w:p>
        </w:tc>
        <w:tc>
          <w:tcPr>
            <w:tcW w:w="552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405CE5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Кривенко Кристина Христофоровна</w:t>
            </w:r>
          </w:p>
        </w:tc>
      </w:tr>
      <w:tr w:rsidR="00FD5BD8" w:rsidRPr="004B2C9B" w:rsidTr="001465B8">
        <w:trPr>
          <w:trHeight w:val="343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405CE5" w:rsidRDefault="00FD5BD8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405CE5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Политическая партия «Единая Россия»</w:t>
            </w:r>
          </w:p>
        </w:tc>
        <w:tc>
          <w:tcPr>
            <w:tcW w:w="552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405CE5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Плошник Александр Александрович</w:t>
            </w:r>
          </w:p>
        </w:tc>
      </w:tr>
      <w:tr w:rsidR="00FD5BD8" w:rsidRPr="004B2C9B" w:rsidTr="001465B8">
        <w:trPr>
          <w:trHeight w:val="435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405CE5" w:rsidRDefault="00FD5BD8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405CE5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Партия «Справедливая Россия»</w:t>
            </w:r>
          </w:p>
        </w:tc>
        <w:tc>
          <w:tcPr>
            <w:tcW w:w="552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405CE5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</w:tr>
      <w:tr w:rsidR="00FD5BD8" w:rsidRPr="004B2C9B" w:rsidTr="001465B8">
        <w:trPr>
          <w:trHeight w:val="457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405CE5" w:rsidRDefault="00FD5BD8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5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405CE5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Храм Ильи пророка</w:t>
            </w:r>
          </w:p>
        </w:tc>
        <w:tc>
          <w:tcPr>
            <w:tcW w:w="552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405CE5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Карпов Максим</w:t>
            </w:r>
          </w:p>
        </w:tc>
      </w:tr>
      <w:tr w:rsidR="00FD5BD8" w:rsidRPr="004B2C9B" w:rsidTr="001465B8">
        <w:trPr>
          <w:trHeight w:val="465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405CE5" w:rsidRDefault="00FD5BD8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405CE5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Часовня Николая Чудотворца</w:t>
            </w:r>
          </w:p>
        </w:tc>
        <w:tc>
          <w:tcPr>
            <w:tcW w:w="552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405CE5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Карпов Максим</w:t>
            </w:r>
          </w:p>
        </w:tc>
      </w:tr>
      <w:tr w:rsidR="00FD5BD8" w:rsidRPr="004B2C9B" w:rsidTr="001465B8">
        <w:trPr>
          <w:trHeight w:val="601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405CE5" w:rsidRDefault="00FD5BD8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405CE5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53</w:t>
            </w:r>
          </w:p>
        </w:tc>
        <w:tc>
          <w:tcPr>
            <w:tcW w:w="552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405CE5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Председатель ТОС – Быкова</w:t>
            </w:r>
          </w:p>
          <w:p w:rsidR="00FD5BD8" w:rsidRPr="00405CE5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Ольга Арнольдовна</w:t>
            </w:r>
          </w:p>
        </w:tc>
      </w:tr>
      <w:tr w:rsidR="00FD5BD8" w:rsidRPr="004B2C9B" w:rsidTr="001465B8">
        <w:trPr>
          <w:trHeight w:val="586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405CE5" w:rsidRDefault="00FD5BD8" w:rsidP="007627D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405CE5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Территориальное общественное самоуправление № 54</w:t>
            </w:r>
          </w:p>
        </w:tc>
        <w:tc>
          <w:tcPr>
            <w:tcW w:w="552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405CE5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Председатель ТОС – Дорожкина </w:t>
            </w:r>
          </w:p>
          <w:p w:rsidR="00FD5BD8" w:rsidRPr="00405CE5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Раиса Андреевна</w:t>
            </w:r>
          </w:p>
        </w:tc>
      </w:tr>
    </w:tbl>
    <w:p w:rsidR="00FD5BD8" w:rsidRPr="004B2C9B" w:rsidRDefault="00FD5BD8" w:rsidP="00FD5BD8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FD5BD8" w:rsidRPr="00405CE5" w:rsidRDefault="00FD5BD8" w:rsidP="00FD5BD8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405C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Депутаты городской Думы от сельского округа</w:t>
      </w:r>
    </w:p>
    <w:tbl>
      <w:tblPr>
        <w:tblW w:w="14459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3544"/>
        <w:gridCol w:w="2835"/>
        <w:gridCol w:w="4111"/>
      </w:tblGrid>
      <w:tr w:rsidR="00FD5BD8" w:rsidRPr="004B2C9B" w:rsidTr="00FD5BD8">
        <w:trPr>
          <w:trHeight w:val="679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FD5BD8" w:rsidRPr="00405CE5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</w:t>
            </w:r>
          </w:p>
        </w:tc>
        <w:tc>
          <w:tcPr>
            <w:tcW w:w="354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FD5BD8" w:rsidRPr="00405CE5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должность в законодательном органе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FD5BD8" w:rsidRPr="00405CE5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общественно –политическая  принадлежность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FD5BD8" w:rsidRPr="00405CE5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общественные приемные</w:t>
            </w:r>
          </w:p>
          <w:p w:rsidR="00FD5BD8" w:rsidRPr="00405CE5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 территории округа</w:t>
            </w:r>
          </w:p>
        </w:tc>
      </w:tr>
      <w:tr w:rsidR="00FD5BD8" w:rsidRPr="004B2C9B" w:rsidTr="00FD5BD8">
        <w:trPr>
          <w:trHeight w:val="381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405CE5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Плошник</w:t>
            </w:r>
          </w:p>
          <w:p w:rsidR="00FD5BD8" w:rsidRPr="00405CE5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Александр Александрович</w:t>
            </w:r>
          </w:p>
        </w:tc>
        <w:tc>
          <w:tcPr>
            <w:tcW w:w="354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405CE5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Депутат городской Думы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405CE5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Партия</w:t>
            </w:r>
          </w:p>
          <w:p w:rsidR="00FD5BD8" w:rsidRPr="00405CE5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«Единая Россия»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FD5BD8" w:rsidRPr="00405CE5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с. Мысхако,</w:t>
            </w:r>
          </w:p>
          <w:p w:rsidR="00FD5BD8" w:rsidRPr="00405CE5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ул. Шоссейная,1</w:t>
            </w:r>
          </w:p>
          <w:p w:rsidR="00FD5BD8" w:rsidRPr="00405CE5" w:rsidRDefault="00FD5BD8" w:rsidP="00FD5BD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тел. 918-14665-28</w:t>
            </w:r>
          </w:p>
        </w:tc>
      </w:tr>
    </w:tbl>
    <w:p w:rsidR="000E1338" w:rsidRDefault="000E1338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A93941" w:rsidRPr="004B2C9B" w:rsidRDefault="00A93941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0E1338" w:rsidRPr="004B2C9B" w:rsidRDefault="00FD357A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noProof/>
          <w:color w:val="FF0000"/>
          <w:sz w:val="36"/>
          <w:szCs w:val="32"/>
          <w:lang w:eastAsia="ru-RU"/>
        </w:rPr>
        <w:lastRenderedPageBreak/>
        <w:pict>
          <v:shape id="Прямоугольник с двумя вырезанными соседними углами 13" o:spid="_x0000_s1032" style="position:absolute;left:0;text-align:left;margin-left:251.4pt;margin-top:10.9pt;width:281.25pt;height:44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71875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" path="m183440,l3388435,r183440,183440l3571875,561975r,l,561975r,l,183440,183440,xe" filled="f" strokecolor="#376092" strokeweight="2pt">
            <v:shadow on="t" type="perspective" color="black" opacity="26214f" offset="0,0" matrix="66847f,,,66847f"/>
            <v:path arrowok="t" o:connecttype="custom" o:connectlocs="183440,0;3388435,0;3571875,183440;3571875,561975;3571875,561975;0,561975;0,561975;0,183440;183440,0" o:connectangles="0,0,0,0,0,0,0,0,0"/>
          </v:shape>
        </w:pict>
      </w:r>
    </w:p>
    <w:p w:rsidR="007D43BA" w:rsidRPr="00405CE5" w:rsidRDefault="007D43BA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405C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7D43BA" w:rsidRPr="00405CE5" w:rsidRDefault="007D43BA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405CE5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РАЕВСКОГО СЕЛЬСКОГО ОКРУГА</w:t>
      </w:r>
    </w:p>
    <w:p w:rsidR="007D43BA" w:rsidRPr="004B2C9B" w:rsidRDefault="007D43BA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7D43BA" w:rsidRPr="004B2C9B" w:rsidTr="007D43BA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405CE5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405CE5" w:rsidRDefault="009A3BED" w:rsidP="007D43B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Токарева Алла Сергеевна</w:t>
            </w:r>
          </w:p>
        </w:tc>
      </w:tr>
      <w:tr w:rsidR="007D43BA" w:rsidRPr="004B2C9B" w:rsidTr="007D43BA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405CE5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405CE5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Раевская, Убых</w:t>
            </w:r>
          </w:p>
        </w:tc>
      </w:tr>
      <w:tr w:rsidR="007D43BA" w:rsidRPr="004B2C9B" w:rsidTr="007D43BA">
        <w:trPr>
          <w:trHeight w:val="403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405CE5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405CE5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16363,68 га</w:t>
            </w:r>
          </w:p>
        </w:tc>
      </w:tr>
      <w:tr w:rsidR="007D43BA" w:rsidRPr="004B2C9B" w:rsidTr="007D43BA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405CE5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7D43BA" w:rsidRPr="00405CE5" w:rsidRDefault="00405CE5" w:rsidP="007D43B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10020 чел.</w:t>
            </w:r>
          </w:p>
        </w:tc>
      </w:tr>
      <w:tr w:rsidR="007D43BA" w:rsidRPr="004B2C9B" w:rsidTr="007D43BA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405CE5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405CE5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сельское хозяйство</w:t>
            </w:r>
          </w:p>
        </w:tc>
      </w:tr>
    </w:tbl>
    <w:p w:rsidR="007D43BA" w:rsidRPr="004B2C9B" w:rsidRDefault="007D43BA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D43BA" w:rsidRPr="00405CE5" w:rsidRDefault="007D43BA" w:rsidP="007D43BA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405C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405CE5" w:rsidRPr="004B2C9B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405CE5" w:rsidRDefault="00405CE5" w:rsidP="00405C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405CE5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05CE5">
              <w:rPr>
                <w:rFonts w:ascii="Times New Roman" w:hAnsi="Times New Roman" w:cs="Times New Roman"/>
                <w:sz w:val="32"/>
                <w:szCs w:val="32"/>
              </w:rPr>
              <w:t>4040</w:t>
            </w:r>
          </w:p>
        </w:tc>
      </w:tr>
      <w:tr w:rsidR="00405CE5" w:rsidRPr="004B2C9B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405CE5" w:rsidRDefault="00405CE5" w:rsidP="00405C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405CE5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05CE5">
              <w:rPr>
                <w:rFonts w:ascii="Times New Roman" w:hAnsi="Times New Roman" w:cs="Times New Roman"/>
                <w:sz w:val="32"/>
                <w:szCs w:val="32"/>
              </w:rPr>
              <w:t>5485</w:t>
            </w:r>
          </w:p>
        </w:tc>
      </w:tr>
      <w:tr w:rsidR="00405CE5" w:rsidRPr="004B2C9B" w:rsidTr="00405CE5">
        <w:trPr>
          <w:trHeight w:val="403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405CE5" w:rsidRDefault="00405CE5" w:rsidP="00405C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405CE5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05CE5">
              <w:rPr>
                <w:rFonts w:ascii="Times New Roman" w:hAnsi="Times New Roman" w:cs="Times New Roman"/>
                <w:sz w:val="32"/>
                <w:szCs w:val="32"/>
              </w:rPr>
              <w:t>7141</w:t>
            </w:r>
          </w:p>
        </w:tc>
      </w:tr>
      <w:tr w:rsidR="00405CE5" w:rsidRPr="004B2C9B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405CE5" w:rsidRDefault="00405CE5" w:rsidP="00405CE5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</w:tcPr>
          <w:p w:rsidR="00405CE5" w:rsidRPr="00405CE5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05CE5">
              <w:rPr>
                <w:rFonts w:ascii="Times New Roman" w:hAnsi="Times New Roman" w:cs="Times New Roman"/>
                <w:sz w:val="32"/>
                <w:szCs w:val="32"/>
              </w:rPr>
              <w:t>30</w:t>
            </w:r>
          </w:p>
        </w:tc>
      </w:tr>
      <w:tr w:rsidR="00405CE5" w:rsidRPr="004B2C9B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405CE5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405CE5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05CE5">
              <w:rPr>
                <w:rFonts w:ascii="Times New Roman" w:hAnsi="Times New Roman" w:cs="Times New Roman"/>
                <w:sz w:val="32"/>
                <w:szCs w:val="32"/>
              </w:rPr>
              <w:t>3253</w:t>
            </w:r>
          </w:p>
        </w:tc>
      </w:tr>
      <w:tr w:rsidR="00405CE5" w:rsidRPr="004B2C9B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405CE5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405CE5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05CE5">
              <w:rPr>
                <w:rFonts w:ascii="Times New Roman" w:hAnsi="Times New Roman" w:cs="Times New Roman"/>
                <w:sz w:val="32"/>
                <w:szCs w:val="32"/>
              </w:rPr>
              <w:t>453</w:t>
            </w:r>
          </w:p>
        </w:tc>
      </w:tr>
      <w:tr w:rsidR="00405CE5" w:rsidRPr="004B2C9B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405CE5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405CE5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05CE5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</w:tr>
      <w:tr w:rsidR="00405CE5" w:rsidRPr="004B2C9B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405CE5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Малоимущие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405CE5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05CE5">
              <w:rPr>
                <w:rFonts w:ascii="Times New Roman" w:hAnsi="Times New Roman" w:cs="Times New Roman"/>
                <w:sz w:val="32"/>
                <w:szCs w:val="32"/>
              </w:rPr>
              <w:t>712</w:t>
            </w:r>
          </w:p>
        </w:tc>
      </w:tr>
      <w:tr w:rsidR="00405CE5" w:rsidRPr="004B2C9B" w:rsidTr="00405CE5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05CE5" w:rsidRPr="00405CE5" w:rsidRDefault="00405CE5" w:rsidP="00405C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05CE5" w:rsidRPr="00405CE5" w:rsidRDefault="00405CE5" w:rsidP="00405C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05CE5">
              <w:rPr>
                <w:rFonts w:ascii="Times New Roman" w:hAnsi="Times New Roman" w:cs="Times New Roman"/>
                <w:sz w:val="32"/>
                <w:szCs w:val="32"/>
              </w:rPr>
              <w:t>74</w:t>
            </w:r>
          </w:p>
        </w:tc>
      </w:tr>
    </w:tbl>
    <w:p w:rsidR="007D43BA" w:rsidRPr="004B2C9B" w:rsidRDefault="007D43BA" w:rsidP="007D43BA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28"/>
          <w:szCs w:val="32"/>
          <w:lang w:eastAsia="ar-SA"/>
        </w:rPr>
      </w:pPr>
    </w:p>
    <w:p w:rsidR="007D43BA" w:rsidRPr="00405CE5" w:rsidRDefault="007D43BA" w:rsidP="007D43BA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405C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Структура занятости</w:t>
      </w:r>
    </w:p>
    <w:tbl>
      <w:tblPr>
        <w:tblW w:w="14262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4110"/>
      </w:tblGrid>
      <w:tr w:rsidR="007D43BA" w:rsidRPr="004B2C9B" w:rsidTr="00637F7C">
        <w:trPr>
          <w:trHeight w:val="329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D43BA" w:rsidRPr="00405CE5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405CE5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405CE5" w:rsidRDefault="00637F7C" w:rsidP="0063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</w:t>
            </w:r>
          </w:p>
        </w:tc>
      </w:tr>
      <w:tr w:rsidR="007D43BA" w:rsidRPr="004B2C9B" w:rsidTr="00756FD0">
        <w:trPr>
          <w:trHeight w:val="278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D43BA" w:rsidRPr="00405CE5" w:rsidRDefault="007D43BA" w:rsidP="007D43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405CE5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405CE5" w:rsidRDefault="00637F7C" w:rsidP="0063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150</w:t>
            </w:r>
          </w:p>
        </w:tc>
      </w:tr>
      <w:tr w:rsidR="007D43BA" w:rsidRPr="004B2C9B" w:rsidTr="00756FD0">
        <w:trPr>
          <w:trHeight w:val="355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D43BA" w:rsidRPr="00405CE5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405CE5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405CE5" w:rsidRDefault="00637F7C" w:rsidP="0063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17</w:t>
            </w:r>
          </w:p>
        </w:tc>
      </w:tr>
      <w:tr w:rsidR="007D43BA" w:rsidRPr="004B2C9B" w:rsidTr="00756FD0">
        <w:trPr>
          <w:trHeight w:val="320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D43BA" w:rsidRPr="00405CE5" w:rsidRDefault="007D43BA" w:rsidP="007D43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405CE5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7D43BA" w:rsidRPr="00405CE5" w:rsidRDefault="00637F7C" w:rsidP="0063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65</w:t>
            </w:r>
          </w:p>
        </w:tc>
      </w:tr>
      <w:tr w:rsidR="007D43BA" w:rsidRPr="004B2C9B" w:rsidTr="00756FD0">
        <w:trPr>
          <w:trHeight w:val="270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D43BA" w:rsidRPr="00405CE5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405CE5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405CE5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</w:p>
        </w:tc>
      </w:tr>
      <w:tr w:rsidR="007D43BA" w:rsidRPr="004B2C9B" w:rsidTr="00756FD0">
        <w:trPr>
          <w:trHeight w:val="234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D43BA" w:rsidRPr="00405CE5" w:rsidRDefault="007D43BA" w:rsidP="007D43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405CE5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405CE5" w:rsidRDefault="00637F7C" w:rsidP="0063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130</w:t>
            </w:r>
          </w:p>
        </w:tc>
      </w:tr>
      <w:tr w:rsidR="007D43BA" w:rsidRPr="004B2C9B" w:rsidTr="00756FD0">
        <w:trPr>
          <w:trHeight w:val="312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D43BA" w:rsidRPr="00405CE5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405CE5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405CE5" w:rsidRDefault="00637F7C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85</w:t>
            </w:r>
          </w:p>
        </w:tc>
      </w:tr>
      <w:tr w:rsidR="007D43BA" w:rsidRPr="004B2C9B" w:rsidTr="00756FD0">
        <w:trPr>
          <w:trHeight w:val="262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D43BA" w:rsidRPr="00405CE5" w:rsidRDefault="007D43BA" w:rsidP="007D43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405CE5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405CE5" w:rsidRDefault="00637F7C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458</w:t>
            </w:r>
          </w:p>
        </w:tc>
      </w:tr>
    </w:tbl>
    <w:p w:rsidR="007D43BA" w:rsidRPr="004B2C9B" w:rsidRDefault="007D43BA" w:rsidP="007D43BA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0"/>
          <w:szCs w:val="32"/>
          <w:lang w:eastAsia="ar-SA"/>
        </w:rPr>
      </w:pPr>
    </w:p>
    <w:p w:rsidR="007D43BA" w:rsidRPr="00405CE5" w:rsidRDefault="007D43BA" w:rsidP="007D43BA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405C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  Сельское хозяйство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9159"/>
        <w:gridCol w:w="4900"/>
      </w:tblGrid>
      <w:tr w:rsidR="007D43BA" w:rsidRPr="004B2C9B" w:rsidTr="00084324">
        <w:trPr>
          <w:trHeight w:val="278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405CE5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Площадь сельскохозяйственных угодий,  всего, га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D43BA" w:rsidRPr="00405CE5" w:rsidRDefault="00127E96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4402</w:t>
            </w:r>
          </w:p>
        </w:tc>
      </w:tr>
      <w:tr w:rsidR="007D43BA" w:rsidRPr="004B2C9B" w:rsidTr="00084324">
        <w:trPr>
          <w:trHeight w:val="227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405CE5" w:rsidRDefault="007D43BA" w:rsidP="007D43B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том числе: пашня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D43BA" w:rsidRPr="00405CE5" w:rsidRDefault="00127E96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3756</w:t>
            </w:r>
          </w:p>
        </w:tc>
      </w:tr>
      <w:tr w:rsidR="007D43BA" w:rsidRPr="004B2C9B" w:rsidTr="00084324">
        <w:trPr>
          <w:trHeight w:val="234"/>
        </w:trPr>
        <w:tc>
          <w:tcPr>
            <w:tcW w:w="14059" w:type="dxa"/>
            <w:gridSpan w:val="2"/>
            <w:tcBorders>
              <w:top w:val="thinThickLargeGap" w:sz="24" w:space="0" w:color="auto"/>
              <w:bottom w:val="thinThickLargeGap" w:sz="24" w:space="0" w:color="auto"/>
            </w:tcBorders>
            <w:vAlign w:val="center"/>
          </w:tcPr>
          <w:p w:rsidR="007D43BA" w:rsidRPr="00405CE5" w:rsidRDefault="007D43BA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7D43BA" w:rsidRPr="004B2C9B" w:rsidTr="00084324">
        <w:trPr>
          <w:trHeight w:val="312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405CE5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D43BA" w:rsidRPr="00405CE5" w:rsidRDefault="00637F7C" w:rsidP="0063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193</w:t>
            </w:r>
          </w:p>
        </w:tc>
      </w:tr>
      <w:tr w:rsidR="007D43BA" w:rsidRPr="004B2C9B" w:rsidTr="00084324">
        <w:trPr>
          <w:trHeight w:val="27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405CE5" w:rsidRDefault="007D43BA" w:rsidP="007D43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т.ч. коров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D43BA" w:rsidRPr="00405CE5" w:rsidRDefault="00637F7C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96</w:t>
            </w:r>
          </w:p>
        </w:tc>
      </w:tr>
      <w:tr w:rsidR="007D43BA" w:rsidRPr="004B2C9B" w:rsidTr="00084324">
        <w:trPr>
          <w:trHeight w:val="225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405CE5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D43BA" w:rsidRPr="00405CE5" w:rsidRDefault="00637F7C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480</w:t>
            </w:r>
          </w:p>
        </w:tc>
      </w:tr>
      <w:tr w:rsidR="007D43BA" w:rsidRPr="004B2C9B" w:rsidTr="00084324">
        <w:trPr>
          <w:trHeight w:val="318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405CE5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Лошадей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D43BA" w:rsidRPr="00405CE5" w:rsidRDefault="00637F7C" w:rsidP="00637F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10</w:t>
            </w:r>
          </w:p>
        </w:tc>
      </w:tr>
      <w:tr w:rsidR="007D43BA" w:rsidRPr="004B2C9B" w:rsidTr="00756FD0">
        <w:trPr>
          <w:trHeight w:val="323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D43BA" w:rsidRPr="00405CE5" w:rsidRDefault="007D43BA" w:rsidP="007D43BA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D43BA" w:rsidRPr="00405CE5" w:rsidRDefault="00637F7C" w:rsidP="007D43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405C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9157</w:t>
            </w:r>
          </w:p>
        </w:tc>
      </w:tr>
    </w:tbl>
    <w:p w:rsidR="00B80A73" w:rsidRPr="004B2C9B" w:rsidRDefault="00B80A73" w:rsidP="007D43BA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405CE5" w:rsidRPr="00E8300B" w:rsidRDefault="00405CE5" w:rsidP="00405CE5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E8300B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Ремонт автодорог</w:t>
      </w:r>
    </w:p>
    <w:p w:rsidR="00405CE5" w:rsidRDefault="00405CE5" w:rsidP="00405CE5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Всего автодорог с твердым покрытием в округе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145</w:t>
      </w: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км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>, из них местного значения  1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30</w:t>
      </w: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км.</w:t>
      </w:r>
    </w:p>
    <w:p w:rsidR="00405CE5" w:rsidRPr="00E8300B" w:rsidRDefault="00405CE5" w:rsidP="00405CE5">
      <w:pPr>
        <w:spacing w:after="0"/>
        <w:ind w:left="567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E8300B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Транспортное сообщение населенных пунктов</w:t>
      </w:r>
    </w:p>
    <w:p w:rsidR="00405CE5" w:rsidRPr="00E8300B" w:rsidRDefault="00405CE5" w:rsidP="00405C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По состоянию на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0</w:t>
      </w: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>1.01.201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8 </w:t>
      </w: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года в округе функционирует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1</w:t>
      </w: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автобусны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й</w:t>
      </w: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маршрут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637F7C">
        <w:rPr>
          <w:rFonts w:ascii="Times New Roman" w:eastAsia="Times New Roman" w:hAnsi="Times New Roman" w:cs="Times New Roman"/>
          <w:sz w:val="32"/>
          <w:szCs w:val="28"/>
          <w:lang w:eastAsia="ru-RU"/>
        </w:rPr>
        <w:t>и 1 маршрут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- </w:t>
      </w:r>
      <w:r w:rsidRPr="00637F7C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маршрутное такси малой вместимости</w:t>
      </w: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</w:p>
    <w:p w:rsidR="00405CE5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Телефонная связь с населенными пунктами обеспечена 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3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,3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%.</w:t>
      </w:r>
    </w:p>
    <w:p w:rsidR="00405CE5" w:rsidRPr="00314D66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05CE5" w:rsidRPr="00654F6A" w:rsidRDefault="00405CE5" w:rsidP="00405CE5">
      <w:pPr>
        <w:spacing w:after="0"/>
        <w:ind w:left="567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654F6A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Строительство</w:t>
      </w:r>
    </w:p>
    <w:p w:rsidR="00405CE5" w:rsidRPr="00E8300B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>За двенадцать месяцев 201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7</w:t>
      </w: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года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введено в 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эксплуатацию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712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кв. м</w:t>
      </w: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>. жилья.</w:t>
      </w:r>
    </w:p>
    <w:p w:rsidR="00405CE5" w:rsidRPr="00654F6A" w:rsidRDefault="00405CE5" w:rsidP="00405CE5">
      <w:pPr>
        <w:spacing w:after="0"/>
        <w:ind w:left="567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654F6A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Водоснабжение</w:t>
      </w:r>
    </w:p>
    <w:p w:rsidR="00405CE5" w:rsidRPr="00654F6A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2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населенных пунктов в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1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вода подается по водопроводу.</w:t>
      </w:r>
    </w:p>
    <w:p w:rsidR="00405CE5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756FD0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имеется 27 км. водоразводящих сетей, 1 водопроводная башня.</w:t>
      </w:r>
    </w:p>
    <w:p w:rsidR="00405CE5" w:rsidRPr="00314D66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Cs w:val="28"/>
          <w:lang w:eastAsia="ru-RU"/>
        </w:rPr>
      </w:pPr>
    </w:p>
    <w:p w:rsidR="00405CE5" w:rsidRPr="00654F6A" w:rsidRDefault="00405CE5" w:rsidP="00405CE5">
      <w:pPr>
        <w:spacing w:after="0"/>
        <w:ind w:left="567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654F6A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Теплоснабжение и электроснабжение округа</w:t>
      </w:r>
    </w:p>
    <w:p w:rsidR="00405CE5" w:rsidRPr="00654F6A" w:rsidRDefault="00405CE5" w:rsidP="00405C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Всего имеется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2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котельных, из них 1 центральная и 1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локальная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>, которые отапливают объекты образования, здравоохранения, культуры.</w:t>
      </w:r>
    </w:p>
    <w:p w:rsidR="00405CE5" w:rsidRPr="00654F6A" w:rsidRDefault="00405CE5" w:rsidP="00405C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>Обеспеченность населенных пунктов округа электроэнергией 100 %.</w:t>
      </w:r>
    </w:p>
    <w:p w:rsidR="00405CE5" w:rsidRDefault="00405CE5" w:rsidP="00405CE5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Поставку электроэнергии в округ осуществляет </w:t>
      </w:r>
      <w:r w:rsidRPr="00756FD0">
        <w:rPr>
          <w:rFonts w:ascii="Times New Roman" w:eastAsia="Times New Roman" w:hAnsi="Times New Roman" w:cs="Times New Roman"/>
          <w:sz w:val="32"/>
          <w:szCs w:val="28"/>
          <w:lang w:eastAsia="ru-RU"/>
        </w:rPr>
        <w:t>ОАО «Юго-западные эл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ектро</w:t>
      </w:r>
      <w:r w:rsidRPr="00756FD0">
        <w:rPr>
          <w:rFonts w:ascii="Times New Roman" w:eastAsia="Times New Roman" w:hAnsi="Times New Roman" w:cs="Times New Roman"/>
          <w:sz w:val="32"/>
          <w:szCs w:val="28"/>
          <w:lang w:eastAsia="ru-RU"/>
        </w:rPr>
        <w:t>сети».</w:t>
      </w:r>
    </w:p>
    <w:p w:rsidR="00405CE5" w:rsidRDefault="00405CE5" w:rsidP="00405CE5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>Тариф за потребляемую электроэнергию в 201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6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году составил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3,11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руб. за 1 кВт/час.</w:t>
      </w:r>
    </w:p>
    <w:p w:rsidR="00405CE5" w:rsidRPr="00E5337C" w:rsidRDefault="00405CE5" w:rsidP="00405CE5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17365D" w:themeColor="text2" w:themeShade="BF"/>
          <w:szCs w:val="32"/>
          <w:lang w:eastAsia="ar-SA"/>
        </w:rPr>
      </w:pPr>
    </w:p>
    <w:p w:rsidR="00405CE5" w:rsidRPr="00654F6A" w:rsidRDefault="00405CE5" w:rsidP="00405CE5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654F6A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Г</w:t>
      </w:r>
      <w:r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азоснабжение</w:t>
      </w:r>
    </w:p>
    <w:p w:rsidR="00405CE5" w:rsidRPr="00E8300B" w:rsidRDefault="00405CE5" w:rsidP="00405C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3177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дворов на сегодняшний день газифицировано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2820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</w:p>
    <w:p w:rsidR="00E5337C" w:rsidRPr="004B2C9B" w:rsidRDefault="00E5337C" w:rsidP="00E5337C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E5337C" w:rsidRPr="00405CE5" w:rsidRDefault="00E5337C" w:rsidP="00E5337C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405C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536"/>
        <w:gridCol w:w="4111"/>
      </w:tblGrid>
      <w:tr w:rsidR="00E5337C" w:rsidRPr="006626C1" w:rsidTr="00B00AB8">
        <w:trPr>
          <w:trHeight w:val="428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5337C" w:rsidRPr="006626C1" w:rsidRDefault="00E5337C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26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наименование учреждения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5337C" w:rsidRPr="006626C1" w:rsidRDefault="00E5337C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26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E5337C" w:rsidRPr="006626C1" w:rsidRDefault="00E5337C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26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E5337C" w:rsidRPr="006626C1" w:rsidTr="00B00AB8">
        <w:trPr>
          <w:trHeight w:val="353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5337C" w:rsidRPr="006626C1" w:rsidRDefault="00E5337C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26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МУЗ Участковая больница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5337C" w:rsidRPr="006626C1" w:rsidRDefault="00E5337C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26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Коржов С.П.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5337C" w:rsidRPr="006626C1" w:rsidRDefault="00E5337C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26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270-155</w:t>
            </w:r>
          </w:p>
        </w:tc>
      </w:tr>
    </w:tbl>
    <w:p w:rsidR="00E5337C" w:rsidRPr="006626C1" w:rsidRDefault="00E5337C" w:rsidP="00E5337C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662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6626C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функционирует 1 объект  здравоохранения. </w:t>
      </w:r>
    </w:p>
    <w:p w:rsidR="00E5337C" w:rsidRPr="006626C1" w:rsidRDefault="00E5337C" w:rsidP="00E5337C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6C1">
        <w:rPr>
          <w:rFonts w:ascii="Times New Roman" w:eastAsia="Times New Roman" w:hAnsi="Times New Roman" w:cs="Times New Roman"/>
          <w:sz w:val="32"/>
          <w:szCs w:val="28"/>
          <w:lang w:eastAsia="ru-RU"/>
        </w:rPr>
        <w:t>Имеется 2 единицы автотранспорта.</w:t>
      </w:r>
    </w:p>
    <w:p w:rsidR="00314D66" w:rsidRPr="004B2C9B" w:rsidRDefault="00314D66" w:rsidP="007D43BA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7D43BA" w:rsidRPr="00405CE5" w:rsidRDefault="007D43BA" w:rsidP="007D43BA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405C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W w:w="14459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977"/>
        <w:gridCol w:w="2693"/>
        <w:gridCol w:w="2552"/>
        <w:gridCol w:w="3260"/>
      </w:tblGrid>
      <w:tr w:rsidR="007D43BA" w:rsidRPr="006626C1" w:rsidTr="007D43BA">
        <w:trPr>
          <w:trHeight w:val="679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D43BA" w:rsidRPr="006626C1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26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D43BA" w:rsidRPr="006626C1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26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D43BA" w:rsidRPr="006626C1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26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учащихся/детей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D43BA" w:rsidRPr="006626C1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26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учителей/ воспитателей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D43BA" w:rsidRPr="006626C1" w:rsidRDefault="007D43BA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26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телефона, интернета                  (для школ)</w:t>
            </w:r>
          </w:p>
        </w:tc>
      </w:tr>
      <w:tr w:rsidR="00756FD0" w:rsidRPr="006626C1" w:rsidTr="00E5337C">
        <w:trPr>
          <w:trHeight w:val="388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6FD0" w:rsidRPr="006626C1" w:rsidRDefault="00756FD0" w:rsidP="00756FD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626C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СОШ №24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6FD0" w:rsidRPr="006626C1" w:rsidRDefault="00756FD0" w:rsidP="0075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626C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Глазунова Н.В.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6FD0" w:rsidRPr="006626C1" w:rsidRDefault="00756FD0" w:rsidP="0075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626C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1115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6FD0" w:rsidRPr="006626C1" w:rsidRDefault="00756FD0" w:rsidP="0075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626C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69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6FD0" w:rsidRPr="006626C1" w:rsidRDefault="00756FD0" w:rsidP="0075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626C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+</w:t>
            </w:r>
          </w:p>
        </w:tc>
      </w:tr>
      <w:tr w:rsidR="00756FD0" w:rsidRPr="006626C1" w:rsidTr="00E5337C">
        <w:trPr>
          <w:trHeight w:val="324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6FD0" w:rsidRPr="006626C1" w:rsidRDefault="00756FD0" w:rsidP="00756FD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626C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ДДУ №73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6FD0" w:rsidRPr="006626C1" w:rsidRDefault="00756FD0" w:rsidP="0075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626C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Сапунова  О.Я.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6FD0" w:rsidRPr="006626C1" w:rsidRDefault="00756FD0" w:rsidP="0075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626C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220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6FD0" w:rsidRPr="006626C1" w:rsidRDefault="00756FD0" w:rsidP="0075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626C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19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56FD0" w:rsidRPr="006626C1" w:rsidRDefault="00756FD0" w:rsidP="00756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626C1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+</w:t>
            </w:r>
          </w:p>
        </w:tc>
      </w:tr>
    </w:tbl>
    <w:p w:rsidR="007D43BA" w:rsidRPr="006626C1" w:rsidRDefault="007D43BA" w:rsidP="00314D66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6626C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систему образования входят </w:t>
      </w:r>
      <w:r w:rsidR="00127E96" w:rsidRPr="006626C1">
        <w:rPr>
          <w:rFonts w:ascii="Times New Roman" w:eastAsia="Times New Roman" w:hAnsi="Times New Roman" w:cs="Times New Roman"/>
          <w:sz w:val="32"/>
          <w:szCs w:val="28"/>
          <w:lang w:eastAsia="ru-RU"/>
        </w:rPr>
        <w:t>1</w:t>
      </w:r>
      <w:r w:rsidRPr="006626C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общеобразовательн</w:t>
      </w:r>
      <w:r w:rsidR="00127E96" w:rsidRPr="006626C1">
        <w:rPr>
          <w:rFonts w:ascii="Times New Roman" w:eastAsia="Times New Roman" w:hAnsi="Times New Roman" w:cs="Times New Roman"/>
          <w:sz w:val="32"/>
          <w:szCs w:val="28"/>
          <w:lang w:eastAsia="ru-RU"/>
        </w:rPr>
        <w:t>ая</w:t>
      </w:r>
      <w:r w:rsidRPr="006626C1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школ</w:t>
      </w:r>
      <w:r w:rsidR="00127E96" w:rsidRPr="006626C1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6626C1">
        <w:rPr>
          <w:rFonts w:ascii="Times New Roman" w:eastAsia="Times New Roman" w:hAnsi="Times New Roman" w:cs="Times New Roman"/>
          <w:sz w:val="32"/>
          <w:szCs w:val="28"/>
          <w:lang w:eastAsia="ru-RU"/>
        </w:rPr>
        <w:t>, 100% школ обеспечены компьютерной техникой, телефонизированы, подключены к сети «Интернет</w:t>
      </w:r>
      <w:r w:rsidRPr="006626C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D43BA" w:rsidRPr="004B2C9B" w:rsidRDefault="007D43BA" w:rsidP="007D43BA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20"/>
          <w:szCs w:val="32"/>
          <w:lang w:eastAsia="ar-SA"/>
        </w:rPr>
      </w:pPr>
    </w:p>
    <w:p w:rsidR="007D43BA" w:rsidRPr="00405CE5" w:rsidRDefault="007D43BA" w:rsidP="007D43BA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405C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Культура и спорт</w:t>
      </w:r>
    </w:p>
    <w:tbl>
      <w:tblPr>
        <w:tblW w:w="11765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4961"/>
        <w:gridCol w:w="2835"/>
      </w:tblGrid>
      <w:tr w:rsidR="00756FD0" w:rsidRPr="006626C1" w:rsidTr="00314D66">
        <w:trPr>
          <w:trHeight w:val="454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56FD0" w:rsidRPr="006626C1" w:rsidRDefault="00756FD0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26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56FD0" w:rsidRPr="006626C1" w:rsidRDefault="00756FD0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26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56FD0" w:rsidRPr="006626C1" w:rsidRDefault="00756FD0" w:rsidP="007D43B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26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756FD0" w:rsidRPr="006626C1" w:rsidTr="00E5337C">
        <w:trPr>
          <w:trHeight w:val="256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6FD0" w:rsidRPr="006626C1" w:rsidRDefault="00756FD0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26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Дом культуры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6FD0" w:rsidRPr="006626C1" w:rsidRDefault="00756FD0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26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Попкова С.С. 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6FD0" w:rsidRPr="006626C1" w:rsidRDefault="00756FD0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26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270-244</w:t>
            </w:r>
          </w:p>
        </w:tc>
      </w:tr>
      <w:tr w:rsidR="00756FD0" w:rsidRPr="006626C1" w:rsidTr="00E5337C">
        <w:trPr>
          <w:trHeight w:val="206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6FD0" w:rsidRPr="006626C1" w:rsidRDefault="00756FD0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26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Детская школа искусств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6FD0" w:rsidRPr="006626C1" w:rsidRDefault="00756FD0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26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Руденко П.С.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56FD0" w:rsidRPr="006626C1" w:rsidRDefault="00756FD0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26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270-291</w:t>
            </w:r>
          </w:p>
        </w:tc>
      </w:tr>
      <w:tr w:rsidR="00127E96" w:rsidRPr="006626C1" w:rsidTr="00E5337C">
        <w:trPr>
          <w:trHeight w:val="298"/>
        </w:trPr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27E96" w:rsidRPr="006626C1" w:rsidRDefault="00127E96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26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Спорт-школа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27E96" w:rsidRPr="006626C1" w:rsidRDefault="006626C1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26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Нурмехамитов Ф.Ф.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27E96" w:rsidRPr="006626C1" w:rsidRDefault="006626C1" w:rsidP="00756FD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6626C1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270-662</w:t>
            </w:r>
          </w:p>
        </w:tc>
      </w:tr>
    </w:tbl>
    <w:p w:rsidR="007D43BA" w:rsidRPr="006626C1" w:rsidRDefault="007D43BA" w:rsidP="007D43BA">
      <w:pPr>
        <w:spacing w:after="0"/>
        <w:ind w:left="426"/>
        <w:rPr>
          <w:rFonts w:ascii="Times New Roman" w:eastAsia="Constantia" w:hAnsi="Times New Roman" w:cs="Times New Roman"/>
          <w:b/>
          <w:bCs/>
          <w:sz w:val="20"/>
          <w:szCs w:val="32"/>
          <w:lang w:eastAsia="ar-SA"/>
        </w:rPr>
      </w:pPr>
    </w:p>
    <w:p w:rsidR="007D43BA" w:rsidRPr="00405CE5" w:rsidRDefault="007D43BA" w:rsidP="007D43BA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405C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Общественные и религиозные объединения</w:t>
      </w:r>
    </w:p>
    <w:p w:rsidR="00756FD0" w:rsidRPr="006626C1" w:rsidRDefault="00756FD0" w:rsidP="00756FD0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 w:rsidRPr="006626C1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- Свято-Вознесенский православный храм</w:t>
      </w:r>
    </w:p>
    <w:p w:rsidR="007627D4" w:rsidRPr="006626C1" w:rsidRDefault="00756FD0" w:rsidP="000E1338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 w:rsidRPr="006626C1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- Община христиан баптистов</w:t>
      </w:r>
    </w:p>
    <w:p w:rsidR="00136323" w:rsidRDefault="00136323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A93941" w:rsidRPr="004B2C9B" w:rsidRDefault="00A93941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136323" w:rsidRPr="00833AFE" w:rsidRDefault="00FD357A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noProof/>
          <w:color w:val="002060"/>
          <w:sz w:val="36"/>
          <w:szCs w:val="32"/>
          <w:lang w:eastAsia="ru-RU"/>
        </w:rPr>
        <w:pict>
          <v:shape id="Прямоугольник с двумя вырезанными соседними углами 14" o:spid="_x0000_s1031" style="position:absolute;left:0;text-align:left;margin-left:253.65pt;margin-top:-1.1pt;width:281.25pt;height:44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71875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" path="m183440,l3388435,r183440,183440l3571875,561975r,l,561975r,l,183440,183440,xe" filled="f" strokecolor="#376092" strokeweight="2pt">
            <v:shadow on="t" type="perspective" color="black" opacity="26214f" offset="0,0" matrix="66847f,,,66847f"/>
            <v:path arrowok="t" o:connecttype="custom" o:connectlocs="183440,0;3388435,0;3571875,183440;3571875,561975;3571875,561975;0,561975;0,561975;0,183440;183440,0" o:connectangles="0,0,0,0,0,0,0,0,0"/>
          </v:shape>
        </w:pict>
      </w:r>
      <w:r w:rsidR="00136323" w:rsidRPr="00833AFE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136323" w:rsidRPr="00833AFE" w:rsidRDefault="00136323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833AFE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ГАЙДУКСКОГО СЕЛЬСКОГО ОКРУГА</w:t>
      </w:r>
    </w:p>
    <w:p w:rsidR="00136323" w:rsidRPr="004B2C9B" w:rsidRDefault="00136323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136323" w:rsidRPr="004B2C9B" w:rsidTr="00136323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833AFE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833AFE" w:rsidRDefault="009A3BED" w:rsidP="00136323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Базаров Валерий Александрович</w:t>
            </w:r>
          </w:p>
        </w:tc>
      </w:tr>
      <w:tr w:rsidR="00136323" w:rsidRPr="004B2C9B" w:rsidTr="00136323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833AFE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Гайдук,  Владимировка, 13 садово-некоммерческих товариществ</w:t>
            </w:r>
          </w:p>
        </w:tc>
      </w:tr>
      <w:tr w:rsidR="00136323" w:rsidRPr="004B2C9B" w:rsidTr="00136323">
        <w:trPr>
          <w:trHeight w:val="403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833AFE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388,58 га</w:t>
            </w:r>
          </w:p>
        </w:tc>
      </w:tr>
      <w:tr w:rsidR="00136323" w:rsidRPr="004B2C9B" w:rsidTr="00136323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833AFE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136323" w:rsidRPr="00833AFE" w:rsidRDefault="00136323" w:rsidP="008541BB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</w:t>
            </w:r>
            <w:r w:rsidR="008541BB"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594</w:t>
            </w: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чел.</w:t>
            </w:r>
          </w:p>
        </w:tc>
      </w:tr>
      <w:tr w:rsidR="00136323" w:rsidRPr="004B2C9B" w:rsidTr="00136323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833AFE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промышленность</w:t>
            </w:r>
          </w:p>
        </w:tc>
      </w:tr>
    </w:tbl>
    <w:p w:rsidR="00136323" w:rsidRPr="004B2C9B" w:rsidRDefault="00136323" w:rsidP="00136323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36323" w:rsidRPr="00833AFE" w:rsidRDefault="00136323" w:rsidP="00136323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833AFE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833AFE" w:rsidRPr="00833AFE" w:rsidTr="00136323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833AFE" w:rsidRDefault="00136323" w:rsidP="00854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</w:t>
            </w:r>
            <w:r w:rsidR="008541BB"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</w:t>
            </w: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23</w:t>
            </w:r>
          </w:p>
        </w:tc>
      </w:tr>
      <w:tr w:rsidR="00833AFE" w:rsidRPr="00833AFE" w:rsidTr="00136323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833AFE" w:rsidRDefault="00136323" w:rsidP="008541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</w:t>
            </w:r>
            <w:r w:rsidR="008541BB"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271</w:t>
            </w:r>
          </w:p>
        </w:tc>
      </w:tr>
      <w:tr w:rsidR="00136323" w:rsidRPr="00833AFE" w:rsidTr="00136323">
        <w:trPr>
          <w:trHeight w:val="403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6288</w:t>
            </w:r>
          </w:p>
        </w:tc>
      </w:tr>
      <w:tr w:rsidR="00136323" w:rsidRPr="00833AFE" w:rsidTr="00136323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136323" w:rsidRPr="00833AFE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26</w:t>
            </w:r>
          </w:p>
        </w:tc>
      </w:tr>
      <w:tr w:rsidR="00136323" w:rsidRPr="00833AFE" w:rsidTr="00136323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1487</w:t>
            </w:r>
          </w:p>
        </w:tc>
      </w:tr>
      <w:tr w:rsidR="00136323" w:rsidRPr="00833AFE" w:rsidTr="00136323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379</w:t>
            </w:r>
          </w:p>
        </w:tc>
      </w:tr>
      <w:tr w:rsidR="00136323" w:rsidRPr="00833AFE" w:rsidTr="00136323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</w:t>
            </w:r>
          </w:p>
        </w:tc>
      </w:tr>
      <w:tr w:rsidR="00136323" w:rsidRPr="00833AFE" w:rsidTr="00136323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56</w:t>
            </w:r>
          </w:p>
        </w:tc>
      </w:tr>
      <w:tr w:rsidR="00136323" w:rsidRPr="00833AFE" w:rsidTr="00136323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64</w:t>
            </w:r>
          </w:p>
        </w:tc>
      </w:tr>
    </w:tbl>
    <w:p w:rsidR="00E5337C" w:rsidRPr="004B2C9B" w:rsidRDefault="00E5337C" w:rsidP="00136323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36323" w:rsidRPr="00833AFE" w:rsidRDefault="00136323" w:rsidP="00136323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833AFE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lastRenderedPageBreak/>
        <w:t>Структура занятости</w:t>
      </w:r>
    </w:p>
    <w:tbl>
      <w:tblPr>
        <w:tblW w:w="14262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4110"/>
      </w:tblGrid>
      <w:tr w:rsidR="00136323" w:rsidRPr="00833AFE" w:rsidTr="00136323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833AFE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136323" w:rsidRPr="00833AFE" w:rsidTr="00136323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833AFE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136323" w:rsidRPr="00833AFE" w:rsidTr="00136323">
        <w:trPr>
          <w:trHeight w:val="403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833AFE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136323" w:rsidRPr="00833AFE" w:rsidTr="00136323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833AFE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136323" w:rsidRPr="00833AFE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136323" w:rsidRPr="00833AFE" w:rsidTr="00136323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833AFE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10</w:t>
            </w:r>
          </w:p>
        </w:tc>
      </w:tr>
      <w:tr w:rsidR="00136323" w:rsidRPr="00833AFE" w:rsidTr="00136323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833AFE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967</w:t>
            </w:r>
          </w:p>
        </w:tc>
      </w:tr>
      <w:tr w:rsidR="00136323" w:rsidRPr="00833AFE" w:rsidTr="00136323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833AFE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61</w:t>
            </w:r>
          </w:p>
        </w:tc>
      </w:tr>
      <w:tr w:rsidR="00136323" w:rsidRPr="00833AFE" w:rsidTr="00136323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833AFE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312</w:t>
            </w:r>
          </w:p>
        </w:tc>
      </w:tr>
    </w:tbl>
    <w:p w:rsidR="00136323" w:rsidRPr="004B2C9B" w:rsidRDefault="00136323" w:rsidP="00136323">
      <w:pPr>
        <w:spacing w:after="0"/>
        <w:ind w:left="426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действуют промышленные предприятия: ООО «Атакайцемент», ООО «Брис-Босфор», ООО</w:t>
      </w:r>
      <w:r w:rsidRPr="004B2C9B"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  <w:t xml:space="preserve"> </w:t>
      </w: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>«Модульстрой» и др</w:t>
      </w:r>
      <w:r w:rsidR="00F377D0"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>угие.</w:t>
      </w:r>
    </w:p>
    <w:p w:rsidR="00136323" w:rsidRPr="004B2C9B" w:rsidRDefault="00136323" w:rsidP="00136323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36323" w:rsidRPr="00833AFE" w:rsidRDefault="00136323" w:rsidP="00136323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4B2C9B"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t xml:space="preserve">  </w:t>
      </w:r>
      <w:r w:rsidRPr="00833AFE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Сельское хозяйство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9159"/>
        <w:gridCol w:w="4900"/>
      </w:tblGrid>
      <w:tr w:rsidR="00136323" w:rsidRPr="00833AFE" w:rsidTr="00136323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833AFE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Площадь сельскохозяйственных угодий,  всего, га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136323" w:rsidRPr="00833AFE" w:rsidRDefault="00F569A1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3,2</w:t>
            </w:r>
          </w:p>
        </w:tc>
      </w:tr>
      <w:tr w:rsidR="00136323" w:rsidRPr="00833AFE" w:rsidTr="00136323">
        <w:trPr>
          <w:trHeight w:val="403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833AFE" w:rsidRDefault="00136323" w:rsidP="0013632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том числе: пашня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136323" w:rsidRPr="00833AFE" w:rsidRDefault="00B10DB7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136323" w:rsidRPr="00833AFE" w:rsidTr="00136323">
        <w:trPr>
          <w:trHeight w:val="386"/>
        </w:trPr>
        <w:tc>
          <w:tcPr>
            <w:tcW w:w="14059" w:type="dxa"/>
            <w:gridSpan w:val="2"/>
            <w:tcBorders>
              <w:top w:val="thinThickLargeGap" w:sz="24" w:space="0" w:color="auto"/>
              <w:bottom w:val="thinThickLargeGap" w:sz="24" w:space="0" w:color="auto"/>
            </w:tcBorders>
            <w:vAlign w:val="center"/>
          </w:tcPr>
          <w:p w:rsidR="00136323" w:rsidRPr="00833AFE" w:rsidRDefault="00136323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136323" w:rsidRPr="00833AFE" w:rsidTr="00136323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833AFE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136323" w:rsidRPr="00833AFE" w:rsidRDefault="00B10DB7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46</w:t>
            </w:r>
          </w:p>
        </w:tc>
      </w:tr>
      <w:tr w:rsidR="00136323" w:rsidRPr="00833AFE" w:rsidTr="00136323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833AFE" w:rsidRDefault="00136323" w:rsidP="001363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т.ч. коров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136323" w:rsidRPr="00833AFE" w:rsidRDefault="00B10DB7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</w:t>
            </w:r>
          </w:p>
        </w:tc>
      </w:tr>
      <w:tr w:rsidR="00136323" w:rsidRPr="00833AFE" w:rsidTr="00136323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833AFE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136323" w:rsidRPr="00833AFE" w:rsidRDefault="00B10DB7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43</w:t>
            </w:r>
          </w:p>
        </w:tc>
      </w:tr>
      <w:tr w:rsidR="00136323" w:rsidRPr="00833AFE" w:rsidTr="00136323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136323" w:rsidRPr="00833AFE" w:rsidRDefault="00136323" w:rsidP="0013632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136323" w:rsidRPr="00833AFE" w:rsidRDefault="00B10DB7" w:rsidP="0013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3497</w:t>
            </w:r>
          </w:p>
        </w:tc>
      </w:tr>
    </w:tbl>
    <w:p w:rsidR="00136323" w:rsidRPr="004B2C9B" w:rsidRDefault="00136323" w:rsidP="00136323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136323" w:rsidRPr="00833AFE" w:rsidRDefault="00136323" w:rsidP="00136323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833AFE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lastRenderedPageBreak/>
        <w:t>Ремонт автодорог</w:t>
      </w:r>
    </w:p>
    <w:p w:rsidR="00136323" w:rsidRPr="00833AFE" w:rsidRDefault="00136323" w:rsidP="00136323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Всего автодорог с твердым покрытием в округе </w:t>
      </w:r>
      <w:r w:rsidR="00B10DB7"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>40,2</w:t>
      </w: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км., из них местного значения  </w:t>
      </w:r>
      <w:r w:rsidR="00B10DB7"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>34,7</w:t>
      </w: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км.</w:t>
      </w:r>
    </w:p>
    <w:p w:rsidR="00136323" w:rsidRPr="00833AFE" w:rsidRDefault="00136323" w:rsidP="00136323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2060"/>
          <w:sz w:val="24"/>
          <w:szCs w:val="28"/>
          <w:lang w:eastAsia="ru-RU"/>
        </w:rPr>
      </w:pPr>
    </w:p>
    <w:p w:rsidR="00136323" w:rsidRPr="00833AFE" w:rsidRDefault="00136323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833AFE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Транспортное сообщение населенных пунктов</w:t>
      </w:r>
    </w:p>
    <w:p w:rsidR="00136323" w:rsidRPr="00833AFE" w:rsidRDefault="00136323" w:rsidP="0013632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>По состоянию на 01.01.201</w:t>
      </w:r>
      <w:r w:rsidR="008541BB"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>8</w:t>
      </w: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года в округе функционирует </w:t>
      </w:r>
      <w:r w:rsidR="00B10DB7"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>5</w:t>
      </w: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автобусных маршрута.</w:t>
      </w:r>
    </w:p>
    <w:p w:rsidR="00136323" w:rsidRPr="00833AFE" w:rsidRDefault="00136323" w:rsidP="0013632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Телефонная связь с населенными пунктами обеспечена на </w:t>
      </w:r>
      <w:r w:rsidR="00B10DB7"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>65,6</w:t>
      </w: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%.</w:t>
      </w:r>
    </w:p>
    <w:p w:rsidR="00136323" w:rsidRPr="004B2C9B" w:rsidRDefault="00136323" w:rsidP="0013632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FF0000"/>
          <w:sz w:val="24"/>
          <w:szCs w:val="28"/>
          <w:lang w:eastAsia="ru-RU"/>
        </w:rPr>
      </w:pPr>
    </w:p>
    <w:p w:rsidR="00136323" w:rsidRPr="00833AFE" w:rsidRDefault="00136323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833AFE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Строительство</w:t>
      </w:r>
    </w:p>
    <w:p w:rsidR="00136323" w:rsidRPr="00833AFE" w:rsidRDefault="00136323" w:rsidP="0013632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>За двенадцать месяцев 201</w:t>
      </w:r>
      <w:r w:rsidR="00833AFE"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>7</w:t>
      </w: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года  введено в эксплуатацию </w:t>
      </w:r>
      <w:r w:rsidR="00B10DB7"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>36000</w:t>
      </w: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кв. м. жилья.</w:t>
      </w:r>
    </w:p>
    <w:p w:rsidR="00C23A1E" w:rsidRPr="004B2C9B" w:rsidRDefault="00C23A1E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136323" w:rsidRPr="00833AFE" w:rsidRDefault="00136323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833AFE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Водоснабжение</w:t>
      </w:r>
    </w:p>
    <w:p w:rsidR="00136323" w:rsidRPr="00833AFE" w:rsidRDefault="00136323" w:rsidP="0013632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Из  </w:t>
      </w:r>
      <w:r w:rsidR="00B10DB7"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>2</w:t>
      </w: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населенных пунктов в 1 вода подается по водопроводу.</w:t>
      </w:r>
    </w:p>
    <w:p w:rsidR="00136323" w:rsidRPr="00833AFE" w:rsidRDefault="00136323" w:rsidP="0013632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имеется 2 глубинных скважин</w:t>
      </w:r>
      <w:r w:rsidR="00B10DB7"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>ы.</w:t>
      </w:r>
    </w:p>
    <w:p w:rsidR="00136323" w:rsidRPr="004B2C9B" w:rsidRDefault="00136323" w:rsidP="0013632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FF0000"/>
          <w:szCs w:val="28"/>
          <w:lang w:eastAsia="ru-RU"/>
        </w:rPr>
      </w:pPr>
    </w:p>
    <w:p w:rsidR="00136323" w:rsidRPr="00833AFE" w:rsidRDefault="00136323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833AFE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Теплоснабжение и электроснабжение округа</w:t>
      </w:r>
    </w:p>
    <w:p w:rsidR="00136323" w:rsidRPr="00833AFE" w:rsidRDefault="00136323" w:rsidP="0013632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Всего имеется </w:t>
      </w:r>
      <w:r w:rsidR="00B10DB7"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>3</w:t>
      </w: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котельных,  которые отапливают объекты образования, здравоохранения, культуры.</w:t>
      </w:r>
    </w:p>
    <w:p w:rsidR="00136323" w:rsidRPr="00833AFE" w:rsidRDefault="00136323" w:rsidP="0013632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>Обеспеченность населенных пунктов округа электроэнергией 100 %.</w:t>
      </w:r>
    </w:p>
    <w:p w:rsidR="00136323" w:rsidRPr="00833AFE" w:rsidRDefault="00136323" w:rsidP="00136323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>Поставку электроэнергии в округ осуществляет  «</w:t>
      </w:r>
      <w:r w:rsidR="00B10DB7"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>Новороссийскгорэлектросеть</w:t>
      </w: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>».</w:t>
      </w:r>
    </w:p>
    <w:p w:rsidR="00136323" w:rsidRPr="00833AFE" w:rsidRDefault="00136323" w:rsidP="0013632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>Тариф за потребляемую электроэнергию в 201</w:t>
      </w:r>
      <w:r w:rsidR="00833AFE"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>7</w:t>
      </w: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году составил 2,</w:t>
      </w:r>
      <w:r w:rsidR="00B10DB7"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>56</w:t>
      </w: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руб. за 1 кВт/час.</w:t>
      </w:r>
    </w:p>
    <w:p w:rsidR="00136323" w:rsidRPr="004B2C9B" w:rsidRDefault="00136323" w:rsidP="0013632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FF0000"/>
          <w:sz w:val="20"/>
          <w:szCs w:val="28"/>
          <w:lang w:eastAsia="ru-RU"/>
        </w:rPr>
      </w:pPr>
    </w:p>
    <w:p w:rsidR="00136323" w:rsidRPr="00833AFE" w:rsidRDefault="00136323" w:rsidP="00136323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833AFE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Газоснабжение</w:t>
      </w:r>
    </w:p>
    <w:p w:rsidR="00136323" w:rsidRPr="00833AFE" w:rsidRDefault="00136323" w:rsidP="0013632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Из </w:t>
      </w:r>
      <w:r w:rsidR="00B10DB7"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>2791</w:t>
      </w: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дворов на сегодняшний день  газифицировано </w:t>
      </w:r>
      <w:r w:rsidR="00B10DB7"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>2230</w:t>
      </w: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</w:p>
    <w:p w:rsidR="00C23A1E" w:rsidRPr="004B2C9B" w:rsidRDefault="00C23A1E" w:rsidP="00C23A1E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24"/>
          <w:szCs w:val="32"/>
          <w:lang w:eastAsia="ar-SA"/>
        </w:rPr>
      </w:pPr>
    </w:p>
    <w:p w:rsidR="00C23A1E" w:rsidRPr="00833AFE" w:rsidRDefault="00C23A1E" w:rsidP="00C23A1E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833AFE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536"/>
        <w:gridCol w:w="4111"/>
      </w:tblGrid>
      <w:tr w:rsidR="00C23A1E" w:rsidRPr="00833AFE" w:rsidTr="00C23A1E">
        <w:trPr>
          <w:trHeight w:val="515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23A1E" w:rsidRPr="00833AFE" w:rsidRDefault="00C23A1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23A1E" w:rsidRPr="00833AFE" w:rsidRDefault="00C23A1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23A1E" w:rsidRPr="00833AFE" w:rsidRDefault="00C23A1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833AFE" w:rsidRPr="00833AFE" w:rsidTr="00C23A1E">
        <w:trPr>
          <w:trHeight w:val="442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833AFE" w:rsidRDefault="00833AF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МБУ «ГП № 6» УЗА, г. Новороссийск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833AFE" w:rsidRDefault="00833AF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Фоменко Иван Владимирович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833AFE" w:rsidRDefault="00C23A1E" w:rsidP="00833AF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269-</w:t>
            </w:r>
            <w:r w:rsidR="00833AFE"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448</w:t>
            </w:r>
          </w:p>
        </w:tc>
      </w:tr>
      <w:tr w:rsidR="00833AFE" w:rsidRPr="00833AFE" w:rsidTr="00C23A1E">
        <w:trPr>
          <w:trHeight w:val="442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33AFE" w:rsidRPr="00833AFE" w:rsidRDefault="00833AFE" w:rsidP="00833AF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МБУ «ГП № 6» УЗА,  г. Новороссийск</w:t>
            </w:r>
          </w:p>
          <w:p w:rsidR="00833AFE" w:rsidRPr="00833AFE" w:rsidRDefault="00833AFE" w:rsidP="00833AF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4-й терапевтический участок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33AFE" w:rsidRPr="00833AFE" w:rsidRDefault="00833AF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Шейкина Ирина Александровна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833AFE" w:rsidRPr="00833AFE" w:rsidRDefault="00833AF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269-768</w:t>
            </w:r>
          </w:p>
        </w:tc>
      </w:tr>
    </w:tbl>
    <w:p w:rsidR="00C23A1E" w:rsidRPr="00833AFE" w:rsidRDefault="00C23A1E" w:rsidP="00C23A1E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C23A1E" w:rsidRPr="00833AFE" w:rsidRDefault="00C23A1E" w:rsidP="00C23A1E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функционирует 1 объект здравоохранения. </w:t>
      </w:r>
    </w:p>
    <w:p w:rsidR="00C23A1E" w:rsidRPr="00833AFE" w:rsidRDefault="00C23A1E" w:rsidP="00C23A1E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>Имеется 2 единицы автотранспорта.</w:t>
      </w:r>
    </w:p>
    <w:p w:rsidR="00C23A1E" w:rsidRPr="004B2C9B" w:rsidRDefault="00C23A1E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20"/>
          <w:szCs w:val="32"/>
          <w:lang w:eastAsia="ar-SA"/>
        </w:rPr>
      </w:pPr>
    </w:p>
    <w:p w:rsidR="00136323" w:rsidRPr="00833AFE" w:rsidRDefault="00136323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833AFE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W w:w="14459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977"/>
        <w:gridCol w:w="2693"/>
        <w:gridCol w:w="2552"/>
        <w:gridCol w:w="3260"/>
      </w:tblGrid>
      <w:tr w:rsidR="00136323" w:rsidRPr="00833AFE" w:rsidTr="00136323">
        <w:trPr>
          <w:trHeight w:val="679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6323" w:rsidRPr="00833AFE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6323" w:rsidRPr="00833AFE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6323" w:rsidRPr="00833AFE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учащихся/детей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6323" w:rsidRPr="00833AFE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учителей/ воспитателей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136323" w:rsidRPr="00833AFE" w:rsidRDefault="00136323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телефона, интернета                  (для школ)</w:t>
            </w:r>
          </w:p>
        </w:tc>
      </w:tr>
      <w:tr w:rsidR="00B10DB7" w:rsidRPr="00833AFE" w:rsidTr="00C23A1E">
        <w:trPr>
          <w:trHeight w:val="388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833AFE" w:rsidRDefault="00B10DB7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СОШ №23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833AFE" w:rsidRDefault="00833AFE" w:rsidP="00833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Чадная Галина Петровна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833AFE" w:rsidRDefault="00B10DB7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805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833AFE" w:rsidRDefault="00B10DB7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67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833AFE" w:rsidRDefault="00B10DB7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269-339</w:t>
            </w:r>
          </w:p>
        </w:tc>
      </w:tr>
      <w:tr w:rsidR="00B10DB7" w:rsidRPr="00833AFE" w:rsidTr="00C23A1E">
        <w:trPr>
          <w:trHeight w:val="452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833AFE" w:rsidRDefault="00B10DB7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ДОУ №24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33AFE" w:rsidRPr="00833AFE" w:rsidRDefault="00833AFE" w:rsidP="00833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Мищенко </w:t>
            </w:r>
          </w:p>
          <w:p w:rsidR="00833AFE" w:rsidRPr="00833AFE" w:rsidRDefault="00833AFE" w:rsidP="00833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Алла </w:t>
            </w:r>
          </w:p>
          <w:p w:rsidR="00B10DB7" w:rsidRPr="00833AFE" w:rsidRDefault="00833AFE" w:rsidP="00833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Николаевна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833AFE" w:rsidRDefault="00B10DB7" w:rsidP="00833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  <w:r w:rsidR="00833AFE"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90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833AFE" w:rsidRDefault="00B10DB7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17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833AFE" w:rsidRDefault="00B10DB7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269-447</w:t>
            </w:r>
          </w:p>
        </w:tc>
      </w:tr>
      <w:tr w:rsidR="00B10DB7" w:rsidRPr="00833AFE" w:rsidTr="00C23A1E">
        <w:trPr>
          <w:trHeight w:val="331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833AFE" w:rsidRDefault="00B10DB7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ДОУ №23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33AFE" w:rsidRPr="00833AFE" w:rsidRDefault="00833AFE" w:rsidP="00833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Макушева</w:t>
            </w:r>
          </w:p>
          <w:p w:rsidR="00B10DB7" w:rsidRPr="00833AFE" w:rsidRDefault="00833AFE" w:rsidP="00833A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Ирина Анатольевна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833AFE" w:rsidRDefault="00833AFE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333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833AFE" w:rsidRDefault="00B10DB7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16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833AFE" w:rsidRDefault="00B10DB7" w:rsidP="00B10D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833AFE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269-029</w:t>
            </w:r>
          </w:p>
        </w:tc>
      </w:tr>
    </w:tbl>
    <w:p w:rsidR="00136323" w:rsidRPr="00833AFE" w:rsidRDefault="00136323" w:rsidP="00C23A1E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систему образования входят </w:t>
      </w:r>
      <w:r w:rsid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>1</w:t>
      </w:r>
      <w:r w:rsidR="00B10DB7"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общеобразовательн</w:t>
      </w:r>
      <w:r w:rsid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>ая</w:t>
      </w: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школ</w:t>
      </w:r>
      <w:r w:rsid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>, 100 % школ обеспечены компьютерной техникой, телефонизированы,  подключены к сети «Интернет</w:t>
      </w:r>
      <w:r w:rsidRPr="00833AFE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955AAA" w:rsidRPr="004B2C9B" w:rsidRDefault="00955AAA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136323" w:rsidRPr="00833AFE" w:rsidRDefault="00136323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833AFE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Культура и спорт</w:t>
      </w:r>
    </w:p>
    <w:tbl>
      <w:tblPr>
        <w:tblW w:w="13750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536"/>
        <w:gridCol w:w="3969"/>
      </w:tblGrid>
      <w:tr w:rsidR="00B10DB7" w:rsidRPr="004B2C9B" w:rsidTr="00C23A1E">
        <w:trPr>
          <w:trHeight w:val="573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10DB7" w:rsidRPr="00833AFE" w:rsidRDefault="00B10DB7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10DB7" w:rsidRPr="00833AFE" w:rsidRDefault="00B10DB7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10DB7" w:rsidRPr="00833AFE" w:rsidRDefault="00B10DB7" w:rsidP="0013632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B10DB7" w:rsidRPr="004B2C9B" w:rsidTr="00C23A1E">
        <w:trPr>
          <w:trHeight w:val="627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833AFE" w:rsidRDefault="00B10DB7" w:rsidP="00955AA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Дом культуры  им</w:t>
            </w:r>
            <w:r w:rsidR="00AF1C20"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ени        </w:t>
            </w:r>
            <w:r w:rsidR="00955AAA"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           </w:t>
            </w:r>
            <w:r w:rsidR="00AF1C20"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 </w:t>
            </w: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«9</w:t>
            </w:r>
            <w:r w:rsidR="00AF1C20"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</w:t>
            </w: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января 1905г</w:t>
            </w:r>
            <w:r w:rsidR="00AF1C20"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ода</w:t>
            </w: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»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33AFE" w:rsidRPr="00833AFE" w:rsidRDefault="00833AFE" w:rsidP="00833AF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Касапиди Ангелина</w:t>
            </w:r>
          </w:p>
          <w:p w:rsidR="00B10DB7" w:rsidRPr="00833AFE" w:rsidRDefault="00833AFE" w:rsidP="00833AF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Николаевна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833AFE" w:rsidRDefault="00B10DB7" w:rsidP="00AF1C2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269-261</w:t>
            </w:r>
          </w:p>
        </w:tc>
      </w:tr>
      <w:tr w:rsidR="00B10DB7" w:rsidRPr="004B2C9B" w:rsidTr="00C23A1E">
        <w:trPr>
          <w:trHeight w:val="454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833AFE" w:rsidRDefault="00B10DB7" w:rsidP="00AF1C2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Клуб с</w:t>
            </w:r>
            <w:r w:rsidR="00AF1C20"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ела</w:t>
            </w: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Владимировка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833AFE" w:rsidRPr="00833AFE" w:rsidRDefault="00833AFE" w:rsidP="00833AF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Давыдова Зульфия </w:t>
            </w:r>
          </w:p>
          <w:p w:rsidR="00B10DB7" w:rsidRPr="00833AFE" w:rsidRDefault="00833AFE" w:rsidP="00833AF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Индусовна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833AFE" w:rsidRDefault="00B10DB7" w:rsidP="00AF1C2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8-918-314-39-57</w:t>
            </w:r>
          </w:p>
        </w:tc>
      </w:tr>
      <w:tr w:rsidR="00B10DB7" w:rsidRPr="004B2C9B" w:rsidTr="00C23A1E">
        <w:trPr>
          <w:trHeight w:val="476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833AFE" w:rsidRDefault="00B10DB7" w:rsidP="00F569A1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КМ</w:t>
            </w:r>
            <w:r w:rsidR="00F569A1"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Ж</w:t>
            </w: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«Надежда»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833AFE" w:rsidRDefault="00833AFE" w:rsidP="00AF1C2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Полькина Юлия Сергеевна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0DB7" w:rsidRPr="00833AFE" w:rsidRDefault="00B10DB7" w:rsidP="00AF1C2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833AFE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269-791</w:t>
            </w:r>
          </w:p>
        </w:tc>
      </w:tr>
    </w:tbl>
    <w:p w:rsidR="006C7609" w:rsidRPr="00833AFE" w:rsidRDefault="006C7609" w:rsidP="006C7609">
      <w:pPr>
        <w:spacing w:after="0"/>
        <w:ind w:left="426" w:firstLine="141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33AFE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имеется стадион, 4 спортплощадки.</w:t>
      </w:r>
    </w:p>
    <w:p w:rsidR="00136323" w:rsidRPr="00833AFE" w:rsidRDefault="00136323" w:rsidP="00136323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2060"/>
          <w:szCs w:val="32"/>
          <w:lang w:eastAsia="ar-SA"/>
        </w:rPr>
      </w:pPr>
    </w:p>
    <w:p w:rsidR="00A93941" w:rsidRDefault="00136323" w:rsidP="00A93941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  <w:r w:rsidRPr="00833AFE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Общественные и религиозные объединения</w:t>
      </w:r>
      <w:r w:rsidR="00A93941" w:rsidRPr="00A93941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 </w:t>
      </w:r>
      <w:r w:rsidR="00A93941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 xml:space="preserve">– </w:t>
      </w:r>
      <w:r w:rsidR="00A93941" w:rsidRPr="00833AFE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Нет</w:t>
      </w:r>
      <w:r w:rsidR="00A93941"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  <w:t>.</w:t>
      </w:r>
    </w:p>
    <w:p w:rsidR="00136323" w:rsidRPr="00833AFE" w:rsidRDefault="00136323" w:rsidP="00136323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A93941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</w:p>
    <w:p w:rsidR="00A93941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</w:p>
    <w:p w:rsidR="00A93941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</w:p>
    <w:p w:rsidR="00A93941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</w:p>
    <w:p w:rsidR="00A93941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</w:p>
    <w:p w:rsidR="00A93941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</w:p>
    <w:p w:rsidR="00A93941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</w:p>
    <w:p w:rsidR="00A93941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</w:p>
    <w:p w:rsidR="00A93941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</w:p>
    <w:p w:rsidR="00A93941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</w:p>
    <w:p w:rsidR="00A93941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</w:p>
    <w:p w:rsidR="00A93941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</w:p>
    <w:p w:rsidR="00A93941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</w:p>
    <w:p w:rsidR="00A93941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</w:p>
    <w:p w:rsidR="00A93941" w:rsidRPr="00833AFE" w:rsidRDefault="00A93941" w:rsidP="000E1338">
      <w:pPr>
        <w:spacing w:after="0"/>
        <w:ind w:left="567"/>
        <w:rPr>
          <w:rFonts w:ascii="Times New Roman" w:eastAsia="Constantia" w:hAnsi="Times New Roman" w:cs="Times New Roman"/>
          <w:bCs/>
          <w:sz w:val="32"/>
          <w:szCs w:val="32"/>
          <w:lang w:eastAsia="ar-SA"/>
        </w:rPr>
      </w:pPr>
    </w:p>
    <w:p w:rsidR="00A31F2F" w:rsidRPr="004B2C9B" w:rsidRDefault="00A31F2F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A31F2F" w:rsidRPr="003703D3" w:rsidRDefault="00FD357A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noProof/>
          <w:color w:val="002060"/>
          <w:sz w:val="36"/>
          <w:szCs w:val="32"/>
          <w:lang w:eastAsia="ru-RU"/>
        </w:rPr>
        <w:pict>
          <v:shape id="Прямоугольник с двумя вырезанными соседними углами 2" o:spid="_x0000_s1030" style="position:absolute;left:0;text-align:left;margin-left:225.2pt;margin-top:-.2pt;width:334.5pt;height:44.2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48150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" path="m183440,l4064710,r183440,183440l4248150,561975r,l,561975r,l,183440,183440,xe" filled="f" strokecolor="#376092" strokeweight="2pt">
            <v:shadow on="t" type="perspective" color="black" opacity="26214f" offset="0,0" matrix="66847f,,,66847f"/>
            <v:path arrowok="t" o:connecttype="custom" o:connectlocs="183440,0;4064710,0;4248150,183440;4248150,561975;4248150,561975;0,561975;0,561975;0,183440;183440,0" o:connectangles="0,0,0,0,0,0,0,0,0"/>
          </v:shape>
        </w:pict>
      </w:r>
      <w:r w:rsidR="00A31F2F" w:rsidRPr="003703D3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A31F2F" w:rsidRPr="003703D3" w:rsidRDefault="00A31F2F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3703D3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ВЕРХНЕБАКАНСКОГО СЕЛЬСКОГО ОКРУГА</w:t>
      </w:r>
    </w:p>
    <w:p w:rsidR="00A31F2F" w:rsidRPr="003703D3" w:rsidRDefault="00A31F2F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A31F2F" w:rsidRPr="003703D3" w:rsidTr="00A31F2F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3703D3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3703D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3703D3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Житлова Оксана Евгеньевна</w:t>
            </w:r>
          </w:p>
        </w:tc>
      </w:tr>
      <w:tr w:rsidR="00A31F2F" w:rsidRPr="003703D3" w:rsidTr="00A31F2F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3703D3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3703D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3703D3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поселок Верхнебаканский, хутор Горный</w:t>
            </w:r>
          </w:p>
        </w:tc>
      </w:tr>
      <w:tr w:rsidR="00A31F2F" w:rsidRPr="003703D3" w:rsidTr="00A31F2F">
        <w:trPr>
          <w:trHeight w:val="403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3703D3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703D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3703D3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21010,5 га</w:t>
            </w:r>
          </w:p>
        </w:tc>
      </w:tr>
      <w:tr w:rsidR="00A31F2F" w:rsidRPr="003703D3" w:rsidTr="00A31F2F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3703D3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703D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A31F2F" w:rsidRPr="003703D3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7600 чел.</w:t>
            </w:r>
          </w:p>
        </w:tc>
      </w:tr>
      <w:tr w:rsidR="00A31F2F" w:rsidRPr="003703D3" w:rsidTr="00A31F2F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3703D3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703D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3703D3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промышленность</w:t>
            </w:r>
          </w:p>
        </w:tc>
      </w:tr>
    </w:tbl>
    <w:p w:rsidR="00A31F2F" w:rsidRPr="004B2C9B" w:rsidRDefault="00A31F2F" w:rsidP="00A31F2F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31F2F" w:rsidRPr="003703D3" w:rsidRDefault="00A31F2F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3703D3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3703D3" w:rsidRPr="004B2C9B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703D3" w:rsidRPr="003703D3" w:rsidRDefault="003703D3" w:rsidP="003703D3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3703D3" w:rsidRPr="003703D3" w:rsidRDefault="003703D3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703D3">
              <w:rPr>
                <w:rFonts w:ascii="Times New Roman" w:hAnsi="Times New Roman" w:cs="Times New Roman"/>
                <w:sz w:val="32"/>
                <w:szCs w:val="32"/>
              </w:rPr>
              <w:t>3700</w:t>
            </w:r>
          </w:p>
        </w:tc>
      </w:tr>
      <w:tr w:rsidR="003703D3" w:rsidRPr="004B2C9B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703D3" w:rsidRPr="003703D3" w:rsidRDefault="003703D3" w:rsidP="003703D3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3703D3" w:rsidRPr="003703D3" w:rsidRDefault="003703D3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703D3">
              <w:rPr>
                <w:rFonts w:ascii="Times New Roman" w:hAnsi="Times New Roman" w:cs="Times New Roman"/>
                <w:sz w:val="32"/>
                <w:szCs w:val="32"/>
              </w:rPr>
              <w:t>3900</w:t>
            </w:r>
          </w:p>
        </w:tc>
      </w:tr>
      <w:tr w:rsidR="003703D3" w:rsidRPr="004B2C9B" w:rsidTr="00DD7B68">
        <w:trPr>
          <w:trHeight w:val="403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703D3" w:rsidRPr="003703D3" w:rsidRDefault="003703D3" w:rsidP="003703D3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3703D3" w:rsidRPr="003703D3" w:rsidRDefault="003703D3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703D3">
              <w:rPr>
                <w:rFonts w:ascii="Times New Roman" w:hAnsi="Times New Roman" w:cs="Times New Roman"/>
                <w:sz w:val="32"/>
                <w:szCs w:val="32"/>
              </w:rPr>
              <w:t>5534</w:t>
            </w:r>
          </w:p>
        </w:tc>
      </w:tr>
      <w:tr w:rsidR="003703D3" w:rsidRPr="004B2C9B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703D3" w:rsidRPr="003703D3" w:rsidRDefault="003703D3" w:rsidP="003703D3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</w:tcPr>
          <w:p w:rsidR="003703D3" w:rsidRPr="003703D3" w:rsidRDefault="003703D3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703D3">
              <w:rPr>
                <w:rFonts w:ascii="Times New Roman" w:hAnsi="Times New Roman" w:cs="Times New Roman"/>
                <w:sz w:val="32"/>
                <w:szCs w:val="32"/>
              </w:rPr>
              <w:t>18</w:t>
            </w:r>
          </w:p>
        </w:tc>
      </w:tr>
      <w:tr w:rsidR="003703D3" w:rsidRPr="004B2C9B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703D3" w:rsidRPr="003703D3" w:rsidRDefault="003703D3" w:rsidP="003703D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3703D3" w:rsidRPr="003703D3" w:rsidRDefault="003703D3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703D3">
              <w:rPr>
                <w:rFonts w:ascii="Times New Roman" w:hAnsi="Times New Roman" w:cs="Times New Roman"/>
                <w:sz w:val="32"/>
                <w:szCs w:val="32"/>
              </w:rPr>
              <w:t>2500</w:t>
            </w:r>
          </w:p>
        </w:tc>
      </w:tr>
      <w:tr w:rsidR="003703D3" w:rsidRPr="004B2C9B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703D3" w:rsidRPr="003703D3" w:rsidRDefault="003703D3" w:rsidP="003703D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3703D3" w:rsidRPr="003703D3" w:rsidRDefault="003703D3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703D3">
              <w:rPr>
                <w:rFonts w:ascii="Times New Roman" w:hAnsi="Times New Roman" w:cs="Times New Roman"/>
                <w:sz w:val="32"/>
                <w:szCs w:val="32"/>
              </w:rPr>
              <w:t>1481</w:t>
            </w:r>
          </w:p>
        </w:tc>
      </w:tr>
      <w:tr w:rsidR="003703D3" w:rsidRPr="004B2C9B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703D3" w:rsidRPr="003703D3" w:rsidRDefault="003703D3" w:rsidP="003703D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Участники ВОВ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3703D3" w:rsidRPr="003703D3" w:rsidRDefault="003703D3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703D3">
              <w:rPr>
                <w:rFonts w:ascii="Times New Roman" w:hAnsi="Times New Roman" w:cs="Times New Roman"/>
                <w:sz w:val="32"/>
                <w:szCs w:val="32"/>
              </w:rPr>
              <w:t>21</w:t>
            </w:r>
          </w:p>
        </w:tc>
      </w:tr>
      <w:tr w:rsidR="003703D3" w:rsidRPr="004B2C9B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703D3" w:rsidRPr="003703D3" w:rsidRDefault="003703D3" w:rsidP="003703D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3703D3" w:rsidRPr="003703D3" w:rsidRDefault="003703D3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703D3">
              <w:rPr>
                <w:rFonts w:ascii="Times New Roman" w:hAnsi="Times New Roman" w:cs="Times New Roman"/>
                <w:sz w:val="32"/>
                <w:szCs w:val="32"/>
              </w:rPr>
              <w:t>170</w:t>
            </w:r>
          </w:p>
        </w:tc>
      </w:tr>
      <w:tr w:rsidR="003703D3" w:rsidRPr="004B2C9B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703D3" w:rsidRPr="003703D3" w:rsidRDefault="003703D3" w:rsidP="003703D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3703D3" w:rsidRPr="003703D3" w:rsidRDefault="003703D3" w:rsidP="003703D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703D3">
              <w:rPr>
                <w:rFonts w:ascii="Times New Roman" w:hAnsi="Times New Roman" w:cs="Times New Roman"/>
                <w:sz w:val="32"/>
                <w:szCs w:val="32"/>
              </w:rPr>
              <w:t>118</w:t>
            </w:r>
          </w:p>
        </w:tc>
      </w:tr>
    </w:tbl>
    <w:p w:rsidR="001E69BD" w:rsidRPr="004B2C9B" w:rsidRDefault="001E69BD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31F2F" w:rsidRPr="003703D3" w:rsidRDefault="00A31F2F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3703D3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Структура занятости</w:t>
      </w:r>
    </w:p>
    <w:p w:rsidR="00A31F2F" w:rsidRPr="004B2C9B" w:rsidRDefault="00A31F2F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262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4110"/>
      </w:tblGrid>
      <w:tr w:rsidR="00A31F2F" w:rsidRPr="003703D3" w:rsidTr="00A31F2F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31F2F" w:rsidRPr="003703D3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3703D3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3703D3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A31F2F" w:rsidRPr="003703D3" w:rsidTr="00A31F2F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31F2F" w:rsidRPr="003703D3" w:rsidRDefault="00A31F2F" w:rsidP="00A31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3703D3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3703D3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A31F2F" w:rsidRPr="003703D3" w:rsidTr="00A31F2F">
        <w:trPr>
          <w:trHeight w:val="403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31F2F" w:rsidRPr="003703D3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3703D3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3703D3" w:rsidRDefault="001E69BD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</w:t>
            </w:r>
          </w:p>
        </w:tc>
      </w:tr>
      <w:tr w:rsidR="00A31F2F" w:rsidRPr="003703D3" w:rsidTr="00A31F2F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31F2F" w:rsidRPr="003703D3" w:rsidRDefault="00A31F2F" w:rsidP="00A31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3703D3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A31F2F" w:rsidRPr="003703D3" w:rsidRDefault="001E69BD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</w:t>
            </w:r>
          </w:p>
        </w:tc>
      </w:tr>
      <w:tr w:rsidR="00A31F2F" w:rsidRPr="003703D3" w:rsidTr="00A31F2F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31F2F" w:rsidRPr="003703D3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3703D3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3703D3" w:rsidRDefault="001E69BD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</w:t>
            </w:r>
          </w:p>
        </w:tc>
      </w:tr>
      <w:tr w:rsidR="00A31F2F" w:rsidRPr="003703D3" w:rsidTr="00A31F2F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31F2F" w:rsidRPr="003703D3" w:rsidRDefault="00A31F2F" w:rsidP="00A31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3703D3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3703D3" w:rsidRDefault="00A31F2F" w:rsidP="001E69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  <w:r w:rsidR="001E69BD"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893</w:t>
            </w:r>
          </w:p>
        </w:tc>
      </w:tr>
      <w:tr w:rsidR="00A31F2F" w:rsidRPr="003703D3" w:rsidTr="00A31F2F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31F2F" w:rsidRPr="003703D3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3703D3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3703D3" w:rsidRDefault="001E69BD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25</w:t>
            </w:r>
          </w:p>
        </w:tc>
      </w:tr>
      <w:tr w:rsidR="00A31F2F" w:rsidRPr="003703D3" w:rsidTr="00A31F2F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A31F2F" w:rsidRPr="003703D3" w:rsidRDefault="00A31F2F" w:rsidP="00A31F2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3703D3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3703D3" w:rsidRDefault="001E69BD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75</w:t>
            </w:r>
          </w:p>
        </w:tc>
      </w:tr>
    </w:tbl>
    <w:p w:rsidR="001E69BD" w:rsidRPr="003703D3" w:rsidRDefault="001E69BD" w:rsidP="00A31F2F">
      <w:pPr>
        <w:spacing w:after="0"/>
        <w:ind w:left="426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3703D3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действуют промышленные предприятия:</w:t>
      </w:r>
    </w:p>
    <w:p w:rsidR="001E69BD" w:rsidRPr="003703D3" w:rsidRDefault="001E69BD" w:rsidP="00A31F2F">
      <w:pPr>
        <w:spacing w:after="0"/>
        <w:ind w:left="426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3703D3">
        <w:rPr>
          <w:rFonts w:ascii="Times New Roman" w:eastAsia="Times New Roman" w:hAnsi="Times New Roman" w:cs="Times New Roman"/>
          <w:sz w:val="32"/>
          <w:szCs w:val="28"/>
          <w:lang w:eastAsia="ru-RU"/>
        </w:rPr>
        <w:t>- цементный завод  «Первомайский»</w:t>
      </w:r>
    </w:p>
    <w:p w:rsidR="001E69BD" w:rsidRPr="003703D3" w:rsidRDefault="001E69BD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3703D3">
        <w:rPr>
          <w:rFonts w:ascii="Times New Roman" w:eastAsia="Times New Roman" w:hAnsi="Times New Roman" w:cs="Times New Roman"/>
          <w:sz w:val="32"/>
          <w:szCs w:val="28"/>
          <w:lang w:eastAsia="ru-RU"/>
        </w:rPr>
        <w:t>- цементный завод  «Верхнебаканский»</w:t>
      </w:r>
    </w:p>
    <w:p w:rsidR="00495B41" w:rsidRPr="004B2C9B" w:rsidRDefault="00495B41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31F2F" w:rsidRPr="003703D3" w:rsidRDefault="00A31F2F" w:rsidP="00A31F2F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4B2C9B"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t xml:space="preserve">  </w:t>
      </w:r>
      <w:r w:rsidRPr="003703D3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Сельское хозяйство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9159"/>
        <w:gridCol w:w="4900"/>
      </w:tblGrid>
      <w:tr w:rsidR="00A31F2F" w:rsidRPr="004B2C9B" w:rsidTr="00A31F2F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3703D3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Площадь сельскохозяйственных угодий,  всего, га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A31F2F" w:rsidRPr="003703D3" w:rsidRDefault="00127E96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65</w:t>
            </w:r>
          </w:p>
        </w:tc>
      </w:tr>
      <w:tr w:rsidR="00A31F2F" w:rsidRPr="004B2C9B" w:rsidTr="00A31F2F">
        <w:trPr>
          <w:trHeight w:val="386"/>
        </w:trPr>
        <w:tc>
          <w:tcPr>
            <w:tcW w:w="14059" w:type="dxa"/>
            <w:gridSpan w:val="2"/>
            <w:tcBorders>
              <w:top w:val="thinThickLargeGap" w:sz="24" w:space="0" w:color="auto"/>
              <w:bottom w:val="thinThickLargeGap" w:sz="24" w:space="0" w:color="auto"/>
            </w:tcBorders>
            <w:vAlign w:val="center"/>
          </w:tcPr>
          <w:p w:rsidR="00A31F2F" w:rsidRPr="003703D3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A31F2F" w:rsidRPr="004B2C9B" w:rsidTr="00A31F2F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3703D3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A31F2F" w:rsidRPr="003703D3" w:rsidRDefault="00495B41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102</w:t>
            </w:r>
          </w:p>
        </w:tc>
      </w:tr>
      <w:tr w:rsidR="00A31F2F" w:rsidRPr="004B2C9B" w:rsidTr="00A31F2F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3703D3" w:rsidRDefault="00A31F2F" w:rsidP="00A31F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т.ч. коров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A31F2F" w:rsidRPr="003703D3" w:rsidRDefault="00A31F2F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</w:t>
            </w:r>
            <w:r w:rsidR="00495B41"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</w:t>
            </w:r>
          </w:p>
        </w:tc>
      </w:tr>
      <w:tr w:rsidR="00A31F2F" w:rsidRPr="004B2C9B" w:rsidTr="00A31F2F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3703D3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A31F2F" w:rsidRPr="003703D3" w:rsidRDefault="00495B41" w:rsidP="00A31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65</w:t>
            </w:r>
          </w:p>
        </w:tc>
      </w:tr>
      <w:tr w:rsidR="00A31F2F" w:rsidRPr="004B2C9B" w:rsidTr="00A31F2F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A31F2F" w:rsidRPr="003703D3" w:rsidRDefault="00A31F2F" w:rsidP="00A31F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A31F2F" w:rsidRPr="003703D3" w:rsidRDefault="00495B41" w:rsidP="00495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860</w:t>
            </w:r>
          </w:p>
        </w:tc>
      </w:tr>
    </w:tbl>
    <w:p w:rsidR="003703D3" w:rsidRPr="00E8300B" w:rsidRDefault="003703D3" w:rsidP="003703D3">
      <w:pPr>
        <w:spacing w:after="0"/>
        <w:ind w:left="426" w:firstLine="141"/>
        <w:rPr>
          <w:rFonts w:ascii="Times New Roman" w:eastAsia="Constantia" w:hAnsi="Times New Roman"/>
          <w:b/>
          <w:bCs/>
          <w:color w:val="17365D"/>
          <w:sz w:val="32"/>
          <w:szCs w:val="32"/>
          <w:lang w:eastAsia="ar-SA"/>
        </w:rPr>
      </w:pPr>
      <w:r w:rsidRPr="00E8300B">
        <w:rPr>
          <w:rFonts w:ascii="Times New Roman" w:eastAsia="Constantia" w:hAnsi="Times New Roman"/>
          <w:b/>
          <w:bCs/>
          <w:color w:val="17365D"/>
          <w:sz w:val="32"/>
          <w:szCs w:val="32"/>
          <w:lang w:eastAsia="ar-SA"/>
        </w:rPr>
        <w:t>Ремонт автодорог</w:t>
      </w:r>
    </w:p>
    <w:p w:rsidR="003703D3" w:rsidRDefault="003703D3" w:rsidP="003703D3">
      <w:pPr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E8300B">
        <w:rPr>
          <w:rFonts w:ascii="Times New Roman" w:eastAsia="Times New Roman" w:hAnsi="Times New Roman"/>
          <w:sz w:val="32"/>
          <w:szCs w:val="28"/>
          <w:lang w:eastAsia="ru-RU"/>
        </w:rPr>
        <w:t>Всего автодоро</w:t>
      </w:r>
      <w:r>
        <w:rPr>
          <w:rFonts w:ascii="Times New Roman" w:eastAsia="Times New Roman" w:hAnsi="Times New Roman"/>
          <w:sz w:val="32"/>
          <w:szCs w:val="28"/>
          <w:lang w:eastAsia="ru-RU"/>
        </w:rPr>
        <w:t>г с твердым покрытием в округе 36</w:t>
      </w:r>
      <w:r w:rsidRPr="00E8300B">
        <w:rPr>
          <w:rFonts w:ascii="Times New Roman" w:eastAsia="Times New Roman" w:hAnsi="Times New Roman"/>
          <w:sz w:val="32"/>
          <w:szCs w:val="28"/>
          <w:lang w:eastAsia="ru-RU"/>
        </w:rPr>
        <w:t xml:space="preserve"> км</w:t>
      </w:r>
      <w:r>
        <w:rPr>
          <w:rFonts w:ascii="Times New Roman" w:eastAsia="Times New Roman" w:hAnsi="Times New Roman"/>
          <w:sz w:val="32"/>
          <w:szCs w:val="28"/>
          <w:lang w:eastAsia="ru-RU"/>
        </w:rPr>
        <w:t>.</w:t>
      </w:r>
      <w:r w:rsidRPr="00E8300B">
        <w:rPr>
          <w:rFonts w:ascii="Times New Roman" w:eastAsia="Times New Roman" w:hAnsi="Times New Roman"/>
          <w:sz w:val="32"/>
          <w:szCs w:val="28"/>
          <w:lang w:eastAsia="ru-RU"/>
        </w:rPr>
        <w:t xml:space="preserve">, из них местного значения  </w:t>
      </w:r>
      <w:r>
        <w:rPr>
          <w:rFonts w:ascii="Times New Roman" w:eastAsia="Times New Roman" w:hAnsi="Times New Roman"/>
          <w:sz w:val="32"/>
          <w:szCs w:val="28"/>
          <w:lang w:eastAsia="ru-RU"/>
        </w:rPr>
        <w:t>31</w:t>
      </w:r>
      <w:r w:rsidRPr="00E8300B">
        <w:rPr>
          <w:rFonts w:ascii="Times New Roman" w:eastAsia="Times New Roman" w:hAnsi="Times New Roman"/>
          <w:sz w:val="32"/>
          <w:szCs w:val="28"/>
          <w:lang w:eastAsia="ru-RU"/>
        </w:rPr>
        <w:t xml:space="preserve"> км.</w:t>
      </w:r>
    </w:p>
    <w:p w:rsidR="003703D3" w:rsidRPr="00C23A1E" w:rsidRDefault="003703D3" w:rsidP="003703D3">
      <w:pPr>
        <w:spacing w:after="0" w:line="240" w:lineRule="auto"/>
        <w:ind w:left="567"/>
        <w:rPr>
          <w:rFonts w:ascii="Times New Roman" w:eastAsia="Times New Roman" w:hAnsi="Times New Roman"/>
          <w:sz w:val="40"/>
          <w:szCs w:val="28"/>
          <w:lang w:eastAsia="ru-RU"/>
        </w:rPr>
      </w:pPr>
    </w:p>
    <w:p w:rsidR="003703D3" w:rsidRPr="00E8300B" w:rsidRDefault="003703D3" w:rsidP="003703D3">
      <w:pPr>
        <w:spacing w:after="0"/>
        <w:ind w:left="567"/>
        <w:rPr>
          <w:rFonts w:ascii="Times New Roman" w:eastAsia="Constantia" w:hAnsi="Times New Roman"/>
          <w:b/>
          <w:bCs/>
          <w:color w:val="17365D"/>
          <w:sz w:val="32"/>
          <w:szCs w:val="32"/>
          <w:lang w:eastAsia="ar-SA"/>
        </w:rPr>
      </w:pPr>
      <w:r w:rsidRPr="00E8300B">
        <w:rPr>
          <w:rFonts w:ascii="Times New Roman" w:eastAsia="Constantia" w:hAnsi="Times New Roman"/>
          <w:b/>
          <w:bCs/>
          <w:color w:val="17365D"/>
          <w:sz w:val="32"/>
          <w:szCs w:val="32"/>
          <w:lang w:eastAsia="ar-SA"/>
        </w:rPr>
        <w:t>Транспортное сообщение населенных пунктов</w:t>
      </w:r>
    </w:p>
    <w:p w:rsidR="003703D3" w:rsidRPr="00E8300B" w:rsidRDefault="003703D3" w:rsidP="003703D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E8300B">
        <w:rPr>
          <w:rFonts w:ascii="Times New Roman" w:eastAsia="Times New Roman" w:hAnsi="Times New Roman"/>
          <w:sz w:val="32"/>
          <w:szCs w:val="28"/>
          <w:lang w:eastAsia="ru-RU"/>
        </w:rPr>
        <w:t xml:space="preserve">По состоянию на </w:t>
      </w:r>
      <w:r>
        <w:rPr>
          <w:rFonts w:ascii="Times New Roman" w:eastAsia="Times New Roman" w:hAnsi="Times New Roman"/>
          <w:sz w:val="32"/>
          <w:szCs w:val="28"/>
          <w:lang w:eastAsia="ru-RU"/>
        </w:rPr>
        <w:t>0</w:t>
      </w:r>
      <w:r w:rsidRPr="00E8300B">
        <w:rPr>
          <w:rFonts w:ascii="Times New Roman" w:eastAsia="Times New Roman" w:hAnsi="Times New Roman"/>
          <w:sz w:val="32"/>
          <w:szCs w:val="28"/>
          <w:lang w:eastAsia="ru-RU"/>
        </w:rPr>
        <w:t>1.01.201</w:t>
      </w:r>
      <w:r>
        <w:rPr>
          <w:rFonts w:ascii="Times New Roman" w:eastAsia="Times New Roman" w:hAnsi="Times New Roman"/>
          <w:sz w:val="32"/>
          <w:szCs w:val="28"/>
          <w:lang w:eastAsia="ru-RU"/>
        </w:rPr>
        <w:t>8</w:t>
      </w:r>
      <w:r w:rsidRPr="00E8300B">
        <w:rPr>
          <w:rFonts w:ascii="Times New Roman" w:eastAsia="Times New Roman" w:hAnsi="Times New Roman"/>
          <w:sz w:val="32"/>
          <w:szCs w:val="28"/>
          <w:lang w:eastAsia="ru-RU"/>
        </w:rPr>
        <w:t xml:space="preserve"> года в округе функционирует </w:t>
      </w:r>
      <w:r>
        <w:rPr>
          <w:rFonts w:ascii="Times New Roman" w:eastAsia="Times New Roman" w:hAnsi="Times New Roman"/>
          <w:sz w:val="32"/>
          <w:szCs w:val="28"/>
          <w:lang w:eastAsia="ru-RU"/>
        </w:rPr>
        <w:t>2</w:t>
      </w:r>
      <w:r w:rsidRPr="00E8300B">
        <w:rPr>
          <w:rFonts w:ascii="Times New Roman" w:eastAsia="Times New Roman" w:hAnsi="Times New Roman"/>
          <w:sz w:val="32"/>
          <w:szCs w:val="28"/>
          <w:lang w:eastAsia="ru-RU"/>
        </w:rPr>
        <w:t xml:space="preserve"> автобусных маршрута.</w:t>
      </w:r>
    </w:p>
    <w:p w:rsidR="003703D3" w:rsidRDefault="003703D3" w:rsidP="003703D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E8300B">
        <w:rPr>
          <w:rFonts w:ascii="Times New Roman" w:eastAsia="Times New Roman" w:hAnsi="Times New Roman"/>
          <w:sz w:val="32"/>
          <w:szCs w:val="28"/>
          <w:lang w:eastAsia="ru-RU"/>
        </w:rPr>
        <w:t xml:space="preserve">Телефонная связь с населенными пунктами обеспечена </w:t>
      </w:r>
      <w:r w:rsidRPr="00654F6A">
        <w:rPr>
          <w:rFonts w:ascii="Times New Roman" w:eastAsia="Times New Roman" w:hAnsi="Times New Roman"/>
          <w:sz w:val="32"/>
          <w:szCs w:val="28"/>
          <w:lang w:eastAsia="ru-RU"/>
        </w:rPr>
        <w:t xml:space="preserve">на </w:t>
      </w:r>
      <w:r>
        <w:rPr>
          <w:rFonts w:ascii="Times New Roman" w:eastAsia="Times New Roman" w:hAnsi="Times New Roman"/>
          <w:sz w:val="32"/>
          <w:szCs w:val="28"/>
          <w:lang w:eastAsia="ru-RU"/>
        </w:rPr>
        <w:t>81,3</w:t>
      </w:r>
      <w:r w:rsidRPr="00654F6A">
        <w:rPr>
          <w:rFonts w:ascii="Times New Roman" w:eastAsia="Times New Roman" w:hAnsi="Times New Roman"/>
          <w:sz w:val="32"/>
          <w:szCs w:val="28"/>
          <w:lang w:eastAsia="ru-RU"/>
        </w:rPr>
        <w:t xml:space="preserve"> %.</w:t>
      </w:r>
    </w:p>
    <w:p w:rsidR="003703D3" w:rsidRPr="00C23A1E" w:rsidRDefault="003703D3" w:rsidP="003703D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6"/>
          <w:szCs w:val="28"/>
          <w:lang w:eastAsia="ru-RU"/>
        </w:rPr>
      </w:pPr>
    </w:p>
    <w:p w:rsidR="003703D3" w:rsidRPr="00654F6A" w:rsidRDefault="003703D3" w:rsidP="003703D3">
      <w:pPr>
        <w:spacing w:after="0"/>
        <w:ind w:left="567"/>
        <w:rPr>
          <w:rFonts w:ascii="Times New Roman" w:eastAsia="Constantia" w:hAnsi="Times New Roman"/>
          <w:b/>
          <w:bCs/>
          <w:color w:val="17365D"/>
          <w:sz w:val="32"/>
          <w:szCs w:val="32"/>
          <w:lang w:eastAsia="ar-SA"/>
        </w:rPr>
      </w:pPr>
      <w:r w:rsidRPr="00654F6A">
        <w:rPr>
          <w:rFonts w:ascii="Times New Roman" w:eastAsia="Constantia" w:hAnsi="Times New Roman"/>
          <w:b/>
          <w:bCs/>
          <w:color w:val="17365D"/>
          <w:sz w:val="32"/>
          <w:szCs w:val="32"/>
          <w:lang w:eastAsia="ar-SA"/>
        </w:rPr>
        <w:t>Строительство</w:t>
      </w:r>
    </w:p>
    <w:p w:rsidR="003703D3" w:rsidRPr="00E8300B" w:rsidRDefault="003703D3" w:rsidP="003703D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E8300B">
        <w:rPr>
          <w:rFonts w:ascii="Times New Roman" w:eastAsia="Times New Roman" w:hAnsi="Times New Roman"/>
          <w:sz w:val="32"/>
          <w:szCs w:val="28"/>
          <w:lang w:eastAsia="ru-RU"/>
        </w:rPr>
        <w:t>За двенадцать месяцев 201</w:t>
      </w:r>
      <w:r>
        <w:rPr>
          <w:rFonts w:ascii="Times New Roman" w:eastAsia="Times New Roman" w:hAnsi="Times New Roman"/>
          <w:sz w:val="32"/>
          <w:szCs w:val="28"/>
          <w:lang w:eastAsia="ru-RU"/>
        </w:rPr>
        <w:t>7</w:t>
      </w:r>
      <w:r w:rsidRPr="00E8300B">
        <w:rPr>
          <w:rFonts w:ascii="Times New Roman" w:eastAsia="Times New Roman" w:hAnsi="Times New Roman"/>
          <w:sz w:val="32"/>
          <w:szCs w:val="28"/>
          <w:lang w:eastAsia="ru-RU"/>
        </w:rPr>
        <w:t xml:space="preserve"> года</w:t>
      </w:r>
      <w:r>
        <w:rPr>
          <w:rFonts w:ascii="Times New Roman" w:eastAsia="Times New Roman" w:hAnsi="Times New Roman"/>
          <w:sz w:val="32"/>
          <w:szCs w:val="28"/>
          <w:lang w:eastAsia="ru-RU"/>
        </w:rPr>
        <w:t xml:space="preserve"> </w:t>
      </w:r>
      <w:r w:rsidRPr="00E8300B">
        <w:rPr>
          <w:rFonts w:ascii="Times New Roman" w:eastAsia="Times New Roman" w:hAnsi="Times New Roman"/>
          <w:sz w:val="32"/>
          <w:szCs w:val="28"/>
          <w:lang w:eastAsia="ru-RU"/>
        </w:rPr>
        <w:t xml:space="preserve"> введено в </w:t>
      </w:r>
      <w:r w:rsidRPr="00654F6A">
        <w:rPr>
          <w:rFonts w:ascii="Times New Roman" w:eastAsia="Times New Roman" w:hAnsi="Times New Roman"/>
          <w:sz w:val="32"/>
          <w:szCs w:val="28"/>
          <w:lang w:eastAsia="ru-RU"/>
        </w:rPr>
        <w:t xml:space="preserve">эксплуатацию </w:t>
      </w:r>
      <w:r>
        <w:rPr>
          <w:rFonts w:ascii="Times New Roman" w:eastAsia="Times New Roman" w:hAnsi="Times New Roman"/>
          <w:sz w:val="32"/>
          <w:szCs w:val="28"/>
          <w:lang w:eastAsia="ru-RU"/>
        </w:rPr>
        <w:t>100</w:t>
      </w:r>
      <w:r w:rsidRPr="00654F6A">
        <w:rPr>
          <w:rFonts w:ascii="Times New Roman" w:eastAsia="Times New Roman" w:hAnsi="Times New Roman"/>
          <w:sz w:val="32"/>
          <w:szCs w:val="28"/>
          <w:lang w:eastAsia="ru-RU"/>
        </w:rPr>
        <w:t xml:space="preserve"> кв. м</w:t>
      </w:r>
      <w:r w:rsidRPr="00E8300B">
        <w:rPr>
          <w:rFonts w:ascii="Times New Roman" w:eastAsia="Times New Roman" w:hAnsi="Times New Roman"/>
          <w:sz w:val="32"/>
          <w:szCs w:val="28"/>
          <w:lang w:eastAsia="ru-RU"/>
        </w:rPr>
        <w:t>. жилья.</w:t>
      </w:r>
    </w:p>
    <w:p w:rsidR="003703D3" w:rsidRPr="00C23A1E" w:rsidRDefault="003703D3" w:rsidP="003703D3">
      <w:pPr>
        <w:spacing w:after="0"/>
        <w:ind w:left="567"/>
        <w:rPr>
          <w:rFonts w:ascii="Times New Roman" w:eastAsia="Constantia" w:hAnsi="Times New Roman"/>
          <w:b/>
          <w:bCs/>
          <w:color w:val="17365D"/>
          <w:sz w:val="36"/>
          <w:szCs w:val="32"/>
          <w:lang w:eastAsia="ar-SA"/>
        </w:rPr>
      </w:pPr>
    </w:p>
    <w:p w:rsidR="003703D3" w:rsidRPr="00654F6A" w:rsidRDefault="003703D3" w:rsidP="003703D3">
      <w:pPr>
        <w:spacing w:after="0"/>
        <w:ind w:left="567"/>
        <w:rPr>
          <w:rFonts w:ascii="Times New Roman" w:eastAsia="Constantia" w:hAnsi="Times New Roman"/>
          <w:b/>
          <w:bCs/>
          <w:color w:val="17365D"/>
          <w:sz w:val="32"/>
          <w:szCs w:val="32"/>
          <w:lang w:eastAsia="ar-SA"/>
        </w:rPr>
      </w:pPr>
      <w:r w:rsidRPr="00654F6A">
        <w:rPr>
          <w:rFonts w:ascii="Times New Roman" w:eastAsia="Constantia" w:hAnsi="Times New Roman"/>
          <w:b/>
          <w:bCs/>
          <w:color w:val="17365D"/>
          <w:sz w:val="32"/>
          <w:szCs w:val="32"/>
          <w:lang w:eastAsia="ar-SA"/>
        </w:rPr>
        <w:t>Водоснабжение</w:t>
      </w:r>
    </w:p>
    <w:p w:rsidR="003703D3" w:rsidRPr="00654F6A" w:rsidRDefault="003703D3" w:rsidP="003703D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654F6A">
        <w:rPr>
          <w:rFonts w:ascii="Times New Roman" w:eastAsia="Times New Roman" w:hAnsi="Times New Roman"/>
          <w:sz w:val="32"/>
          <w:szCs w:val="28"/>
          <w:lang w:eastAsia="ru-RU"/>
        </w:rPr>
        <w:t xml:space="preserve">Из  </w:t>
      </w:r>
      <w:r>
        <w:rPr>
          <w:rFonts w:ascii="Times New Roman" w:eastAsia="Times New Roman" w:hAnsi="Times New Roman"/>
          <w:sz w:val="32"/>
          <w:szCs w:val="28"/>
          <w:lang w:eastAsia="ru-RU"/>
        </w:rPr>
        <w:t>2</w:t>
      </w:r>
      <w:r w:rsidRPr="00654F6A">
        <w:rPr>
          <w:rFonts w:ascii="Times New Roman" w:eastAsia="Times New Roman" w:hAnsi="Times New Roman"/>
          <w:sz w:val="32"/>
          <w:szCs w:val="28"/>
          <w:lang w:eastAsia="ru-RU"/>
        </w:rPr>
        <w:t xml:space="preserve"> населенных пунктов в 1 вода подается по водопроводу.</w:t>
      </w:r>
    </w:p>
    <w:p w:rsidR="003703D3" w:rsidRDefault="003703D3" w:rsidP="003703D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654F6A">
        <w:rPr>
          <w:rFonts w:ascii="Times New Roman" w:eastAsia="Times New Roman" w:hAnsi="Times New Roman"/>
          <w:sz w:val="32"/>
          <w:szCs w:val="28"/>
          <w:lang w:eastAsia="ru-RU"/>
        </w:rPr>
        <w:t xml:space="preserve">В округе имеется </w:t>
      </w:r>
      <w:r>
        <w:rPr>
          <w:rFonts w:ascii="Times New Roman" w:eastAsia="Times New Roman" w:hAnsi="Times New Roman"/>
          <w:sz w:val="32"/>
          <w:szCs w:val="28"/>
          <w:lang w:eastAsia="ru-RU"/>
        </w:rPr>
        <w:t>37,5</w:t>
      </w:r>
      <w:r w:rsidRPr="00654F6A">
        <w:rPr>
          <w:rFonts w:ascii="Times New Roman" w:eastAsia="Times New Roman" w:hAnsi="Times New Roman"/>
          <w:sz w:val="32"/>
          <w:szCs w:val="28"/>
          <w:lang w:eastAsia="ru-RU"/>
        </w:rPr>
        <w:t xml:space="preserve"> км.</w:t>
      </w:r>
      <w:r>
        <w:rPr>
          <w:rFonts w:ascii="Times New Roman" w:eastAsia="Times New Roman" w:hAnsi="Times New Roman"/>
          <w:sz w:val="32"/>
          <w:szCs w:val="28"/>
          <w:lang w:eastAsia="ru-RU"/>
        </w:rPr>
        <w:t xml:space="preserve"> </w:t>
      </w:r>
      <w:r w:rsidRPr="00654F6A">
        <w:rPr>
          <w:rFonts w:ascii="Times New Roman" w:eastAsia="Times New Roman" w:hAnsi="Times New Roman"/>
          <w:sz w:val="32"/>
          <w:szCs w:val="28"/>
          <w:lang w:eastAsia="ru-RU"/>
        </w:rPr>
        <w:t>водоразводящих сете</w:t>
      </w:r>
      <w:r w:rsidRPr="00E8300B">
        <w:rPr>
          <w:rFonts w:ascii="Times New Roman" w:eastAsia="Times New Roman" w:hAnsi="Times New Roman"/>
          <w:sz w:val="32"/>
          <w:szCs w:val="28"/>
          <w:lang w:eastAsia="ru-RU"/>
        </w:rPr>
        <w:t>й</w:t>
      </w:r>
      <w:r>
        <w:rPr>
          <w:rFonts w:ascii="Times New Roman" w:eastAsia="Times New Roman" w:hAnsi="Times New Roman"/>
          <w:sz w:val="32"/>
          <w:szCs w:val="28"/>
          <w:lang w:eastAsia="ru-RU"/>
        </w:rPr>
        <w:t>, 3 резервуара.</w:t>
      </w:r>
    </w:p>
    <w:p w:rsidR="003703D3" w:rsidRPr="00C23A1E" w:rsidRDefault="003703D3" w:rsidP="003703D3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40"/>
          <w:szCs w:val="28"/>
          <w:lang w:eastAsia="ru-RU"/>
        </w:rPr>
      </w:pPr>
    </w:p>
    <w:p w:rsidR="003703D3" w:rsidRPr="00654F6A" w:rsidRDefault="003703D3" w:rsidP="003703D3">
      <w:pPr>
        <w:spacing w:after="0"/>
        <w:ind w:left="567"/>
        <w:rPr>
          <w:rFonts w:ascii="Times New Roman" w:eastAsia="Constantia" w:hAnsi="Times New Roman"/>
          <w:b/>
          <w:bCs/>
          <w:color w:val="17365D"/>
          <w:sz w:val="32"/>
          <w:szCs w:val="32"/>
          <w:lang w:eastAsia="ar-SA"/>
        </w:rPr>
      </w:pPr>
      <w:r w:rsidRPr="00654F6A">
        <w:rPr>
          <w:rFonts w:ascii="Times New Roman" w:eastAsia="Constantia" w:hAnsi="Times New Roman"/>
          <w:b/>
          <w:bCs/>
          <w:color w:val="17365D"/>
          <w:sz w:val="32"/>
          <w:szCs w:val="32"/>
          <w:lang w:eastAsia="ar-SA"/>
        </w:rPr>
        <w:t>Теплоснабжение и электроснабжение округа</w:t>
      </w:r>
    </w:p>
    <w:p w:rsidR="003703D3" w:rsidRPr="00654F6A" w:rsidRDefault="003703D3" w:rsidP="003703D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654F6A">
        <w:rPr>
          <w:rFonts w:ascii="Times New Roman" w:eastAsia="Times New Roman" w:hAnsi="Times New Roman"/>
          <w:sz w:val="32"/>
          <w:szCs w:val="28"/>
          <w:lang w:eastAsia="ru-RU"/>
        </w:rPr>
        <w:t xml:space="preserve">Всего имеется </w:t>
      </w:r>
      <w:r>
        <w:rPr>
          <w:rFonts w:ascii="Times New Roman" w:eastAsia="Times New Roman" w:hAnsi="Times New Roman"/>
          <w:sz w:val="32"/>
          <w:szCs w:val="28"/>
          <w:lang w:eastAsia="ru-RU"/>
        </w:rPr>
        <w:t>5</w:t>
      </w:r>
      <w:r w:rsidRPr="00654F6A">
        <w:rPr>
          <w:rFonts w:ascii="Times New Roman" w:eastAsia="Times New Roman" w:hAnsi="Times New Roman"/>
          <w:sz w:val="32"/>
          <w:szCs w:val="28"/>
          <w:lang w:eastAsia="ru-RU"/>
        </w:rPr>
        <w:t xml:space="preserve"> котельных, из них </w:t>
      </w:r>
      <w:r>
        <w:rPr>
          <w:rFonts w:ascii="Times New Roman" w:eastAsia="Times New Roman" w:hAnsi="Times New Roman"/>
          <w:sz w:val="32"/>
          <w:szCs w:val="28"/>
          <w:lang w:eastAsia="ru-RU"/>
        </w:rPr>
        <w:t>5</w:t>
      </w:r>
      <w:r w:rsidRPr="00654F6A">
        <w:rPr>
          <w:rFonts w:ascii="Times New Roman" w:eastAsia="Times New Roman" w:hAnsi="Times New Roman"/>
          <w:sz w:val="32"/>
          <w:szCs w:val="28"/>
          <w:lang w:eastAsia="ru-RU"/>
        </w:rPr>
        <w:t xml:space="preserve"> центральн</w:t>
      </w:r>
      <w:r>
        <w:rPr>
          <w:rFonts w:ascii="Times New Roman" w:eastAsia="Times New Roman" w:hAnsi="Times New Roman"/>
          <w:sz w:val="32"/>
          <w:szCs w:val="28"/>
          <w:lang w:eastAsia="ru-RU"/>
        </w:rPr>
        <w:t>ых,</w:t>
      </w:r>
      <w:r w:rsidRPr="00654F6A">
        <w:rPr>
          <w:rFonts w:ascii="Times New Roman" w:eastAsia="Times New Roman" w:hAnsi="Times New Roman"/>
          <w:sz w:val="32"/>
          <w:szCs w:val="28"/>
          <w:lang w:eastAsia="ru-RU"/>
        </w:rPr>
        <w:t xml:space="preserve"> которые отапливают объекты образования, здравоохранения, культуры.</w:t>
      </w:r>
    </w:p>
    <w:p w:rsidR="003703D3" w:rsidRPr="00654F6A" w:rsidRDefault="003703D3" w:rsidP="003703D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654F6A">
        <w:rPr>
          <w:rFonts w:ascii="Times New Roman" w:eastAsia="Times New Roman" w:hAnsi="Times New Roman"/>
          <w:sz w:val="32"/>
          <w:szCs w:val="28"/>
          <w:lang w:eastAsia="ru-RU"/>
        </w:rPr>
        <w:lastRenderedPageBreak/>
        <w:t>Обеспеченность населенных пунктов округа электроэнергией 100 %.</w:t>
      </w:r>
    </w:p>
    <w:p w:rsidR="003703D3" w:rsidRPr="00654F6A" w:rsidRDefault="003703D3" w:rsidP="003703D3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654F6A">
        <w:rPr>
          <w:rFonts w:ascii="Times New Roman" w:eastAsia="Times New Roman" w:hAnsi="Times New Roman"/>
          <w:sz w:val="32"/>
          <w:szCs w:val="28"/>
          <w:lang w:eastAsia="ru-RU"/>
        </w:rPr>
        <w:t xml:space="preserve">Поставку электроэнергии в округ осуществляет </w:t>
      </w:r>
      <w:r>
        <w:rPr>
          <w:rFonts w:ascii="Times New Roman" w:eastAsia="Times New Roman" w:hAnsi="Times New Roman"/>
          <w:sz w:val="32"/>
          <w:szCs w:val="28"/>
          <w:lang w:eastAsia="ru-RU"/>
        </w:rPr>
        <w:t>«</w:t>
      </w:r>
      <w:r w:rsidRPr="00955AAA">
        <w:rPr>
          <w:rFonts w:ascii="Times New Roman" w:eastAsia="Times New Roman" w:hAnsi="Times New Roman"/>
          <w:sz w:val="32"/>
          <w:szCs w:val="28"/>
          <w:lang w:eastAsia="ru-RU"/>
        </w:rPr>
        <w:t>НовороссийскГорсвет</w:t>
      </w:r>
      <w:r>
        <w:rPr>
          <w:rFonts w:ascii="Times New Roman" w:eastAsia="Times New Roman" w:hAnsi="Times New Roman"/>
          <w:sz w:val="32"/>
          <w:szCs w:val="28"/>
          <w:lang w:eastAsia="ru-RU"/>
        </w:rPr>
        <w:t>»</w:t>
      </w:r>
      <w:r w:rsidRPr="00654F6A">
        <w:rPr>
          <w:rFonts w:ascii="Times New Roman" w:eastAsia="Times New Roman" w:hAnsi="Times New Roman"/>
          <w:sz w:val="32"/>
          <w:szCs w:val="28"/>
          <w:lang w:eastAsia="ru-RU"/>
        </w:rPr>
        <w:t>.</w:t>
      </w:r>
    </w:p>
    <w:p w:rsidR="003703D3" w:rsidRDefault="003703D3" w:rsidP="003703D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  <w:r w:rsidRPr="00654F6A">
        <w:rPr>
          <w:rFonts w:ascii="Times New Roman" w:eastAsia="Times New Roman" w:hAnsi="Times New Roman"/>
          <w:sz w:val="32"/>
          <w:szCs w:val="28"/>
          <w:lang w:eastAsia="ru-RU"/>
        </w:rPr>
        <w:t>Тариф за потребляемую электроэнергию в 201</w:t>
      </w:r>
      <w:r>
        <w:rPr>
          <w:rFonts w:ascii="Times New Roman" w:eastAsia="Times New Roman" w:hAnsi="Times New Roman"/>
          <w:sz w:val="32"/>
          <w:szCs w:val="28"/>
          <w:lang w:eastAsia="ru-RU"/>
        </w:rPr>
        <w:t>7</w:t>
      </w:r>
      <w:r w:rsidRPr="00654F6A">
        <w:rPr>
          <w:rFonts w:ascii="Times New Roman" w:eastAsia="Times New Roman" w:hAnsi="Times New Roman"/>
          <w:sz w:val="32"/>
          <w:szCs w:val="28"/>
          <w:lang w:eastAsia="ru-RU"/>
        </w:rPr>
        <w:t xml:space="preserve"> году составил 2,</w:t>
      </w:r>
      <w:r>
        <w:rPr>
          <w:rFonts w:ascii="Times New Roman" w:eastAsia="Times New Roman" w:hAnsi="Times New Roman"/>
          <w:sz w:val="32"/>
          <w:szCs w:val="28"/>
          <w:lang w:eastAsia="ru-RU"/>
        </w:rPr>
        <w:t>57</w:t>
      </w:r>
      <w:r w:rsidRPr="00654F6A">
        <w:rPr>
          <w:rFonts w:ascii="Times New Roman" w:eastAsia="Times New Roman" w:hAnsi="Times New Roman"/>
          <w:sz w:val="32"/>
          <w:szCs w:val="28"/>
          <w:lang w:eastAsia="ru-RU"/>
        </w:rPr>
        <w:t xml:space="preserve"> руб. за 1 кВт/час.</w:t>
      </w:r>
    </w:p>
    <w:p w:rsidR="003703D3" w:rsidRPr="00C23A1E" w:rsidRDefault="003703D3" w:rsidP="003703D3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/>
          <w:sz w:val="32"/>
          <w:szCs w:val="28"/>
          <w:lang w:eastAsia="ru-RU"/>
        </w:rPr>
      </w:pPr>
    </w:p>
    <w:p w:rsidR="003703D3" w:rsidRPr="00654F6A" w:rsidRDefault="003703D3" w:rsidP="003703D3">
      <w:pPr>
        <w:spacing w:after="0" w:line="240" w:lineRule="auto"/>
        <w:ind w:left="567"/>
        <w:rPr>
          <w:rFonts w:ascii="Times New Roman" w:eastAsia="Constantia" w:hAnsi="Times New Roman"/>
          <w:b/>
          <w:bCs/>
          <w:color w:val="17365D"/>
          <w:sz w:val="32"/>
          <w:szCs w:val="32"/>
          <w:lang w:eastAsia="ar-SA"/>
        </w:rPr>
      </w:pPr>
      <w:r w:rsidRPr="00654F6A">
        <w:rPr>
          <w:rFonts w:ascii="Times New Roman" w:eastAsia="Constantia" w:hAnsi="Times New Roman"/>
          <w:b/>
          <w:bCs/>
          <w:color w:val="17365D"/>
          <w:sz w:val="32"/>
          <w:szCs w:val="32"/>
          <w:lang w:eastAsia="ar-SA"/>
        </w:rPr>
        <w:t>Г</w:t>
      </w:r>
      <w:r>
        <w:rPr>
          <w:rFonts w:ascii="Times New Roman" w:eastAsia="Constantia" w:hAnsi="Times New Roman"/>
          <w:b/>
          <w:bCs/>
          <w:color w:val="17365D"/>
          <w:sz w:val="32"/>
          <w:szCs w:val="32"/>
          <w:lang w:eastAsia="ar-SA"/>
        </w:rPr>
        <w:t>азоснабжение</w:t>
      </w:r>
    </w:p>
    <w:p w:rsidR="00C23A1E" w:rsidRPr="004B2C9B" w:rsidRDefault="003703D3" w:rsidP="003703D3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16"/>
          <w:szCs w:val="32"/>
          <w:lang w:eastAsia="ar-SA"/>
        </w:rPr>
      </w:pPr>
      <w:r w:rsidRPr="00654F6A">
        <w:rPr>
          <w:rFonts w:ascii="Times New Roman" w:eastAsia="Times New Roman" w:hAnsi="Times New Roman"/>
          <w:sz w:val="32"/>
          <w:szCs w:val="28"/>
          <w:lang w:eastAsia="ru-RU"/>
        </w:rPr>
        <w:t>Из 1</w:t>
      </w:r>
      <w:r>
        <w:rPr>
          <w:rFonts w:ascii="Times New Roman" w:eastAsia="Times New Roman" w:hAnsi="Times New Roman"/>
          <w:sz w:val="32"/>
          <w:szCs w:val="28"/>
          <w:lang w:eastAsia="ru-RU"/>
        </w:rPr>
        <w:t>474</w:t>
      </w:r>
      <w:r w:rsidRPr="00654F6A">
        <w:rPr>
          <w:rFonts w:ascii="Times New Roman" w:eastAsia="Times New Roman" w:hAnsi="Times New Roman"/>
          <w:sz w:val="32"/>
          <w:szCs w:val="28"/>
          <w:lang w:eastAsia="ru-RU"/>
        </w:rPr>
        <w:t xml:space="preserve"> дворов на сегодняшний день газифицировано 1</w:t>
      </w:r>
      <w:r>
        <w:rPr>
          <w:rFonts w:ascii="Times New Roman" w:eastAsia="Times New Roman" w:hAnsi="Times New Roman"/>
          <w:sz w:val="32"/>
          <w:szCs w:val="28"/>
          <w:lang w:eastAsia="ru-RU"/>
        </w:rPr>
        <w:t>396</w:t>
      </w:r>
      <w:r w:rsidRPr="00654F6A">
        <w:rPr>
          <w:rFonts w:ascii="Times New Roman" w:eastAsia="Times New Roman" w:hAnsi="Times New Roman"/>
          <w:sz w:val="32"/>
          <w:szCs w:val="28"/>
          <w:lang w:eastAsia="ru-RU"/>
        </w:rPr>
        <w:t>.</w:t>
      </w:r>
    </w:p>
    <w:p w:rsidR="00C23A1E" w:rsidRPr="004B2C9B" w:rsidRDefault="00C23A1E" w:rsidP="00C23A1E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C23A1E" w:rsidRPr="004B2C9B" w:rsidRDefault="00C23A1E" w:rsidP="00C23A1E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C23A1E" w:rsidRPr="003703D3" w:rsidRDefault="00C23A1E" w:rsidP="00C23A1E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3703D3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536"/>
        <w:gridCol w:w="4111"/>
      </w:tblGrid>
      <w:tr w:rsidR="00C23A1E" w:rsidRPr="004B2C9B" w:rsidTr="00C23A1E">
        <w:trPr>
          <w:trHeight w:val="471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23A1E" w:rsidRPr="003703D3" w:rsidRDefault="00C23A1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703D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23A1E" w:rsidRPr="003703D3" w:rsidRDefault="00C23A1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703D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C23A1E" w:rsidRPr="003703D3" w:rsidRDefault="00C23A1E" w:rsidP="00B00AB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703D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C23A1E" w:rsidRPr="003703D3" w:rsidTr="00C23A1E">
        <w:trPr>
          <w:trHeight w:val="525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3703D3" w:rsidRDefault="00C23A1E" w:rsidP="00B0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МУЗ «Горбольница №4»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3703D3" w:rsidRDefault="003703D3" w:rsidP="00B0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Скакун А.И.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3703D3" w:rsidRDefault="00C23A1E" w:rsidP="00B0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276-228</w:t>
            </w:r>
          </w:p>
        </w:tc>
      </w:tr>
      <w:tr w:rsidR="00C23A1E" w:rsidRPr="003703D3" w:rsidTr="00C23A1E">
        <w:trPr>
          <w:trHeight w:val="323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3703D3" w:rsidRDefault="00C23A1E" w:rsidP="00B0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ФАП х. Горный</w:t>
            </w:r>
          </w:p>
        </w:tc>
        <w:tc>
          <w:tcPr>
            <w:tcW w:w="453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3703D3" w:rsidRDefault="00C23A1E" w:rsidP="00B0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23A1E" w:rsidRPr="003703D3" w:rsidRDefault="00C23A1E" w:rsidP="00B00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</w:p>
        </w:tc>
      </w:tr>
    </w:tbl>
    <w:p w:rsidR="00C23A1E" w:rsidRPr="003703D3" w:rsidRDefault="00C23A1E" w:rsidP="00C23A1E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3703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3703D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функционируют 2 объекта здравоохранения. </w:t>
      </w:r>
    </w:p>
    <w:p w:rsidR="00955AAA" w:rsidRPr="003703D3" w:rsidRDefault="00C23A1E" w:rsidP="00C23A1E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3703D3">
        <w:rPr>
          <w:rFonts w:ascii="Times New Roman" w:eastAsia="Times New Roman" w:hAnsi="Times New Roman" w:cs="Times New Roman"/>
          <w:sz w:val="32"/>
          <w:szCs w:val="28"/>
          <w:lang w:eastAsia="ru-RU"/>
        </w:rPr>
        <w:t>Имеется 1 единица автотранспорта.</w:t>
      </w:r>
    </w:p>
    <w:p w:rsidR="00C23A1E" w:rsidRPr="004B2C9B" w:rsidRDefault="00C23A1E" w:rsidP="00C23A1E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A31F2F" w:rsidRPr="003703D3" w:rsidRDefault="00A31F2F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3703D3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W w:w="14459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977"/>
        <w:gridCol w:w="2693"/>
        <w:gridCol w:w="2835"/>
        <w:gridCol w:w="2977"/>
      </w:tblGrid>
      <w:tr w:rsidR="00A31F2F" w:rsidRPr="003703D3" w:rsidTr="00955AAA">
        <w:trPr>
          <w:trHeight w:val="679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A31F2F" w:rsidRPr="003703D3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703D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A31F2F" w:rsidRPr="003703D3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703D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A31F2F" w:rsidRPr="003703D3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703D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учащихся/детей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A31F2F" w:rsidRPr="003703D3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703D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учителей/ воспитателей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A31F2F" w:rsidRPr="003703D3" w:rsidRDefault="00A31F2F" w:rsidP="00A31F2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703D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телефона, интернета                  (для школ)</w:t>
            </w:r>
          </w:p>
        </w:tc>
      </w:tr>
      <w:tr w:rsidR="00955AAA" w:rsidRPr="003703D3" w:rsidTr="00C23A1E">
        <w:trPr>
          <w:trHeight w:val="464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3703D3" w:rsidRDefault="00955AAA" w:rsidP="0095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МБДОУ ЦРР № 4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3703D3" w:rsidRDefault="00955AAA" w:rsidP="0095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Зеленова Т.В.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3703D3" w:rsidRDefault="00955AAA" w:rsidP="0095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264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3703D3" w:rsidRDefault="00955AAA" w:rsidP="0095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24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3703D3" w:rsidRDefault="00955AAA" w:rsidP="0095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276-591</w:t>
            </w:r>
          </w:p>
        </w:tc>
      </w:tr>
      <w:tr w:rsidR="00955AAA" w:rsidRPr="003703D3" w:rsidTr="00C23A1E">
        <w:trPr>
          <w:trHeight w:val="330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3703D3" w:rsidRDefault="00955AAA" w:rsidP="0095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МБОУ СОШ № 14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3703D3" w:rsidRDefault="00955AAA" w:rsidP="0095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Барсукова С.А.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3703D3" w:rsidRDefault="00955AAA" w:rsidP="0095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736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3703D3" w:rsidRDefault="00955AAA" w:rsidP="0095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49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3703D3" w:rsidRDefault="00955AAA" w:rsidP="00955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3703D3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276-551</w:t>
            </w:r>
          </w:p>
        </w:tc>
      </w:tr>
    </w:tbl>
    <w:p w:rsidR="00A31F2F" w:rsidRPr="003703D3" w:rsidRDefault="00A31F2F" w:rsidP="00C23A1E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3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3703D3">
        <w:rPr>
          <w:rFonts w:ascii="Times New Roman" w:eastAsia="Times New Roman" w:hAnsi="Times New Roman" w:cs="Times New Roman"/>
          <w:sz w:val="32"/>
          <w:szCs w:val="28"/>
          <w:lang w:eastAsia="ru-RU"/>
        </w:rPr>
        <w:t>В систему образования входят 1 общеобразовательная школа, 100 % школ обеспечены компьютерной техникой, телефонизированы,  подключены к сети «Интернет</w:t>
      </w:r>
      <w:r w:rsidRPr="003703D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955AAA" w:rsidRPr="004B2C9B" w:rsidRDefault="00955AAA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A31F2F" w:rsidRPr="003703D3" w:rsidRDefault="00A31F2F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3703D3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lastRenderedPageBreak/>
        <w:t>Культура и спорт</w:t>
      </w:r>
    </w:p>
    <w:tbl>
      <w:tblPr>
        <w:tblW w:w="13467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3969"/>
        <w:gridCol w:w="4111"/>
      </w:tblGrid>
      <w:tr w:rsidR="00955AAA" w:rsidRPr="004B2C9B" w:rsidTr="00C23A1E">
        <w:trPr>
          <w:trHeight w:val="432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5AAA" w:rsidRPr="003703D3" w:rsidRDefault="00955AAA" w:rsidP="00A31F2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703D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5AAA" w:rsidRPr="003703D3" w:rsidRDefault="00955AAA" w:rsidP="00A31F2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703D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5AAA" w:rsidRPr="003703D3" w:rsidRDefault="00955AAA" w:rsidP="00A31F2F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703D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955AAA" w:rsidRPr="004B2C9B" w:rsidTr="00C23A1E">
        <w:trPr>
          <w:trHeight w:val="312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3703D3" w:rsidRDefault="00955AAA" w:rsidP="00955AA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703D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ДК «40 лет Октября»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3703D3" w:rsidRDefault="003703D3" w:rsidP="00955AA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703D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Тимошенко Е. П.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3703D3" w:rsidRDefault="00955AAA" w:rsidP="00955AA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703D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276-564</w:t>
            </w:r>
          </w:p>
        </w:tc>
      </w:tr>
      <w:tr w:rsidR="00955AAA" w:rsidRPr="004B2C9B" w:rsidTr="00C23A1E">
        <w:trPr>
          <w:trHeight w:val="403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3703D3" w:rsidRDefault="00955AAA" w:rsidP="00E64BF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703D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ДК х</w:t>
            </w:r>
            <w:r w:rsidR="00E64BFB" w:rsidRPr="003703D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утора </w:t>
            </w:r>
            <w:r w:rsidRPr="003703D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Горный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3703D3" w:rsidRDefault="003703D3" w:rsidP="00955AA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703D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Борисенко Е. Н</w:t>
            </w:r>
            <w:r w:rsidR="00955AAA" w:rsidRPr="003703D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3703D3" w:rsidRDefault="00955AAA" w:rsidP="00955AA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703D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276-287</w:t>
            </w:r>
          </w:p>
        </w:tc>
      </w:tr>
      <w:tr w:rsidR="00955AAA" w:rsidRPr="004B2C9B" w:rsidTr="00C23A1E">
        <w:trPr>
          <w:trHeight w:val="325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3703D3" w:rsidRDefault="00955AAA" w:rsidP="00955AA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703D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ДЮСШ «Факел»</w:t>
            </w:r>
          </w:p>
        </w:tc>
        <w:tc>
          <w:tcPr>
            <w:tcW w:w="396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3703D3" w:rsidRDefault="00955AAA" w:rsidP="00955AA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703D3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Чепелев С.А.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5AAA" w:rsidRPr="003703D3" w:rsidRDefault="00955AAA" w:rsidP="00955AAA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</w:p>
        </w:tc>
      </w:tr>
    </w:tbl>
    <w:p w:rsidR="00C23A1E" w:rsidRPr="004B2C9B" w:rsidRDefault="00C23A1E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14"/>
          <w:szCs w:val="32"/>
          <w:lang w:eastAsia="ar-SA"/>
        </w:rPr>
      </w:pPr>
    </w:p>
    <w:p w:rsidR="00A31F2F" w:rsidRDefault="00A31F2F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3703D3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Общественные и религиозные объединения</w:t>
      </w:r>
      <w:r w:rsidR="00C23A1E" w:rsidRPr="004B2C9B"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t xml:space="preserve"> </w:t>
      </w:r>
      <w:r w:rsidR="003703D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>–</w:t>
      </w:r>
      <w:r w:rsidR="00C23A1E" w:rsidRPr="003703D3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нет</w:t>
      </w:r>
    </w:p>
    <w:p w:rsidR="003703D3" w:rsidRDefault="003703D3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3703D3" w:rsidRDefault="003703D3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A93941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A93941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A93941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A93941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A93941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A93941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A93941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A93941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A93941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A93941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A93941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A93941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A93941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A93941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A93941" w:rsidRPr="003703D3" w:rsidRDefault="00A93941" w:rsidP="00A31F2F">
      <w:pPr>
        <w:spacing w:after="0"/>
        <w:ind w:left="567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</w:p>
    <w:p w:rsidR="00950AA8" w:rsidRPr="00C515E5" w:rsidRDefault="00FD357A" w:rsidP="00950AA8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noProof/>
          <w:color w:val="002060"/>
          <w:sz w:val="36"/>
          <w:szCs w:val="32"/>
          <w:lang w:eastAsia="ru-RU"/>
        </w:rPr>
        <w:pict>
          <v:shape id="Прямоугольник с двумя вырезанными соседними углами 11" o:spid="_x0000_s1029" style="position:absolute;left:0;text-align:left;margin-left:246.2pt;margin-top:-.55pt;width:318.75pt;height:44.2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48125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" path="m183440,l3864685,r183440,183440l4048125,561975r,l,561975r,l,183440,183440,xe" filled="f" strokecolor="#376092" strokeweight="2pt">
            <v:shadow on="t" type="perspective" color="black" opacity="26214f" offset="0,0" matrix="66847f,,,66847f"/>
            <v:path arrowok="t" o:connecttype="custom" o:connectlocs="183440,0;3864685,0;4048125,183440;4048125,561975;4048125,561975;0,561975;0,561975;0,183440;183440,0" o:connectangles="0,0,0,0,0,0,0,0,0"/>
          </v:shape>
        </w:pict>
      </w:r>
      <w:r w:rsidR="00950AA8" w:rsidRPr="00C515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950AA8" w:rsidRPr="00C515E5" w:rsidRDefault="00950AA8" w:rsidP="00950AA8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C515E5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ГЛЕБОВСКОГО СЕЛЬСКОГО ОКРУГА</w:t>
      </w:r>
    </w:p>
    <w:p w:rsidR="00950AA8" w:rsidRPr="004B2C9B" w:rsidRDefault="00950AA8" w:rsidP="00950AA8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950AA8" w:rsidRPr="004B2C9B" w:rsidTr="00950AA8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C515E5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C515E5" w:rsidRDefault="00B1740D" w:rsidP="0019259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Кучера</w:t>
            </w:r>
            <w:r w:rsidR="00950AA8" w:rsidRPr="00C515E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Елена </w:t>
            </w:r>
            <w:r w:rsidR="0019259A" w:rsidRPr="00C515E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Алексеевна</w:t>
            </w:r>
          </w:p>
        </w:tc>
      </w:tr>
      <w:tr w:rsidR="00950AA8" w:rsidRPr="004B2C9B" w:rsidTr="00950AA8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C515E5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C515E5" w:rsidRDefault="00950AA8" w:rsidP="00613D9C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село Васильевка, село Северная Озере</w:t>
            </w:r>
            <w:r w:rsidR="00613D9C"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евка</w:t>
            </w: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, село Южная Озере</w:t>
            </w:r>
            <w:r w:rsidR="00613D9C"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ев</w:t>
            </w: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ка, 52 дачных кооператива.</w:t>
            </w:r>
          </w:p>
        </w:tc>
      </w:tr>
      <w:tr w:rsidR="00950AA8" w:rsidRPr="004B2C9B" w:rsidTr="00950AA8">
        <w:trPr>
          <w:trHeight w:val="403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C515E5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C515E5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450  га</w:t>
            </w:r>
          </w:p>
        </w:tc>
      </w:tr>
      <w:tr w:rsidR="00950AA8" w:rsidRPr="004B2C9B" w:rsidTr="00950AA8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C515E5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950AA8" w:rsidRPr="00C515E5" w:rsidRDefault="00C515E5" w:rsidP="00950AA8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3670 чел.</w:t>
            </w:r>
          </w:p>
        </w:tc>
      </w:tr>
    </w:tbl>
    <w:p w:rsidR="00950AA8" w:rsidRPr="004B2C9B" w:rsidRDefault="00950AA8" w:rsidP="00950AA8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50AA8" w:rsidRPr="00C515E5" w:rsidRDefault="00950AA8" w:rsidP="00950AA8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C515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C515E5" w:rsidRPr="00C515E5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C515E5" w:rsidRDefault="00C515E5" w:rsidP="00C515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515E5" w:rsidRPr="00C515E5" w:rsidRDefault="00C515E5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515E5">
              <w:rPr>
                <w:rFonts w:ascii="Times New Roman" w:hAnsi="Times New Roman" w:cs="Times New Roman"/>
                <w:sz w:val="32"/>
                <w:szCs w:val="32"/>
              </w:rPr>
              <w:t>640</w:t>
            </w:r>
          </w:p>
        </w:tc>
      </w:tr>
      <w:tr w:rsidR="00C515E5" w:rsidRPr="00C515E5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C515E5" w:rsidRDefault="00C515E5" w:rsidP="00C515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515E5" w:rsidRPr="00C515E5" w:rsidRDefault="00C515E5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515E5">
              <w:rPr>
                <w:rFonts w:ascii="Times New Roman" w:hAnsi="Times New Roman" w:cs="Times New Roman"/>
                <w:sz w:val="32"/>
                <w:szCs w:val="32"/>
              </w:rPr>
              <w:t>839</w:t>
            </w:r>
          </w:p>
        </w:tc>
      </w:tr>
      <w:tr w:rsidR="00C515E5" w:rsidRPr="00C515E5" w:rsidTr="00DD7B68">
        <w:trPr>
          <w:trHeight w:val="403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C515E5" w:rsidRDefault="00C515E5" w:rsidP="00C515E5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515E5" w:rsidRPr="00C515E5" w:rsidRDefault="00C515E5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515E5">
              <w:rPr>
                <w:rFonts w:ascii="Times New Roman" w:hAnsi="Times New Roman" w:cs="Times New Roman"/>
                <w:sz w:val="32"/>
                <w:szCs w:val="32"/>
              </w:rPr>
              <w:t>2717</w:t>
            </w:r>
          </w:p>
        </w:tc>
      </w:tr>
      <w:tr w:rsidR="00C515E5" w:rsidRPr="00C515E5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C515E5" w:rsidRDefault="00C515E5" w:rsidP="00C515E5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</w:tcPr>
          <w:p w:rsidR="00C515E5" w:rsidRPr="00C515E5" w:rsidRDefault="00C515E5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515E5">
              <w:rPr>
                <w:rFonts w:ascii="Times New Roman" w:hAnsi="Times New Roman" w:cs="Times New Roman"/>
                <w:sz w:val="32"/>
                <w:szCs w:val="32"/>
              </w:rPr>
              <w:t>21</w:t>
            </w:r>
          </w:p>
        </w:tc>
      </w:tr>
      <w:tr w:rsidR="00C515E5" w:rsidRPr="00C515E5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C515E5" w:rsidRDefault="00C515E5" w:rsidP="00C5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515E5" w:rsidRPr="00C515E5" w:rsidRDefault="00C515E5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515E5">
              <w:rPr>
                <w:rFonts w:ascii="Times New Roman" w:hAnsi="Times New Roman" w:cs="Times New Roman"/>
                <w:sz w:val="32"/>
                <w:szCs w:val="32"/>
              </w:rPr>
              <w:t>716</w:t>
            </w:r>
          </w:p>
        </w:tc>
      </w:tr>
      <w:tr w:rsidR="00C515E5" w:rsidRPr="00C515E5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C515E5" w:rsidRDefault="00C515E5" w:rsidP="00C5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515E5" w:rsidRPr="00C515E5" w:rsidRDefault="00C515E5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515E5">
              <w:rPr>
                <w:rFonts w:ascii="Times New Roman" w:hAnsi="Times New Roman" w:cs="Times New Roman"/>
                <w:sz w:val="32"/>
                <w:szCs w:val="32"/>
              </w:rPr>
              <w:t>83</w:t>
            </w:r>
          </w:p>
        </w:tc>
      </w:tr>
      <w:tr w:rsidR="00C515E5" w:rsidRPr="00C515E5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C515E5" w:rsidRDefault="00C515E5" w:rsidP="00C5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Участники ВОВ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515E5" w:rsidRPr="00C515E5" w:rsidRDefault="00C515E5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515E5"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</w:tr>
      <w:tr w:rsidR="00C515E5" w:rsidRPr="00C515E5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C515E5" w:rsidRDefault="00C515E5" w:rsidP="00C5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Малоимущие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515E5" w:rsidRPr="00C515E5" w:rsidRDefault="00C515E5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515E5">
              <w:rPr>
                <w:rFonts w:ascii="Times New Roman" w:hAnsi="Times New Roman" w:cs="Times New Roman"/>
                <w:sz w:val="32"/>
                <w:szCs w:val="32"/>
              </w:rPr>
              <w:t>49</w:t>
            </w:r>
          </w:p>
        </w:tc>
      </w:tr>
      <w:tr w:rsidR="00C515E5" w:rsidRPr="00C515E5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C515E5" w:rsidRDefault="00C515E5" w:rsidP="00C5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515E5" w:rsidRPr="00C515E5" w:rsidRDefault="00C515E5" w:rsidP="00C515E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515E5">
              <w:rPr>
                <w:rFonts w:ascii="Times New Roman" w:hAnsi="Times New Roman" w:cs="Times New Roman"/>
                <w:sz w:val="32"/>
                <w:szCs w:val="32"/>
              </w:rPr>
              <w:t>45</w:t>
            </w:r>
          </w:p>
        </w:tc>
      </w:tr>
    </w:tbl>
    <w:p w:rsidR="00950AA8" w:rsidRPr="004B2C9B" w:rsidRDefault="00950AA8" w:rsidP="00950AA8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50AA8" w:rsidRPr="004B2C9B" w:rsidRDefault="00950AA8" w:rsidP="00950AA8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50AA8" w:rsidRPr="00C515E5" w:rsidRDefault="00950AA8" w:rsidP="00950AA8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C515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Структура занятости</w:t>
      </w:r>
    </w:p>
    <w:tbl>
      <w:tblPr>
        <w:tblW w:w="14262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4110"/>
      </w:tblGrid>
      <w:tr w:rsidR="00950AA8" w:rsidRPr="004B2C9B" w:rsidTr="00950AA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50AA8" w:rsidRPr="00C515E5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C515E5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C515E5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</w:t>
            </w:r>
          </w:p>
        </w:tc>
      </w:tr>
      <w:tr w:rsidR="00950AA8" w:rsidRPr="004B2C9B" w:rsidTr="00950AA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50AA8" w:rsidRPr="00C515E5" w:rsidRDefault="00950AA8" w:rsidP="00950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C515E5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C515E5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21</w:t>
            </w:r>
          </w:p>
        </w:tc>
      </w:tr>
      <w:tr w:rsidR="00950AA8" w:rsidRPr="004B2C9B" w:rsidTr="00950AA8">
        <w:trPr>
          <w:trHeight w:val="403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50AA8" w:rsidRPr="00C515E5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C515E5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C515E5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28</w:t>
            </w:r>
          </w:p>
        </w:tc>
      </w:tr>
      <w:tr w:rsidR="00950AA8" w:rsidRPr="004B2C9B" w:rsidTr="00950AA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50AA8" w:rsidRPr="00C515E5" w:rsidRDefault="00950AA8" w:rsidP="00950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C515E5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950AA8" w:rsidRPr="00C515E5" w:rsidRDefault="00C515E5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112</w:t>
            </w:r>
          </w:p>
        </w:tc>
      </w:tr>
      <w:tr w:rsidR="00950AA8" w:rsidRPr="004B2C9B" w:rsidTr="00950AA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50AA8" w:rsidRPr="00C515E5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C515E5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C515E5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950AA8" w:rsidRPr="004B2C9B" w:rsidTr="00950AA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50AA8" w:rsidRPr="00C515E5" w:rsidRDefault="00950AA8" w:rsidP="00950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C515E5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C515E5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950AA8" w:rsidRPr="004B2C9B" w:rsidTr="00950AA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50AA8" w:rsidRPr="00C515E5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C515E5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C515E5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22</w:t>
            </w:r>
          </w:p>
        </w:tc>
      </w:tr>
      <w:tr w:rsidR="00950AA8" w:rsidRPr="004B2C9B" w:rsidTr="00950AA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950AA8" w:rsidRPr="00C515E5" w:rsidRDefault="00950AA8" w:rsidP="00950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C515E5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C515E5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235</w:t>
            </w:r>
          </w:p>
        </w:tc>
      </w:tr>
    </w:tbl>
    <w:p w:rsidR="00950AA8" w:rsidRPr="004B2C9B" w:rsidRDefault="00950AA8" w:rsidP="00950AA8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50AA8" w:rsidRPr="00C515E5" w:rsidRDefault="00950AA8" w:rsidP="00950AA8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4B2C9B"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t xml:space="preserve">  </w:t>
      </w:r>
      <w:r w:rsidRPr="00C515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Сельское хозяйство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9159"/>
        <w:gridCol w:w="4900"/>
      </w:tblGrid>
      <w:tr w:rsidR="00950AA8" w:rsidRPr="004B2C9B" w:rsidTr="00950AA8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C515E5" w:rsidRDefault="00950AA8" w:rsidP="00C5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Площадь сельскохозяйственных угодий, всего, га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950AA8" w:rsidRPr="00C515E5" w:rsidRDefault="00E64BFB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328</w:t>
            </w:r>
          </w:p>
        </w:tc>
      </w:tr>
      <w:tr w:rsidR="00E64BFB" w:rsidRPr="004B2C9B" w:rsidTr="00950AA8">
        <w:trPr>
          <w:trHeight w:val="403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E64BFB" w:rsidRPr="00C515E5" w:rsidRDefault="00E64BFB" w:rsidP="00950A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том числе: пашня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E64BFB" w:rsidRPr="00C515E5" w:rsidRDefault="00E64BFB" w:rsidP="00E64B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150</w:t>
            </w:r>
          </w:p>
        </w:tc>
      </w:tr>
      <w:tr w:rsidR="00950AA8" w:rsidRPr="004B2C9B" w:rsidTr="00950AA8">
        <w:trPr>
          <w:trHeight w:val="386"/>
        </w:trPr>
        <w:tc>
          <w:tcPr>
            <w:tcW w:w="14059" w:type="dxa"/>
            <w:gridSpan w:val="2"/>
            <w:tcBorders>
              <w:top w:val="thinThickLargeGap" w:sz="24" w:space="0" w:color="auto"/>
              <w:bottom w:val="thinThickLargeGap" w:sz="24" w:space="0" w:color="auto"/>
            </w:tcBorders>
            <w:vAlign w:val="center"/>
          </w:tcPr>
          <w:p w:rsidR="00950AA8" w:rsidRPr="00C515E5" w:rsidRDefault="00950AA8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950AA8" w:rsidRPr="004B2C9B" w:rsidTr="00950AA8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C515E5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950AA8" w:rsidRPr="00C515E5" w:rsidRDefault="00C515E5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5</w:t>
            </w:r>
            <w:r w:rsidR="00D76C25"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</w:p>
        </w:tc>
      </w:tr>
      <w:tr w:rsidR="00950AA8" w:rsidRPr="004B2C9B" w:rsidTr="00950AA8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C515E5" w:rsidRDefault="00950AA8" w:rsidP="00950A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в т.ч. коров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950AA8" w:rsidRPr="00C515E5" w:rsidRDefault="00D76C25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21</w:t>
            </w:r>
          </w:p>
        </w:tc>
      </w:tr>
      <w:tr w:rsidR="00950AA8" w:rsidRPr="004B2C9B" w:rsidTr="00950AA8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C515E5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950AA8" w:rsidRPr="00C515E5" w:rsidRDefault="00C515E5" w:rsidP="00D76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231</w:t>
            </w:r>
          </w:p>
        </w:tc>
      </w:tr>
      <w:tr w:rsidR="00950AA8" w:rsidRPr="004B2C9B" w:rsidTr="00950AA8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950AA8" w:rsidRPr="00C515E5" w:rsidRDefault="00950AA8" w:rsidP="00950AA8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950AA8" w:rsidRPr="00C515E5" w:rsidRDefault="00C515E5" w:rsidP="00950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C515E5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344</w:t>
            </w:r>
          </w:p>
        </w:tc>
      </w:tr>
    </w:tbl>
    <w:p w:rsidR="00B00AB8" w:rsidRPr="004B2C9B" w:rsidRDefault="00B00AB8" w:rsidP="00950AA8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C515E5" w:rsidRPr="00C515E5" w:rsidRDefault="00C515E5" w:rsidP="00C515E5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C515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Ремонт автодорог</w:t>
      </w:r>
    </w:p>
    <w:p w:rsidR="00C515E5" w:rsidRPr="00DA59FE" w:rsidRDefault="00C515E5" w:rsidP="00C515E5">
      <w:pPr>
        <w:spacing w:after="0" w:line="240" w:lineRule="auto"/>
        <w:ind w:left="567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DA59FE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Всего автодорог с твердым покрытием в округе 53,2 км., из них местного значения  43 км.</w:t>
      </w:r>
    </w:p>
    <w:p w:rsidR="00C515E5" w:rsidRDefault="00C515E5" w:rsidP="00C515E5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C515E5" w:rsidRPr="00C515E5" w:rsidRDefault="00C515E5" w:rsidP="00C515E5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C515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Транспортное сообщение населенных пунктов</w:t>
      </w:r>
    </w:p>
    <w:p w:rsidR="00C515E5" w:rsidRPr="00DA59FE" w:rsidRDefault="00C515E5" w:rsidP="00C515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DA59FE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По состоянию на 01.01.2018 года в округе функционирует 2 автобусных маршрута.</w:t>
      </w:r>
    </w:p>
    <w:p w:rsidR="00C515E5" w:rsidRPr="00DA59FE" w:rsidRDefault="00C515E5" w:rsidP="00C515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DA59FE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Телефонная связь с населенными пунктами обеспечена на 30 %.</w:t>
      </w:r>
    </w:p>
    <w:p w:rsidR="00C515E5" w:rsidRPr="00DA59FE" w:rsidRDefault="00C515E5" w:rsidP="00C515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</w:pPr>
    </w:p>
    <w:p w:rsidR="00C515E5" w:rsidRPr="00C515E5" w:rsidRDefault="00C515E5" w:rsidP="00C515E5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C515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Водоснабжение</w:t>
      </w:r>
    </w:p>
    <w:p w:rsidR="00C515E5" w:rsidRPr="00DA59FE" w:rsidRDefault="00C515E5" w:rsidP="00C515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DA59FE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Из 4 населенных пунктов в 3 вода подается по водопроводу.</w:t>
      </w:r>
    </w:p>
    <w:p w:rsidR="00C515E5" w:rsidRPr="00DA59FE" w:rsidRDefault="00C515E5" w:rsidP="00C515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DA59FE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 округе имеется 3 глубинных скважин, 2 водопроводных башни.</w:t>
      </w:r>
    </w:p>
    <w:p w:rsidR="00C515E5" w:rsidRPr="00C515E5" w:rsidRDefault="00C515E5" w:rsidP="00C515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2060"/>
          <w:sz w:val="24"/>
          <w:szCs w:val="28"/>
        </w:rPr>
      </w:pPr>
    </w:p>
    <w:p w:rsidR="00C515E5" w:rsidRPr="00C515E5" w:rsidRDefault="00C515E5" w:rsidP="00C515E5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C515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Теплоснабжение и электроснабжение округа</w:t>
      </w:r>
    </w:p>
    <w:p w:rsidR="00C515E5" w:rsidRPr="00DA59FE" w:rsidRDefault="00C515E5" w:rsidP="00C515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DA59FE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Всего имеется 1 котельная, которая отапливает объект образования.</w:t>
      </w:r>
    </w:p>
    <w:p w:rsidR="00C515E5" w:rsidRPr="00DA59FE" w:rsidRDefault="00C515E5" w:rsidP="00C515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DA59FE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Обеспеченность населенных пунктов округа электроэнергией 100 %.</w:t>
      </w:r>
    </w:p>
    <w:p w:rsidR="00C515E5" w:rsidRPr="00DA59FE" w:rsidRDefault="00C515E5" w:rsidP="00C515E5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DA59FE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Поставку электроэнергии в округ осуществляют Юго-Западные сети</w:t>
      </w:r>
    </w:p>
    <w:p w:rsidR="00C515E5" w:rsidRPr="00DA59FE" w:rsidRDefault="00C515E5" w:rsidP="00C515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DA59FE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Тариф за потребляемую электроэнергию в 2017 году составил 3,11 руб. за 1 кВт/час.</w:t>
      </w:r>
    </w:p>
    <w:p w:rsidR="00C515E5" w:rsidRPr="00C515E5" w:rsidRDefault="00C515E5" w:rsidP="00C515E5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2060"/>
          <w:sz w:val="24"/>
          <w:szCs w:val="28"/>
        </w:rPr>
      </w:pPr>
    </w:p>
    <w:p w:rsidR="00C515E5" w:rsidRPr="00C515E5" w:rsidRDefault="00C515E5" w:rsidP="00C515E5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C515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Газоснабжение</w:t>
      </w:r>
    </w:p>
    <w:p w:rsidR="00C515E5" w:rsidRPr="00DA59FE" w:rsidRDefault="00C515E5" w:rsidP="00C515E5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</w:pPr>
      <w:r w:rsidRPr="00DA59FE">
        <w:rPr>
          <w:rFonts w:ascii="Times New Roman" w:eastAsia="Times New Roman" w:hAnsi="Times New Roman" w:cs="Times New Roman"/>
          <w:color w:val="000000" w:themeColor="text1"/>
          <w:sz w:val="32"/>
          <w:szCs w:val="28"/>
        </w:rPr>
        <w:t>Из 755 дворов на сегодняшний день газифицировано 442.</w:t>
      </w:r>
    </w:p>
    <w:p w:rsidR="00C515E5" w:rsidRPr="00C515E5" w:rsidRDefault="00C515E5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</w:p>
    <w:p w:rsidR="00950AA8" w:rsidRPr="00C515E5" w:rsidRDefault="00950AA8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C515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W w:w="14317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3260"/>
        <w:gridCol w:w="2693"/>
        <w:gridCol w:w="2268"/>
        <w:gridCol w:w="2835"/>
      </w:tblGrid>
      <w:tr w:rsidR="00950AA8" w:rsidRPr="00C515E5" w:rsidTr="00AF4791">
        <w:trPr>
          <w:trHeight w:val="679"/>
        </w:trPr>
        <w:tc>
          <w:tcPr>
            <w:tcW w:w="32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0AA8" w:rsidRPr="00C515E5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наименование учреждения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0AA8" w:rsidRPr="00C515E5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0AA8" w:rsidRPr="00C515E5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учащихся/детей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0AA8" w:rsidRPr="00C515E5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учителей/ воспитателей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950AA8" w:rsidRPr="00C515E5" w:rsidRDefault="00950AA8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телефона, интернета                  (для школ)</w:t>
            </w:r>
          </w:p>
        </w:tc>
      </w:tr>
      <w:tr w:rsidR="00B1740D" w:rsidRPr="00C515E5" w:rsidTr="00AF4791">
        <w:trPr>
          <w:trHeight w:val="586"/>
        </w:trPr>
        <w:tc>
          <w:tcPr>
            <w:tcW w:w="32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1740D" w:rsidRPr="00C515E5" w:rsidRDefault="00B1740D" w:rsidP="002468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МБОУ ООШ № 31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1740D" w:rsidRPr="00C515E5" w:rsidRDefault="00B1740D" w:rsidP="007F0B3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Ушакова О.В.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1740D" w:rsidRPr="00C515E5" w:rsidRDefault="00C515E5" w:rsidP="007F0B3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606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1740D" w:rsidRPr="00C515E5" w:rsidRDefault="00C515E5" w:rsidP="007F0B3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34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1740D" w:rsidRPr="00C515E5" w:rsidRDefault="00B1740D" w:rsidP="002468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67-66-12</w:t>
            </w:r>
          </w:p>
        </w:tc>
      </w:tr>
      <w:tr w:rsidR="00B1740D" w:rsidRPr="00C515E5" w:rsidTr="00AF4791">
        <w:trPr>
          <w:trHeight w:val="586"/>
        </w:trPr>
        <w:tc>
          <w:tcPr>
            <w:tcW w:w="32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1740D" w:rsidRPr="00C515E5" w:rsidRDefault="00B1740D" w:rsidP="002468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МБДОУ дет.сад № 18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1740D" w:rsidRPr="00C515E5" w:rsidRDefault="00B1740D" w:rsidP="007F0B3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Чистополова О.П.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1740D" w:rsidRPr="00C515E5" w:rsidRDefault="00C515E5" w:rsidP="007F0B3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162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1740D" w:rsidRPr="00C515E5" w:rsidRDefault="00C515E5" w:rsidP="007F0B3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38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1740D" w:rsidRPr="00C515E5" w:rsidRDefault="00C515E5" w:rsidP="002468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67-67-18</w:t>
            </w:r>
          </w:p>
        </w:tc>
      </w:tr>
    </w:tbl>
    <w:p w:rsidR="0024687B" w:rsidRPr="00C515E5" w:rsidRDefault="00950AA8" w:rsidP="00B00AB8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51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24687B" w:rsidRPr="00C515E5">
        <w:rPr>
          <w:rFonts w:ascii="Times New Roman" w:eastAsia="Times New Roman" w:hAnsi="Times New Roman" w:cs="Times New Roman"/>
          <w:sz w:val="32"/>
          <w:szCs w:val="28"/>
          <w:lang w:eastAsia="ru-RU"/>
        </w:rPr>
        <w:t>В систему образования входит 1 общеобразовательная школа.</w:t>
      </w:r>
    </w:p>
    <w:p w:rsidR="0024687B" w:rsidRPr="00C515E5" w:rsidRDefault="0024687B" w:rsidP="00B00AB8">
      <w:pPr>
        <w:spacing w:after="0"/>
        <w:ind w:left="426" w:firstLine="141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515E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100 % школ обеспечены компьютерной техникой, телефонизированы,  подключены к сети «Интернет». </w:t>
      </w:r>
    </w:p>
    <w:p w:rsidR="00950AA8" w:rsidRPr="00C515E5" w:rsidRDefault="0024687B" w:rsidP="00B00AB8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</w:pPr>
      <w:r w:rsidRPr="00C515E5">
        <w:rPr>
          <w:rFonts w:ascii="Times New Roman" w:eastAsia="Times New Roman" w:hAnsi="Times New Roman" w:cs="Times New Roman"/>
          <w:sz w:val="32"/>
          <w:szCs w:val="28"/>
          <w:lang w:eastAsia="ru-RU"/>
        </w:rPr>
        <w:t>В 2014 г. построен и начал работу детский сад № 18</w:t>
      </w:r>
    </w:p>
    <w:p w:rsidR="0024687B" w:rsidRPr="004B2C9B" w:rsidRDefault="0024687B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24"/>
          <w:szCs w:val="32"/>
          <w:lang w:eastAsia="ar-SA"/>
        </w:rPr>
      </w:pPr>
    </w:p>
    <w:p w:rsidR="00950AA8" w:rsidRPr="00C515E5" w:rsidRDefault="00950AA8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C515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  <w:gridCol w:w="6379"/>
      </w:tblGrid>
      <w:tr w:rsidR="00C515E5" w:rsidRPr="00C515E5" w:rsidTr="0024687B">
        <w:trPr>
          <w:trHeight w:val="679"/>
        </w:trPr>
        <w:tc>
          <w:tcPr>
            <w:tcW w:w="751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24687B" w:rsidRPr="00C515E5" w:rsidRDefault="0024687B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637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24687B" w:rsidRPr="00C515E5" w:rsidRDefault="0024687B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</w:tr>
      <w:tr w:rsidR="00C515E5" w:rsidRPr="00C515E5" w:rsidTr="0024687B">
        <w:trPr>
          <w:trHeight w:val="511"/>
        </w:trPr>
        <w:tc>
          <w:tcPr>
            <w:tcW w:w="751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4687B" w:rsidRPr="00C515E5" w:rsidRDefault="0024687B" w:rsidP="002468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с.Глебовское</w:t>
            </w:r>
          </w:p>
        </w:tc>
        <w:tc>
          <w:tcPr>
            <w:tcW w:w="637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4687B" w:rsidRPr="00C515E5" w:rsidRDefault="0024687B" w:rsidP="002468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Чадная Н.В.</w:t>
            </w:r>
          </w:p>
        </w:tc>
      </w:tr>
      <w:tr w:rsidR="00C515E5" w:rsidRPr="00C515E5" w:rsidTr="0024687B">
        <w:trPr>
          <w:trHeight w:val="449"/>
        </w:trPr>
        <w:tc>
          <w:tcPr>
            <w:tcW w:w="751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C515E5" w:rsidRDefault="00C515E5" w:rsidP="00C515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с.Южная Озерейка</w:t>
            </w:r>
          </w:p>
        </w:tc>
        <w:tc>
          <w:tcPr>
            <w:tcW w:w="637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C515E5" w:rsidRDefault="00C515E5" w:rsidP="00C515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Короткова Л.В.</w:t>
            </w:r>
          </w:p>
        </w:tc>
      </w:tr>
      <w:tr w:rsidR="00C515E5" w:rsidRPr="00C515E5" w:rsidTr="0024687B">
        <w:trPr>
          <w:trHeight w:val="471"/>
        </w:trPr>
        <w:tc>
          <w:tcPr>
            <w:tcW w:w="751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C515E5" w:rsidRDefault="00C515E5" w:rsidP="00C515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с.Северная Озерейка</w:t>
            </w:r>
          </w:p>
        </w:tc>
        <w:tc>
          <w:tcPr>
            <w:tcW w:w="637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C515E5" w:rsidRPr="00C515E5" w:rsidRDefault="00C515E5" w:rsidP="00C515E5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Березенцев С.В. </w:t>
            </w:r>
          </w:p>
        </w:tc>
      </w:tr>
      <w:tr w:rsidR="00C515E5" w:rsidRPr="00C515E5" w:rsidTr="0024687B">
        <w:trPr>
          <w:trHeight w:val="476"/>
        </w:trPr>
        <w:tc>
          <w:tcPr>
            <w:tcW w:w="751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4687B" w:rsidRPr="00C515E5" w:rsidRDefault="0024687B" w:rsidP="002468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с.Васильевка</w:t>
            </w:r>
          </w:p>
        </w:tc>
        <w:tc>
          <w:tcPr>
            <w:tcW w:w="637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24687B" w:rsidRPr="00C515E5" w:rsidRDefault="0024687B" w:rsidP="0024687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Кидикиди Л.В.</w:t>
            </w:r>
          </w:p>
        </w:tc>
      </w:tr>
    </w:tbl>
    <w:p w:rsidR="00950AA8" w:rsidRPr="00C515E5" w:rsidRDefault="00950AA8" w:rsidP="00B00AB8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515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C515E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функционируют </w:t>
      </w:r>
      <w:r w:rsidR="0024687B" w:rsidRPr="00C515E5">
        <w:rPr>
          <w:rFonts w:ascii="Times New Roman" w:eastAsia="Times New Roman" w:hAnsi="Times New Roman" w:cs="Times New Roman"/>
          <w:sz w:val="32"/>
          <w:szCs w:val="28"/>
          <w:lang w:eastAsia="ru-RU"/>
        </w:rPr>
        <w:t>4</w:t>
      </w:r>
      <w:r w:rsidRPr="00C515E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объекта здравоохранения. </w:t>
      </w:r>
    </w:p>
    <w:p w:rsidR="0024687B" w:rsidRPr="004B2C9B" w:rsidRDefault="0024687B" w:rsidP="00950AA8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50AA8" w:rsidRPr="00C515E5" w:rsidRDefault="00950AA8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C515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Культура и спорт</w:t>
      </w:r>
    </w:p>
    <w:tbl>
      <w:tblPr>
        <w:tblW w:w="13608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961"/>
        <w:gridCol w:w="3685"/>
      </w:tblGrid>
      <w:tr w:rsidR="0024687B" w:rsidRPr="00C515E5" w:rsidTr="00D83B43">
        <w:trPr>
          <w:trHeight w:val="679"/>
        </w:trPr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24687B" w:rsidRPr="00C515E5" w:rsidRDefault="0024687B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24687B" w:rsidRPr="00C515E5" w:rsidRDefault="0024687B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36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24687B" w:rsidRPr="00C515E5" w:rsidRDefault="0024687B" w:rsidP="00950AA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B1740D" w:rsidRPr="00C515E5" w:rsidTr="00D83B43">
        <w:trPr>
          <w:trHeight w:val="586"/>
        </w:trPr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740D" w:rsidRPr="00C515E5" w:rsidRDefault="00B1740D" w:rsidP="00D83B43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Клуб село Васильевка</w:t>
            </w:r>
          </w:p>
        </w:tc>
        <w:tc>
          <w:tcPr>
            <w:tcW w:w="496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740D" w:rsidRPr="00C515E5" w:rsidRDefault="00C515E5" w:rsidP="007F0B3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Власова Н.Л.</w:t>
            </w:r>
          </w:p>
        </w:tc>
        <w:tc>
          <w:tcPr>
            <w:tcW w:w="368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B1740D" w:rsidRPr="00C515E5" w:rsidRDefault="00B1740D" w:rsidP="007F0B3E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C515E5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8-928-881-67-31</w:t>
            </w:r>
          </w:p>
        </w:tc>
      </w:tr>
    </w:tbl>
    <w:p w:rsidR="0024687B" w:rsidRPr="00C515E5" w:rsidRDefault="0024687B" w:rsidP="00950AA8">
      <w:pPr>
        <w:spacing w:after="0"/>
        <w:ind w:left="426"/>
        <w:rPr>
          <w:rFonts w:ascii="Times New Roman" w:eastAsia="Constantia" w:hAnsi="Times New Roman" w:cs="Times New Roman"/>
          <w:b/>
          <w:bCs/>
          <w:sz w:val="14"/>
          <w:szCs w:val="32"/>
          <w:lang w:eastAsia="ar-SA"/>
        </w:rPr>
      </w:pPr>
      <w:r w:rsidRPr="00C515E5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 </w:t>
      </w:r>
    </w:p>
    <w:p w:rsidR="00C515E5" w:rsidRPr="00C515E5" w:rsidRDefault="0024687B" w:rsidP="00C515E5">
      <w:pPr>
        <w:spacing w:after="0"/>
        <w:ind w:left="426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  <w:r w:rsidRPr="00C515E5">
        <w:rPr>
          <w:rFonts w:ascii="Times New Roman" w:eastAsia="Constantia" w:hAnsi="Times New Roman" w:cs="Times New Roman"/>
          <w:b/>
          <w:bCs/>
          <w:sz w:val="32"/>
          <w:szCs w:val="32"/>
          <w:lang w:eastAsia="ar-SA"/>
        </w:rPr>
        <w:t xml:space="preserve"> </w:t>
      </w:r>
      <w:r w:rsidR="00C515E5" w:rsidRPr="00C515E5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имеются  2 спортивные площадки.</w:t>
      </w:r>
    </w:p>
    <w:p w:rsidR="00950AA8" w:rsidRPr="004B2C9B" w:rsidRDefault="00950AA8" w:rsidP="00950AA8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950AA8" w:rsidRPr="00C515E5" w:rsidRDefault="00950AA8" w:rsidP="00950AA8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C515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Общественные и религиозные объединения</w:t>
      </w:r>
    </w:p>
    <w:p w:rsidR="0024687B" w:rsidRPr="00C515E5" w:rsidRDefault="0024687B" w:rsidP="00950AA8">
      <w:pPr>
        <w:spacing w:after="0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515E5">
        <w:rPr>
          <w:rFonts w:ascii="Times New Roman" w:eastAsia="Times New Roman" w:hAnsi="Times New Roman" w:cs="Times New Roman"/>
          <w:sz w:val="32"/>
          <w:szCs w:val="28"/>
          <w:lang w:eastAsia="ru-RU"/>
        </w:rPr>
        <w:t>церковь, с</w:t>
      </w:r>
      <w:r w:rsidR="00D83B43" w:rsidRPr="00C515E5">
        <w:rPr>
          <w:rFonts w:ascii="Times New Roman" w:eastAsia="Times New Roman" w:hAnsi="Times New Roman" w:cs="Times New Roman"/>
          <w:sz w:val="32"/>
          <w:szCs w:val="28"/>
          <w:lang w:eastAsia="ru-RU"/>
        </w:rPr>
        <w:t>ело</w:t>
      </w:r>
      <w:r w:rsidRPr="00C515E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Глебовское, пер</w:t>
      </w:r>
      <w:r w:rsidR="00D83B43" w:rsidRPr="00C515E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еулок </w:t>
      </w:r>
      <w:r w:rsidRPr="00C515E5">
        <w:rPr>
          <w:rFonts w:ascii="Times New Roman" w:eastAsia="Times New Roman" w:hAnsi="Times New Roman" w:cs="Times New Roman"/>
          <w:sz w:val="32"/>
          <w:szCs w:val="28"/>
          <w:lang w:eastAsia="ru-RU"/>
        </w:rPr>
        <w:t>Мирный</w:t>
      </w:r>
      <w:r w:rsidR="00D83B43" w:rsidRPr="00C515E5">
        <w:rPr>
          <w:rFonts w:ascii="Times New Roman" w:eastAsia="Times New Roman" w:hAnsi="Times New Roman" w:cs="Times New Roman"/>
          <w:sz w:val="32"/>
          <w:szCs w:val="28"/>
          <w:lang w:eastAsia="ru-RU"/>
        </w:rPr>
        <w:t>,</w:t>
      </w:r>
      <w:r w:rsidRPr="00C515E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1</w:t>
      </w:r>
    </w:p>
    <w:p w:rsidR="003E4486" w:rsidRDefault="003E4486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C515E5" w:rsidRDefault="00C515E5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A93941" w:rsidRDefault="00A93941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C515E5" w:rsidRPr="004B2C9B" w:rsidRDefault="00C515E5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3E4486" w:rsidRPr="00C515E5" w:rsidRDefault="00FD357A" w:rsidP="003E4486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noProof/>
          <w:color w:val="002060"/>
          <w:sz w:val="36"/>
          <w:szCs w:val="32"/>
          <w:lang w:eastAsia="ru-RU"/>
        </w:rPr>
        <w:pict>
          <v:shape id="Прямоугольник с двумя вырезанными соседними углами 15" o:spid="_x0000_s1028" style="position:absolute;left:0;text-align:left;margin-left:241.7pt;margin-top:-.45pt;width:301.5pt;height:44.2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29050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" path="m183440,l3645610,r183440,183440l3829050,561975r,l,561975r,l,183440,183440,xe" filled="f" strokecolor="#376092" strokeweight="2pt">
            <v:shadow on="t" type="perspective" color="black" opacity="26214f" offset="0,0" matrix="66847f,,,66847f"/>
            <v:path arrowok="t" o:connecttype="custom" o:connectlocs="183440,0;3645610,0;3829050,183440;3829050,561975;3829050,561975;0,561975;0,561975;0,183440;183440,0" o:connectangles="0,0,0,0,0,0,0,0,0"/>
          </v:shape>
        </w:pict>
      </w:r>
      <w:r w:rsidR="003E4486" w:rsidRPr="00C515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3E4486" w:rsidRPr="00C515E5" w:rsidRDefault="003E4486" w:rsidP="003E4486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C515E5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НАТУХАЕВСКОГО СЕЛЬСКОГО ОКРУГА</w:t>
      </w:r>
    </w:p>
    <w:p w:rsidR="003E4486" w:rsidRPr="004B2C9B" w:rsidRDefault="003E4486" w:rsidP="003E4486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3E4486" w:rsidRPr="004B2C9B" w:rsidTr="003E4486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EF59AA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EF59A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EF59AA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Сюсюка Татьяна Николаевна</w:t>
            </w:r>
          </w:p>
        </w:tc>
      </w:tr>
      <w:tr w:rsidR="003E4486" w:rsidRPr="004B2C9B" w:rsidTr="003E4486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EF59AA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EF59A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EF59AA" w:rsidRDefault="003E4486" w:rsidP="00EF59A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ст. Натухаевская, х. </w:t>
            </w:r>
            <w:r w:rsid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Семигорский, х. Ленинский путь,</w:t>
            </w:r>
          </w:p>
          <w:p w:rsidR="003E4486" w:rsidRPr="00EF59AA" w:rsidRDefault="003E4486" w:rsidP="00EF59AA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х. Победа, п/х Семигорье</w:t>
            </w:r>
          </w:p>
        </w:tc>
      </w:tr>
      <w:tr w:rsidR="003E4486" w:rsidRPr="004B2C9B" w:rsidTr="003E4486">
        <w:trPr>
          <w:trHeight w:val="403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EF59AA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9A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EF59AA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1676</w:t>
            </w:r>
            <w:r w:rsidR="00C36434"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0</w:t>
            </w: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га</w:t>
            </w:r>
          </w:p>
        </w:tc>
      </w:tr>
      <w:tr w:rsidR="003E4486" w:rsidRPr="004B2C9B" w:rsidTr="003E4486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EF59AA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9A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3E4486" w:rsidRPr="00EF59AA" w:rsidRDefault="00795E77" w:rsidP="00C3643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9756</w:t>
            </w:r>
            <w:r w:rsidR="003E4486"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чел.</w:t>
            </w:r>
          </w:p>
        </w:tc>
      </w:tr>
      <w:tr w:rsidR="003E4486" w:rsidRPr="004B2C9B" w:rsidTr="003E4486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EF59AA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EF59AA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EF59AA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сельское хозяйство</w:t>
            </w:r>
          </w:p>
        </w:tc>
      </w:tr>
    </w:tbl>
    <w:p w:rsidR="003E4486" w:rsidRPr="004B2C9B" w:rsidRDefault="003E4486" w:rsidP="003E4486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3E4486" w:rsidRPr="00C515E5" w:rsidRDefault="003E4486" w:rsidP="003E4486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C515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795E77" w:rsidRPr="004B2C9B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EF59AA" w:rsidRDefault="00795E77" w:rsidP="00795E77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95E77" w:rsidRPr="00795E77" w:rsidRDefault="00795E77" w:rsidP="00795E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95E77">
              <w:rPr>
                <w:rFonts w:ascii="Times New Roman" w:hAnsi="Times New Roman" w:cs="Times New Roman"/>
                <w:sz w:val="32"/>
                <w:szCs w:val="32"/>
              </w:rPr>
              <w:t>4128</w:t>
            </w:r>
          </w:p>
        </w:tc>
      </w:tr>
      <w:tr w:rsidR="00795E77" w:rsidRPr="004B2C9B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EF59AA" w:rsidRDefault="00795E77" w:rsidP="00795E77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95E77" w:rsidRPr="00795E77" w:rsidRDefault="00795E77" w:rsidP="00795E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95E77">
              <w:rPr>
                <w:rFonts w:ascii="Times New Roman" w:hAnsi="Times New Roman" w:cs="Times New Roman"/>
                <w:sz w:val="32"/>
                <w:szCs w:val="32"/>
              </w:rPr>
              <w:t>5628</w:t>
            </w:r>
          </w:p>
        </w:tc>
      </w:tr>
      <w:tr w:rsidR="00795E77" w:rsidRPr="004B2C9B" w:rsidTr="00DD7B68">
        <w:trPr>
          <w:trHeight w:val="403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EF59AA" w:rsidRDefault="00795E77" w:rsidP="00795E77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95E77" w:rsidRPr="00795E77" w:rsidRDefault="00795E77" w:rsidP="00795E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95E77">
              <w:rPr>
                <w:rFonts w:ascii="Times New Roman" w:hAnsi="Times New Roman" w:cs="Times New Roman"/>
                <w:sz w:val="32"/>
                <w:szCs w:val="32"/>
              </w:rPr>
              <w:t>6916</w:t>
            </w:r>
          </w:p>
        </w:tc>
      </w:tr>
      <w:tr w:rsidR="00795E77" w:rsidRPr="004B2C9B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EF59AA" w:rsidRDefault="00795E77" w:rsidP="00795E77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</w:tcPr>
          <w:p w:rsidR="00795E77" w:rsidRPr="00795E77" w:rsidRDefault="00795E77" w:rsidP="00795E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95E77">
              <w:rPr>
                <w:rFonts w:ascii="Times New Roman" w:hAnsi="Times New Roman" w:cs="Times New Roman"/>
                <w:sz w:val="32"/>
                <w:szCs w:val="32"/>
              </w:rPr>
              <w:t>30</w:t>
            </w:r>
          </w:p>
        </w:tc>
      </w:tr>
      <w:tr w:rsidR="00795E77" w:rsidRPr="004B2C9B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EF59AA" w:rsidRDefault="00795E77" w:rsidP="00795E77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95E77" w:rsidRPr="00795E77" w:rsidRDefault="00795E77" w:rsidP="00795E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95E77">
              <w:rPr>
                <w:rFonts w:ascii="Times New Roman" w:hAnsi="Times New Roman" w:cs="Times New Roman"/>
                <w:sz w:val="32"/>
                <w:szCs w:val="32"/>
              </w:rPr>
              <w:t>3264</w:t>
            </w:r>
          </w:p>
        </w:tc>
      </w:tr>
      <w:tr w:rsidR="00795E77" w:rsidRPr="004B2C9B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EF59AA" w:rsidRDefault="00795E77" w:rsidP="00795E77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95E77" w:rsidRPr="00795E77" w:rsidRDefault="00795E77" w:rsidP="00795E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95E77">
              <w:rPr>
                <w:rFonts w:ascii="Times New Roman" w:hAnsi="Times New Roman" w:cs="Times New Roman"/>
                <w:sz w:val="32"/>
                <w:szCs w:val="32"/>
              </w:rPr>
              <w:t>396</w:t>
            </w:r>
          </w:p>
        </w:tc>
      </w:tr>
      <w:tr w:rsidR="00795E77" w:rsidRPr="004B2C9B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EF59AA" w:rsidRDefault="00795E77" w:rsidP="00795E77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Участники ВОВ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95E77" w:rsidRPr="00795E77" w:rsidRDefault="00795E77" w:rsidP="00795E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95E77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795E77" w:rsidRPr="004B2C9B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EF59AA" w:rsidRDefault="00795E77" w:rsidP="00795E77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95E77" w:rsidRPr="00795E77" w:rsidRDefault="00795E77" w:rsidP="00795E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95E77">
              <w:rPr>
                <w:rFonts w:ascii="Times New Roman" w:hAnsi="Times New Roman" w:cs="Times New Roman"/>
                <w:sz w:val="32"/>
                <w:szCs w:val="32"/>
              </w:rPr>
              <w:t>256</w:t>
            </w:r>
          </w:p>
        </w:tc>
      </w:tr>
      <w:tr w:rsidR="00795E77" w:rsidRPr="004B2C9B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EF59AA" w:rsidRDefault="00795E77" w:rsidP="00795E77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95E77" w:rsidRPr="00795E77" w:rsidRDefault="00795E77" w:rsidP="00795E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95E77">
              <w:rPr>
                <w:rFonts w:ascii="Times New Roman" w:hAnsi="Times New Roman" w:cs="Times New Roman"/>
                <w:sz w:val="32"/>
                <w:szCs w:val="32"/>
              </w:rPr>
              <w:t>350+ 450 семей получили з/у</w:t>
            </w:r>
          </w:p>
        </w:tc>
      </w:tr>
    </w:tbl>
    <w:p w:rsidR="00726494" w:rsidRPr="004B2C9B" w:rsidRDefault="00726494" w:rsidP="003E4486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3E4486" w:rsidRPr="00C515E5" w:rsidRDefault="003E4486" w:rsidP="003E4486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C515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Структура занятости</w:t>
      </w:r>
    </w:p>
    <w:tbl>
      <w:tblPr>
        <w:tblW w:w="14262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4110"/>
      </w:tblGrid>
      <w:tr w:rsidR="003E4486" w:rsidRPr="004B2C9B" w:rsidTr="003E4486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E4486" w:rsidRPr="00EF59AA" w:rsidRDefault="003E4486" w:rsidP="003E448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EF59AA" w:rsidRDefault="003E4486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EF59AA" w:rsidRDefault="00C36434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</w:t>
            </w:r>
          </w:p>
        </w:tc>
      </w:tr>
      <w:tr w:rsidR="003E4486" w:rsidRPr="004B2C9B" w:rsidTr="003E4486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E4486" w:rsidRPr="00EF59AA" w:rsidRDefault="003E4486" w:rsidP="003E4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EF59AA" w:rsidRDefault="003E4486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EF59AA" w:rsidRDefault="00795E77" w:rsidP="007F0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175</w:t>
            </w:r>
          </w:p>
        </w:tc>
      </w:tr>
      <w:tr w:rsidR="003E4486" w:rsidRPr="004B2C9B" w:rsidTr="003E4486">
        <w:trPr>
          <w:trHeight w:val="403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E4486" w:rsidRPr="00EF59AA" w:rsidRDefault="003E4486" w:rsidP="003E448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EF59AA" w:rsidRDefault="003E4486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EF59AA" w:rsidRDefault="00726494" w:rsidP="00C36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</w:t>
            </w:r>
            <w:r w:rsidR="00C36434"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</w:t>
            </w:r>
          </w:p>
        </w:tc>
      </w:tr>
      <w:tr w:rsidR="003E4486" w:rsidRPr="004B2C9B" w:rsidTr="003E4486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E4486" w:rsidRPr="00EF59AA" w:rsidRDefault="003E4486" w:rsidP="003E4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EF59AA" w:rsidRDefault="003E4486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3E4486" w:rsidRPr="00EF59AA" w:rsidRDefault="00C36434" w:rsidP="007F0B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</w:t>
            </w:r>
            <w:r w:rsidR="007F0B3E"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9</w:t>
            </w:r>
          </w:p>
        </w:tc>
      </w:tr>
      <w:tr w:rsidR="003E4486" w:rsidRPr="004B2C9B" w:rsidTr="003E4486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E4486" w:rsidRPr="00EF59AA" w:rsidRDefault="003E4486" w:rsidP="003E448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EF59AA" w:rsidRDefault="003E4486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EF59AA" w:rsidRDefault="00C36434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E4486" w:rsidRPr="004B2C9B" w:rsidTr="003E4486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E4486" w:rsidRPr="00EF59AA" w:rsidRDefault="003E4486" w:rsidP="003E4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EF59AA" w:rsidRDefault="003E4486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EF59AA" w:rsidRDefault="00C36434" w:rsidP="00726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-</w:t>
            </w:r>
          </w:p>
        </w:tc>
      </w:tr>
      <w:tr w:rsidR="003E4486" w:rsidRPr="004B2C9B" w:rsidTr="003E4486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E4486" w:rsidRPr="00EF59AA" w:rsidRDefault="003E4486" w:rsidP="003E448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EF59AA" w:rsidRDefault="003E4486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EF59AA" w:rsidRDefault="00C36434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105</w:t>
            </w:r>
          </w:p>
        </w:tc>
      </w:tr>
      <w:tr w:rsidR="003E4486" w:rsidRPr="004B2C9B" w:rsidTr="003E4486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E4486" w:rsidRPr="00EF59AA" w:rsidRDefault="003E4486" w:rsidP="003E4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EF59AA" w:rsidRDefault="003E4486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EF59AA" w:rsidRDefault="00795E77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34</w:t>
            </w:r>
            <w:r w:rsidR="00C36434"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</w:t>
            </w:r>
          </w:p>
        </w:tc>
      </w:tr>
    </w:tbl>
    <w:p w:rsidR="003E4486" w:rsidRPr="004B2C9B" w:rsidRDefault="003E4486" w:rsidP="003E4486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3E4486" w:rsidRPr="00C515E5" w:rsidRDefault="003E4486" w:rsidP="003E4486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4B2C9B"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t xml:space="preserve"> </w:t>
      </w:r>
      <w:r w:rsidRPr="00C515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Сельское хозяйство</w:t>
      </w:r>
    </w:p>
    <w:tbl>
      <w:tblPr>
        <w:tblW w:w="14121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9159"/>
        <w:gridCol w:w="4962"/>
      </w:tblGrid>
      <w:tr w:rsidR="003E4486" w:rsidRPr="004B2C9B" w:rsidTr="0061363A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EF59AA" w:rsidRDefault="003E4486" w:rsidP="003E448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Площадь сельскохозяйственных угодий,  всего, га</w:t>
            </w:r>
          </w:p>
        </w:tc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3E4486" w:rsidRPr="00EF59AA" w:rsidRDefault="007F0B3E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7210,7</w:t>
            </w:r>
          </w:p>
        </w:tc>
      </w:tr>
      <w:tr w:rsidR="003E4486" w:rsidRPr="004B2C9B" w:rsidTr="0061363A">
        <w:trPr>
          <w:trHeight w:val="403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3E4486" w:rsidRPr="00EF59AA" w:rsidRDefault="003E4486" w:rsidP="003E4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том числе: пашня</w:t>
            </w:r>
          </w:p>
        </w:tc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3E4486" w:rsidRPr="00EF59AA" w:rsidRDefault="007F0B3E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3783,5</w:t>
            </w:r>
          </w:p>
        </w:tc>
      </w:tr>
      <w:tr w:rsidR="00795E77" w:rsidRPr="004B2C9B" w:rsidTr="0061363A">
        <w:trPr>
          <w:trHeight w:val="403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5E77" w:rsidRPr="00EF59AA" w:rsidRDefault="00795E77" w:rsidP="003E4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ЛПХ</w:t>
            </w:r>
          </w:p>
        </w:tc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95E77" w:rsidRPr="00EF59AA" w:rsidRDefault="00795E77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454,2</w:t>
            </w:r>
          </w:p>
        </w:tc>
      </w:tr>
      <w:tr w:rsidR="00795E77" w:rsidRPr="004B2C9B" w:rsidTr="0061363A">
        <w:trPr>
          <w:trHeight w:val="403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5E77" w:rsidRPr="00EF59AA" w:rsidRDefault="00795E77" w:rsidP="003E44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Юридические лица</w:t>
            </w:r>
          </w:p>
        </w:tc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795E77" w:rsidRPr="00EF59AA" w:rsidRDefault="00795E77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2973,0</w:t>
            </w:r>
          </w:p>
        </w:tc>
      </w:tr>
      <w:tr w:rsidR="003E4486" w:rsidRPr="004B2C9B" w:rsidTr="0061363A">
        <w:trPr>
          <w:trHeight w:val="386"/>
        </w:trPr>
        <w:tc>
          <w:tcPr>
            <w:tcW w:w="14121" w:type="dxa"/>
            <w:gridSpan w:val="2"/>
            <w:tcBorders>
              <w:top w:val="thinThickLargeGap" w:sz="24" w:space="0" w:color="auto"/>
              <w:bottom w:val="thinThickLargeGap" w:sz="24" w:space="0" w:color="auto"/>
            </w:tcBorders>
            <w:vAlign w:val="center"/>
          </w:tcPr>
          <w:p w:rsidR="003E4486" w:rsidRPr="00EF59AA" w:rsidRDefault="003E4486" w:rsidP="003E4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Поголовье скота и птицы (голов)</w:t>
            </w:r>
          </w:p>
        </w:tc>
      </w:tr>
      <w:tr w:rsidR="00C36434" w:rsidRPr="004B2C9B" w:rsidTr="0061363A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36434" w:rsidRPr="00EF59AA" w:rsidRDefault="00C36434" w:rsidP="003E448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36434" w:rsidRPr="00EF59AA" w:rsidRDefault="00795E77" w:rsidP="005E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</w:t>
            </w:r>
          </w:p>
        </w:tc>
      </w:tr>
      <w:tr w:rsidR="00C36434" w:rsidRPr="004B2C9B" w:rsidTr="0061363A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36434" w:rsidRPr="00EF59AA" w:rsidRDefault="00C36434" w:rsidP="003E44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т.ч. коров</w:t>
            </w:r>
          </w:p>
        </w:tc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36434" w:rsidRPr="00EF59AA" w:rsidRDefault="00795E77" w:rsidP="005E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C36434" w:rsidRPr="004B2C9B" w:rsidTr="0061363A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36434" w:rsidRPr="00EF59AA" w:rsidRDefault="00C36434" w:rsidP="003E448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36434" w:rsidRPr="00EF59AA" w:rsidRDefault="00795E77" w:rsidP="005E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198</w:t>
            </w:r>
          </w:p>
        </w:tc>
      </w:tr>
      <w:tr w:rsidR="00C36434" w:rsidRPr="004B2C9B" w:rsidTr="0061363A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36434" w:rsidRPr="00EF59AA" w:rsidRDefault="00C36434" w:rsidP="003E448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Лошадей</w:t>
            </w:r>
          </w:p>
        </w:tc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36434" w:rsidRPr="00EF59AA" w:rsidRDefault="00795E77" w:rsidP="005E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C36434" w:rsidRPr="004B2C9B" w:rsidTr="0061363A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C36434" w:rsidRPr="00EF59AA" w:rsidRDefault="00C36434" w:rsidP="003E4486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96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C36434" w:rsidRPr="00EF59AA" w:rsidRDefault="007F0B3E" w:rsidP="00795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F59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795E77" w:rsidRPr="00EF59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008</w:t>
            </w:r>
          </w:p>
        </w:tc>
      </w:tr>
    </w:tbl>
    <w:p w:rsidR="003E4486" w:rsidRPr="004B2C9B" w:rsidRDefault="003E4486" w:rsidP="003E4486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B00AB8" w:rsidRPr="004B2C9B" w:rsidRDefault="00B00AB8" w:rsidP="003E4486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795E77" w:rsidRDefault="00795E77" w:rsidP="00795E77">
      <w:pPr>
        <w:spacing w:after="0"/>
        <w:ind w:left="426" w:firstLine="141"/>
        <w:rPr>
          <w:rFonts w:ascii="Times New Roman" w:eastAsia="Times New Roman" w:hAnsi="Times New Roman" w:cs="Times New Roman"/>
          <w:b/>
          <w:color w:val="17365D"/>
          <w:sz w:val="32"/>
        </w:rPr>
      </w:pPr>
      <w:r>
        <w:rPr>
          <w:rFonts w:ascii="Times New Roman" w:eastAsia="Times New Roman" w:hAnsi="Times New Roman" w:cs="Times New Roman"/>
          <w:b/>
          <w:color w:val="17365D"/>
          <w:sz w:val="32"/>
        </w:rPr>
        <w:t>Ремонт автодорог</w:t>
      </w:r>
    </w:p>
    <w:p w:rsidR="00795E77" w:rsidRDefault="00795E77" w:rsidP="00795E77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Всего автодорог с твердым покрытием в округе 32,3км., из них местного значения  12,8 км.</w:t>
      </w:r>
    </w:p>
    <w:p w:rsidR="00795E77" w:rsidRDefault="00795E77" w:rsidP="00795E77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</w:rPr>
      </w:pPr>
    </w:p>
    <w:p w:rsidR="00795E77" w:rsidRDefault="00795E77" w:rsidP="00795E77">
      <w:pPr>
        <w:spacing w:after="0"/>
        <w:ind w:left="567"/>
        <w:rPr>
          <w:rFonts w:ascii="Times New Roman" w:eastAsia="Times New Roman" w:hAnsi="Times New Roman" w:cs="Times New Roman"/>
          <w:b/>
          <w:color w:val="17365D"/>
          <w:sz w:val="32"/>
        </w:rPr>
      </w:pPr>
      <w:r>
        <w:rPr>
          <w:rFonts w:ascii="Times New Roman" w:eastAsia="Times New Roman" w:hAnsi="Times New Roman" w:cs="Times New Roman"/>
          <w:b/>
          <w:color w:val="17365D"/>
          <w:sz w:val="32"/>
        </w:rPr>
        <w:t>Транспортное сообщение населенных пунктов</w:t>
      </w:r>
    </w:p>
    <w:p w:rsidR="00795E77" w:rsidRDefault="00795E77" w:rsidP="00795E77">
      <w:pPr>
        <w:tabs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 состоянию на 1.01.2015 года в округе функционирует 2 автобусных маршрута- 106 г. Новороссийск, и на г. Анапа.</w:t>
      </w:r>
    </w:p>
    <w:p w:rsidR="00795E77" w:rsidRDefault="00795E77" w:rsidP="00795E77">
      <w:pPr>
        <w:tabs>
          <w:tab w:val="left" w:pos="810"/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Телефонная связь с населенными пунктами обеспечена на 73  %. </w:t>
      </w:r>
    </w:p>
    <w:p w:rsidR="00795E77" w:rsidRDefault="00795E77" w:rsidP="00795E77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</w:rPr>
      </w:pPr>
    </w:p>
    <w:p w:rsidR="00795E77" w:rsidRDefault="00795E77" w:rsidP="00795E77">
      <w:pPr>
        <w:spacing w:after="0"/>
        <w:ind w:left="567"/>
        <w:rPr>
          <w:rFonts w:ascii="Times New Roman" w:eastAsia="Times New Roman" w:hAnsi="Times New Roman" w:cs="Times New Roman"/>
          <w:b/>
          <w:color w:val="17365D"/>
          <w:sz w:val="32"/>
        </w:rPr>
      </w:pPr>
      <w:r>
        <w:rPr>
          <w:rFonts w:ascii="Times New Roman" w:eastAsia="Times New Roman" w:hAnsi="Times New Roman" w:cs="Times New Roman"/>
          <w:b/>
          <w:color w:val="17365D"/>
          <w:sz w:val="32"/>
        </w:rPr>
        <w:t>Строительство</w:t>
      </w:r>
    </w:p>
    <w:p w:rsidR="00795E77" w:rsidRDefault="00795E77" w:rsidP="00795E77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За двенадцать месяцев 2017 года  введено в эксплуатацию 1025 кв. м. жилья.</w:t>
      </w:r>
    </w:p>
    <w:p w:rsidR="00795E77" w:rsidRDefault="00795E77" w:rsidP="00795E77">
      <w:pPr>
        <w:spacing w:after="0"/>
        <w:ind w:left="567"/>
        <w:rPr>
          <w:rFonts w:ascii="Times New Roman" w:eastAsia="Times New Roman" w:hAnsi="Times New Roman" w:cs="Times New Roman"/>
          <w:b/>
          <w:color w:val="17365D"/>
          <w:sz w:val="32"/>
        </w:rPr>
      </w:pPr>
      <w:r>
        <w:rPr>
          <w:rFonts w:ascii="Times New Roman" w:eastAsia="Times New Roman" w:hAnsi="Times New Roman" w:cs="Times New Roman"/>
          <w:b/>
          <w:color w:val="17365D"/>
          <w:sz w:val="32"/>
        </w:rPr>
        <w:t>Водоснабжение</w:t>
      </w:r>
    </w:p>
    <w:p w:rsidR="00795E77" w:rsidRDefault="00795E77" w:rsidP="00795E77">
      <w:pPr>
        <w:tabs>
          <w:tab w:val="left" w:pos="810"/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Из 4 населенных пунктов в  3 вода подается по водопроводу.</w:t>
      </w:r>
    </w:p>
    <w:p w:rsidR="00795E77" w:rsidRDefault="00795E77" w:rsidP="00795E77">
      <w:pPr>
        <w:tabs>
          <w:tab w:val="left" w:pos="810"/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В округе имеется</w:t>
      </w:r>
      <w:r w:rsidR="00EF59AA">
        <w:rPr>
          <w:rFonts w:ascii="Times New Roman" w:eastAsia="Times New Roman" w:hAnsi="Times New Roman" w:cs="Times New Roman"/>
          <w:sz w:val="28"/>
        </w:rPr>
        <w:t xml:space="preserve"> 27</w:t>
      </w:r>
      <w:r>
        <w:rPr>
          <w:rFonts w:ascii="Times New Roman" w:eastAsia="Times New Roman" w:hAnsi="Times New Roman" w:cs="Times New Roman"/>
          <w:sz w:val="28"/>
        </w:rPr>
        <w:t xml:space="preserve"> км. водоразводящих сетей, 4  накопительные емкости </w:t>
      </w:r>
    </w:p>
    <w:p w:rsidR="00795E77" w:rsidRDefault="00795E77" w:rsidP="00795E77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</w:rPr>
      </w:pPr>
    </w:p>
    <w:p w:rsidR="00795E77" w:rsidRDefault="00795E77" w:rsidP="00795E77">
      <w:pPr>
        <w:spacing w:after="0"/>
        <w:ind w:left="567"/>
        <w:rPr>
          <w:rFonts w:ascii="Times New Roman" w:eastAsia="Times New Roman" w:hAnsi="Times New Roman" w:cs="Times New Roman"/>
          <w:b/>
          <w:color w:val="17365D"/>
          <w:sz w:val="32"/>
        </w:rPr>
      </w:pPr>
      <w:r>
        <w:rPr>
          <w:rFonts w:ascii="Times New Roman" w:eastAsia="Times New Roman" w:hAnsi="Times New Roman" w:cs="Times New Roman"/>
          <w:b/>
          <w:color w:val="17365D"/>
          <w:sz w:val="32"/>
        </w:rPr>
        <w:t>Теплоснабжение и электроснабжение округа</w:t>
      </w:r>
    </w:p>
    <w:p w:rsidR="00795E77" w:rsidRDefault="00795E77" w:rsidP="00795E77">
      <w:pPr>
        <w:tabs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Всего имеется 3 котельных,  которые отапливают объекты образования, здравоохранения, культуры.</w:t>
      </w:r>
    </w:p>
    <w:p w:rsidR="00795E77" w:rsidRDefault="00795E77" w:rsidP="00795E77">
      <w:pPr>
        <w:tabs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Обеспеченность населенных пунктов округа электроэнергией —100 %.</w:t>
      </w:r>
    </w:p>
    <w:p w:rsidR="00795E77" w:rsidRDefault="00795E77" w:rsidP="00795E77">
      <w:pPr>
        <w:tabs>
          <w:tab w:val="left" w:pos="540"/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Поставку электроэнергии в округ осуществляет ОАО «Юго-западные эл.сети». </w:t>
      </w:r>
    </w:p>
    <w:p w:rsidR="00795E77" w:rsidRDefault="00795E77" w:rsidP="00795E77">
      <w:pPr>
        <w:tabs>
          <w:tab w:val="left" w:pos="8280"/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Тариф за потребляемую электроэнергию в 2017  году составлял 2.65  руб. за 1 кВт/час.</w:t>
      </w:r>
    </w:p>
    <w:p w:rsidR="00795E77" w:rsidRDefault="00795E77" w:rsidP="00795E77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17365D"/>
          <w:sz w:val="32"/>
        </w:rPr>
      </w:pPr>
      <w:r>
        <w:rPr>
          <w:rFonts w:ascii="Times New Roman" w:eastAsia="Times New Roman" w:hAnsi="Times New Roman" w:cs="Times New Roman"/>
          <w:b/>
          <w:color w:val="17365D"/>
          <w:sz w:val="32"/>
        </w:rPr>
        <w:t>Газоснабжение</w:t>
      </w:r>
    </w:p>
    <w:p w:rsidR="00795E77" w:rsidRDefault="00795E77" w:rsidP="00795E77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Из 3569 дворов на сегодняшний день газифицировано 2720</w:t>
      </w:r>
    </w:p>
    <w:p w:rsidR="003E4486" w:rsidRPr="004B2C9B" w:rsidRDefault="003E4486" w:rsidP="003E4486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3E4486" w:rsidRPr="004B2C9B" w:rsidRDefault="003E4486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3E4486" w:rsidRPr="00C515E5" w:rsidRDefault="003E4486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C515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W w:w="14459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4678"/>
        <w:gridCol w:w="2410"/>
        <w:gridCol w:w="2126"/>
        <w:gridCol w:w="2835"/>
      </w:tblGrid>
      <w:tr w:rsidR="00795E77" w:rsidRPr="00795E77" w:rsidTr="00026F19">
        <w:trPr>
          <w:trHeight w:val="679"/>
        </w:trPr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795E77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67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795E77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795E77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учащихся/детей</w:t>
            </w:r>
          </w:p>
        </w:tc>
        <w:tc>
          <w:tcPr>
            <w:tcW w:w="21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795E77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учителей/ воспитателей</w:t>
            </w:r>
          </w:p>
        </w:tc>
        <w:tc>
          <w:tcPr>
            <w:tcW w:w="2835" w:type="dxa"/>
            <w:tcBorders>
              <w:top w:val="thinThickLargeGap" w:sz="24" w:space="0" w:color="auto"/>
              <w:left w:val="thinThickLargeGap" w:sz="24" w:space="0" w:color="auto"/>
              <w:bottom w:val="double" w:sz="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795E77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телефона, интернета                  (для школ)</w:t>
            </w:r>
          </w:p>
        </w:tc>
      </w:tr>
      <w:tr w:rsidR="00795E77" w:rsidRPr="00795E77" w:rsidTr="00026F19">
        <w:trPr>
          <w:trHeight w:val="388"/>
        </w:trPr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5E77" w:rsidRPr="00795E77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СОШ №26</w:t>
            </w:r>
          </w:p>
        </w:tc>
        <w:tc>
          <w:tcPr>
            <w:tcW w:w="467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5E77" w:rsidRPr="00795E77" w:rsidRDefault="00795E77" w:rsidP="00795E77">
            <w:pPr>
              <w:tabs>
                <w:tab w:val="left" w:pos="1680"/>
                <w:tab w:val="left" w:pos="6120"/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Сас Нина Николаевна</w:t>
            </w:r>
          </w:p>
        </w:tc>
        <w:tc>
          <w:tcPr>
            <w:tcW w:w="2410" w:type="dxa"/>
            <w:tcBorders>
              <w:top w:val="single" w:sz="24" w:space="0" w:color="000000"/>
              <w:left w:val="single" w:sz="24" w:space="0" w:color="000000"/>
              <w:bottom w:val="double" w:sz="4" w:space="0" w:color="auto"/>
              <w:right w:val="double" w:sz="4" w:space="0" w:color="auto"/>
            </w:tcBorders>
            <w:shd w:val="clear" w:color="000000" w:fill="FFFFFF"/>
          </w:tcPr>
          <w:p w:rsidR="00795E77" w:rsidRPr="00795E77" w:rsidRDefault="00795E77" w:rsidP="00795E77">
            <w:pPr>
              <w:tabs>
                <w:tab w:val="left" w:pos="1680"/>
                <w:tab w:val="left" w:pos="6120"/>
                <w:tab w:val="left" w:pos="8280"/>
              </w:tabs>
              <w:spacing w:after="0"/>
              <w:jc w:val="center"/>
            </w:pPr>
            <w:r w:rsidRPr="00795E77">
              <w:rPr>
                <w:rFonts w:ascii="Times New Roman" w:eastAsia="Times New Roman" w:hAnsi="Times New Roman" w:cs="Times New Roman"/>
                <w:sz w:val="32"/>
              </w:rPr>
              <w:t>1200</w:t>
            </w:r>
          </w:p>
        </w:tc>
        <w:tc>
          <w:tcPr>
            <w:tcW w:w="2126" w:type="dxa"/>
            <w:tcBorders>
              <w:top w:val="single" w:sz="2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95E77" w:rsidRPr="00EF59AA" w:rsidRDefault="00EF59AA" w:rsidP="00795E77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F59AA">
              <w:rPr>
                <w:rFonts w:ascii="Times New Roman" w:hAnsi="Times New Roman" w:cs="Times New Roman"/>
                <w:sz w:val="32"/>
                <w:szCs w:val="32"/>
              </w:rPr>
              <w:t>100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</w:tcPr>
          <w:p w:rsidR="00795E77" w:rsidRPr="00795E77" w:rsidRDefault="00795E77" w:rsidP="00795E77">
            <w:pPr>
              <w:tabs>
                <w:tab w:val="left" w:pos="8280"/>
              </w:tabs>
              <w:spacing w:after="0" w:line="240" w:lineRule="auto"/>
              <w:jc w:val="center"/>
            </w:pPr>
            <w:r w:rsidRPr="00795E77">
              <w:rPr>
                <w:rFonts w:ascii="Times New Roman" w:eastAsia="Times New Roman" w:hAnsi="Times New Roman" w:cs="Times New Roman"/>
                <w:sz w:val="32"/>
              </w:rPr>
              <w:t>274- 151</w:t>
            </w:r>
          </w:p>
        </w:tc>
      </w:tr>
      <w:tr w:rsidR="00795E77" w:rsidRPr="00795E77" w:rsidTr="00026F19">
        <w:trPr>
          <w:trHeight w:val="424"/>
        </w:trPr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5E77" w:rsidRPr="00795E77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СОШ №25</w:t>
            </w:r>
          </w:p>
        </w:tc>
        <w:tc>
          <w:tcPr>
            <w:tcW w:w="467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5E77" w:rsidRPr="00795E77" w:rsidRDefault="00795E77" w:rsidP="00795E77">
            <w:pPr>
              <w:tabs>
                <w:tab w:val="left" w:pos="1680"/>
                <w:tab w:val="left" w:pos="6120"/>
                <w:tab w:val="left" w:pos="8280"/>
              </w:tabs>
              <w:snapToGrid w:val="0"/>
              <w:spacing w:after="0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Кумпан Ольга Николаевна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24" w:space="0" w:color="000000"/>
              <w:bottom w:val="double" w:sz="4" w:space="0" w:color="auto"/>
              <w:right w:val="double" w:sz="4" w:space="0" w:color="auto"/>
            </w:tcBorders>
            <w:shd w:val="clear" w:color="000000" w:fill="FFFFFF"/>
            <w:vAlign w:val="center"/>
          </w:tcPr>
          <w:p w:rsidR="00795E77" w:rsidRPr="00795E77" w:rsidRDefault="00795E77" w:rsidP="00795E77">
            <w:pPr>
              <w:tabs>
                <w:tab w:val="left" w:pos="1680"/>
                <w:tab w:val="left" w:pos="6120"/>
                <w:tab w:val="left" w:pos="8280"/>
              </w:tabs>
              <w:spacing w:after="0"/>
              <w:jc w:val="center"/>
            </w:pPr>
            <w:r w:rsidRPr="00795E77">
              <w:rPr>
                <w:rFonts w:ascii="Times New Roman" w:eastAsia="Times New Roman" w:hAnsi="Times New Roman" w:cs="Times New Roman"/>
                <w:sz w:val="32"/>
              </w:rPr>
              <w:t>278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95E77" w:rsidRPr="00EF59AA" w:rsidRDefault="00EF59AA" w:rsidP="00795E77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F59AA">
              <w:rPr>
                <w:rFonts w:ascii="Times New Roman" w:hAnsi="Times New Roman" w:cs="Times New Roman"/>
                <w:sz w:val="32"/>
                <w:szCs w:val="32"/>
              </w:rPr>
              <w:t>31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vAlign w:val="center"/>
          </w:tcPr>
          <w:p w:rsidR="00795E77" w:rsidRPr="00795E77" w:rsidRDefault="00795E77" w:rsidP="00795E77">
            <w:pPr>
              <w:tabs>
                <w:tab w:val="left" w:pos="8280"/>
              </w:tabs>
              <w:spacing w:after="0" w:line="240" w:lineRule="auto"/>
              <w:jc w:val="center"/>
            </w:pPr>
            <w:r w:rsidRPr="00795E77">
              <w:rPr>
                <w:rFonts w:ascii="Times New Roman" w:eastAsia="Times New Roman" w:hAnsi="Times New Roman" w:cs="Times New Roman"/>
                <w:sz w:val="32"/>
              </w:rPr>
              <w:t>274- 714</w:t>
            </w:r>
          </w:p>
        </w:tc>
      </w:tr>
      <w:tr w:rsidR="00795E77" w:rsidRPr="00795E77" w:rsidTr="00026F19">
        <w:trPr>
          <w:trHeight w:val="460"/>
        </w:trPr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5E77" w:rsidRPr="00795E77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ДС 75</w:t>
            </w:r>
          </w:p>
        </w:tc>
        <w:tc>
          <w:tcPr>
            <w:tcW w:w="4678" w:type="dxa"/>
            <w:tcBorders>
              <w:top w:val="thinThickLargeGap" w:sz="24" w:space="0" w:color="auto"/>
              <w:left w:val="thinThickLargeGap" w:sz="24" w:space="0" w:color="auto"/>
              <w:bottom w:val="double" w:sz="4" w:space="0" w:color="auto"/>
              <w:right w:val="thinThickLargeGap" w:sz="24" w:space="0" w:color="auto"/>
            </w:tcBorders>
          </w:tcPr>
          <w:p w:rsidR="00795E77" w:rsidRPr="00795E77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Неброева Татьяна Анатольевна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24" w:space="0" w:color="000000"/>
              <w:bottom w:val="double" w:sz="4" w:space="0" w:color="auto"/>
              <w:right w:val="double" w:sz="4" w:space="0" w:color="auto"/>
            </w:tcBorders>
            <w:shd w:val="clear" w:color="000000" w:fill="FFFFFF"/>
            <w:vAlign w:val="center"/>
          </w:tcPr>
          <w:p w:rsidR="00795E77" w:rsidRPr="00795E77" w:rsidRDefault="00795E77" w:rsidP="00795E77">
            <w:pPr>
              <w:tabs>
                <w:tab w:val="left" w:pos="8280"/>
              </w:tabs>
              <w:spacing w:after="0" w:line="240" w:lineRule="auto"/>
              <w:jc w:val="center"/>
            </w:pPr>
            <w:r w:rsidRPr="00795E77">
              <w:rPr>
                <w:rFonts w:ascii="Times New Roman" w:eastAsia="Times New Roman" w:hAnsi="Times New Roman" w:cs="Times New Roman"/>
                <w:sz w:val="32"/>
              </w:rPr>
              <w:t>233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95E77" w:rsidRPr="00EF59AA" w:rsidRDefault="00EF59AA" w:rsidP="00795E77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F59AA">
              <w:rPr>
                <w:rFonts w:ascii="Times New Roman" w:hAnsi="Times New Roman" w:cs="Times New Roman"/>
                <w:sz w:val="32"/>
                <w:szCs w:val="32"/>
              </w:rPr>
              <w:t>54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vAlign w:val="center"/>
          </w:tcPr>
          <w:p w:rsidR="00795E77" w:rsidRPr="00795E77" w:rsidRDefault="00795E77" w:rsidP="00795E77">
            <w:pPr>
              <w:tabs>
                <w:tab w:val="left" w:pos="8280"/>
              </w:tabs>
              <w:spacing w:after="0" w:line="240" w:lineRule="auto"/>
              <w:jc w:val="center"/>
            </w:pPr>
            <w:r w:rsidRPr="00795E77">
              <w:rPr>
                <w:rFonts w:ascii="Times New Roman" w:eastAsia="Times New Roman" w:hAnsi="Times New Roman" w:cs="Times New Roman"/>
                <w:sz w:val="32"/>
              </w:rPr>
              <w:t>274- 024</w:t>
            </w:r>
          </w:p>
        </w:tc>
      </w:tr>
      <w:tr w:rsidR="00795E77" w:rsidRPr="00795E77" w:rsidTr="00026F19">
        <w:trPr>
          <w:trHeight w:val="586"/>
        </w:trPr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5E77" w:rsidRPr="00795E77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ДС 76</w:t>
            </w:r>
          </w:p>
        </w:tc>
        <w:tc>
          <w:tcPr>
            <w:tcW w:w="467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5E77" w:rsidRPr="00795E77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Афанасьева Евгения Владимировна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24" w:space="0" w:color="000000"/>
              <w:bottom w:val="double" w:sz="4" w:space="0" w:color="auto"/>
              <w:right w:val="double" w:sz="4" w:space="0" w:color="auto"/>
            </w:tcBorders>
            <w:shd w:val="clear" w:color="000000" w:fill="FFFFFF"/>
            <w:vAlign w:val="center"/>
          </w:tcPr>
          <w:p w:rsidR="00795E77" w:rsidRPr="00795E77" w:rsidRDefault="00795E77" w:rsidP="00795E77">
            <w:pPr>
              <w:tabs>
                <w:tab w:val="left" w:pos="8280"/>
              </w:tabs>
              <w:spacing w:after="0" w:line="240" w:lineRule="auto"/>
              <w:jc w:val="center"/>
            </w:pPr>
            <w:r w:rsidRPr="00795E77">
              <w:rPr>
                <w:rFonts w:ascii="Times New Roman" w:eastAsia="Times New Roman" w:hAnsi="Times New Roman" w:cs="Times New Roman"/>
                <w:sz w:val="32"/>
              </w:rPr>
              <w:t>100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95E77" w:rsidRPr="00EF59AA" w:rsidRDefault="00EF59AA" w:rsidP="00795E77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F59AA">
              <w:rPr>
                <w:rFonts w:ascii="Times New Roman" w:hAnsi="Times New Roman" w:cs="Times New Roman"/>
                <w:sz w:val="32"/>
                <w:szCs w:val="32"/>
              </w:rPr>
              <w:t>28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vAlign w:val="center"/>
          </w:tcPr>
          <w:p w:rsidR="00795E77" w:rsidRPr="00795E77" w:rsidRDefault="00795E77" w:rsidP="00795E77">
            <w:pPr>
              <w:tabs>
                <w:tab w:val="left" w:pos="8280"/>
              </w:tabs>
              <w:spacing w:after="0" w:line="240" w:lineRule="auto"/>
              <w:jc w:val="center"/>
            </w:pPr>
            <w:r w:rsidRPr="00795E77">
              <w:rPr>
                <w:rFonts w:ascii="Times New Roman" w:eastAsia="Times New Roman" w:hAnsi="Times New Roman" w:cs="Times New Roman"/>
                <w:sz w:val="32"/>
              </w:rPr>
              <w:t>274- 732</w:t>
            </w:r>
          </w:p>
        </w:tc>
      </w:tr>
      <w:tr w:rsidR="00795E77" w:rsidRPr="00795E77" w:rsidTr="00026F19">
        <w:trPr>
          <w:trHeight w:val="484"/>
        </w:trPr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5E77" w:rsidRPr="00795E77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ДС 83</w:t>
            </w:r>
          </w:p>
        </w:tc>
        <w:tc>
          <w:tcPr>
            <w:tcW w:w="467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double" w:sz="4" w:space="0" w:color="auto"/>
            </w:tcBorders>
          </w:tcPr>
          <w:p w:rsidR="00795E77" w:rsidRPr="00795E77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Сабирова Жанна Михайловна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</w:tcPr>
          <w:p w:rsidR="00795E77" w:rsidRPr="00795E77" w:rsidRDefault="00795E77" w:rsidP="00795E77">
            <w:pPr>
              <w:tabs>
                <w:tab w:val="left" w:pos="8280"/>
              </w:tabs>
              <w:spacing w:after="0" w:line="240" w:lineRule="auto"/>
              <w:jc w:val="center"/>
            </w:pPr>
            <w:r w:rsidRPr="00795E77">
              <w:rPr>
                <w:rFonts w:ascii="Times New Roman" w:eastAsia="Times New Roman" w:hAnsi="Times New Roman" w:cs="Times New Roman"/>
                <w:sz w:val="32"/>
              </w:rPr>
              <w:t>211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95E77" w:rsidRPr="00EF59AA" w:rsidRDefault="00EF59AA" w:rsidP="00795E77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F59AA">
              <w:rPr>
                <w:rFonts w:ascii="Times New Roman" w:hAnsi="Times New Roman" w:cs="Times New Roman"/>
                <w:sz w:val="32"/>
                <w:szCs w:val="32"/>
              </w:rPr>
              <w:t>51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</w:tcPr>
          <w:p w:rsidR="00795E77" w:rsidRPr="00795E77" w:rsidRDefault="00795E77" w:rsidP="00795E77">
            <w:pPr>
              <w:tabs>
                <w:tab w:val="left" w:pos="8280"/>
              </w:tabs>
              <w:spacing w:after="0" w:line="240" w:lineRule="auto"/>
              <w:jc w:val="center"/>
            </w:pPr>
            <w:r w:rsidRPr="00795E77">
              <w:rPr>
                <w:rFonts w:ascii="Times New Roman" w:eastAsia="Times New Roman" w:hAnsi="Times New Roman" w:cs="Times New Roman"/>
                <w:sz w:val="32"/>
              </w:rPr>
              <w:t xml:space="preserve">274- 105 </w:t>
            </w:r>
          </w:p>
        </w:tc>
      </w:tr>
      <w:tr w:rsidR="00795E77" w:rsidRPr="00795E77" w:rsidTr="00026F19">
        <w:trPr>
          <w:trHeight w:val="434"/>
        </w:trPr>
        <w:tc>
          <w:tcPr>
            <w:tcW w:w="24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5E77" w:rsidRPr="00795E77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ДЮСШ Каисса </w:t>
            </w:r>
          </w:p>
        </w:tc>
        <w:tc>
          <w:tcPr>
            <w:tcW w:w="467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double" w:sz="4" w:space="0" w:color="auto"/>
            </w:tcBorders>
          </w:tcPr>
          <w:p w:rsidR="00795E77" w:rsidRPr="00795E77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ind w:firstLine="39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Комерзан Ольга Алексеевна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</w:tcPr>
          <w:p w:rsidR="00795E77" w:rsidRPr="00795E77" w:rsidRDefault="00795E77" w:rsidP="00795E77">
            <w:pPr>
              <w:tabs>
                <w:tab w:val="left" w:pos="8280"/>
              </w:tabs>
              <w:spacing w:after="0" w:line="240" w:lineRule="auto"/>
              <w:jc w:val="center"/>
            </w:pPr>
            <w:r w:rsidRPr="00795E77">
              <w:rPr>
                <w:rFonts w:ascii="Times New Roman" w:eastAsia="Times New Roman" w:hAnsi="Times New Roman" w:cs="Times New Roman"/>
                <w:sz w:val="32"/>
              </w:rPr>
              <w:t>600</w:t>
            </w:r>
          </w:p>
        </w:tc>
        <w:tc>
          <w:tcPr>
            <w:tcW w:w="21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795E77" w:rsidRPr="00EF59AA" w:rsidRDefault="00EF59AA" w:rsidP="00795E77">
            <w:pPr>
              <w:tabs>
                <w:tab w:val="left" w:pos="8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F59AA">
              <w:rPr>
                <w:rFonts w:ascii="Times New Roman" w:hAnsi="Times New Roman" w:cs="Times New Roman"/>
                <w:sz w:val="32"/>
                <w:szCs w:val="32"/>
              </w:rPr>
              <w:t>25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</w:tcPr>
          <w:p w:rsidR="00795E77" w:rsidRPr="00795E77" w:rsidRDefault="00795E77" w:rsidP="00795E77">
            <w:pPr>
              <w:tabs>
                <w:tab w:val="left" w:pos="8280"/>
              </w:tabs>
              <w:spacing w:after="0" w:line="240" w:lineRule="auto"/>
              <w:jc w:val="center"/>
            </w:pPr>
            <w:r w:rsidRPr="00795E77">
              <w:rPr>
                <w:rFonts w:ascii="Times New Roman" w:eastAsia="Times New Roman" w:hAnsi="Times New Roman" w:cs="Times New Roman"/>
                <w:sz w:val="32"/>
              </w:rPr>
              <w:t>274- 257</w:t>
            </w:r>
          </w:p>
        </w:tc>
      </w:tr>
    </w:tbl>
    <w:p w:rsidR="003E4486" w:rsidRPr="00795E77" w:rsidRDefault="003E4486" w:rsidP="00B00AB8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95E77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систему образования входят </w:t>
      </w:r>
      <w:r w:rsidR="003A682A" w:rsidRPr="00795E77">
        <w:rPr>
          <w:rFonts w:ascii="Times New Roman" w:eastAsia="Times New Roman" w:hAnsi="Times New Roman" w:cs="Times New Roman"/>
          <w:sz w:val="32"/>
          <w:szCs w:val="28"/>
          <w:lang w:eastAsia="ru-RU"/>
        </w:rPr>
        <w:t>2</w:t>
      </w:r>
      <w:r w:rsidRPr="00795E77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общеобразовательн</w:t>
      </w:r>
      <w:r w:rsidR="003A682A" w:rsidRPr="00795E77">
        <w:rPr>
          <w:rFonts w:ascii="Times New Roman" w:eastAsia="Times New Roman" w:hAnsi="Times New Roman" w:cs="Times New Roman"/>
          <w:sz w:val="32"/>
          <w:szCs w:val="28"/>
          <w:lang w:eastAsia="ru-RU"/>
        </w:rPr>
        <w:t>ые</w:t>
      </w:r>
      <w:r w:rsidRPr="00795E77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школ</w:t>
      </w:r>
      <w:r w:rsidR="003A682A" w:rsidRPr="00795E77">
        <w:rPr>
          <w:rFonts w:ascii="Times New Roman" w:eastAsia="Times New Roman" w:hAnsi="Times New Roman" w:cs="Times New Roman"/>
          <w:sz w:val="32"/>
          <w:szCs w:val="28"/>
          <w:lang w:eastAsia="ru-RU"/>
        </w:rPr>
        <w:t>ы</w:t>
      </w:r>
      <w:r w:rsidRPr="00795E77">
        <w:rPr>
          <w:rFonts w:ascii="Times New Roman" w:eastAsia="Times New Roman" w:hAnsi="Times New Roman" w:cs="Times New Roman"/>
          <w:sz w:val="32"/>
          <w:szCs w:val="28"/>
          <w:lang w:eastAsia="ru-RU"/>
        </w:rPr>
        <w:t>, 100% школ обеспечены компьютерной техникой, телефонизированы,  подключены к сети «Интернет</w:t>
      </w:r>
      <w:r w:rsidRPr="00795E7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942F6" w:rsidRPr="004B2C9B" w:rsidRDefault="007942F6" w:rsidP="003E4486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3E4486" w:rsidRPr="00C515E5" w:rsidRDefault="003E4486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C515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5387"/>
        <w:gridCol w:w="3260"/>
      </w:tblGrid>
      <w:tr w:rsidR="003E4486" w:rsidRPr="00795E77" w:rsidTr="00B00AB8">
        <w:trPr>
          <w:trHeight w:val="679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795E77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795E77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795E77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3A682A" w:rsidRPr="00795E77" w:rsidTr="00B00AB8">
        <w:trPr>
          <w:trHeight w:val="418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A682A" w:rsidRPr="00795E77" w:rsidRDefault="003A682A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МУЗ Амбулатория № 3</w:t>
            </w:r>
          </w:p>
        </w:tc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A682A" w:rsidRPr="00795E77" w:rsidRDefault="00795E77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Штуканов Сергей Валерьевич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A682A" w:rsidRPr="00795E77" w:rsidRDefault="003A682A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270-070</w:t>
            </w:r>
          </w:p>
        </w:tc>
      </w:tr>
      <w:tr w:rsidR="003A682A" w:rsidRPr="00795E77" w:rsidTr="00B00AB8">
        <w:trPr>
          <w:trHeight w:val="454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A682A" w:rsidRPr="00795E77" w:rsidRDefault="003A682A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ФАП х. Победа</w:t>
            </w:r>
          </w:p>
        </w:tc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A682A" w:rsidRPr="00795E77" w:rsidRDefault="003A682A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Амалян Оксана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A682A" w:rsidRPr="00795E77" w:rsidRDefault="003A682A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8952 8655158</w:t>
            </w:r>
          </w:p>
        </w:tc>
      </w:tr>
      <w:tr w:rsidR="003A682A" w:rsidRPr="00795E77" w:rsidTr="00B00AB8">
        <w:trPr>
          <w:trHeight w:val="475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A682A" w:rsidRPr="00795E77" w:rsidRDefault="003A682A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х. Семигорье</w:t>
            </w:r>
          </w:p>
        </w:tc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A682A" w:rsidRPr="00795E77" w:rsidRDefault="003A682A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Булдина Лариса Викторовна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A682A" w:rsidRPr="00795E77" w:rsidRDefault="003A682A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8961 5254370</w:t>
            </w:r>
          </w:p>
        </w:tc>
      </w:tr>
      <w:tr w:rsidR="003A682A" w:rsidRPr="00795E77" w:rsidTr="00B00AB8">
        <w:trPr>
          <w:trHeight w:val="469"/>
        </w:trPr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A682A" w:rsidRPr="00795E77" w:rsidRDefault="003A682A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ФАН х. Ленинский путь</w:t>
            </w:r>
          </w:p>
        </w:tc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A682A" w:rsidRPr="00795E77" w:rsidRDefault="003A682A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Жукова Татьяна  Викторовна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3A682A" w:rsidRPr="00795E77" w:rsidRDefault="003A682A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8967 6580 283</w:t>
            </w:r>
          </w:p>
        </w:tc>
      </w:tr>
    </w:tbl>
    <w:p w:rsidR="003E4486" w:rsidRPr="00795E77" w:rsidRDefault="003E4486" w:rsidP="00B00AB8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795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95E77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функционируют </w:t>
      </w:r>
      <w:r w:rsidR="007942F6" w:rsidRPr="00795E77">
        <w:rPr>
          <w:rFonts w:ascii="Times New Roman" w:eastAsia="Times New Roman" w:hAnsi="Times New Roman" w:cs="Times New Roman"/>
          <w:sz w:val="32"/>
          <w:szCs w:val="28"/>
          <w:lang w:eastAsia="ru-RU"/>
        </w:rPr>
        <w:t>1</w:t>
      </w:r>
      <w:r w:rsidRPr="00795E77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объект</w:t>
      </w:r>
      <w:r w:rsidR="00B00AB8" w:rsidRPr="00795E77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795E77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здравоохранения</w:t>
      </w:r>
      <w:r w:rsidR="007942F6" w:rsidRPr="00795E77">
        <w:rPr>
          <w:rFonts w:ascii="Times New Roman" w:eastAsia="Times New Roman" w:hAnsi="Times New Roman" w:cs="Times New Roman"/>
          <w:sz w:val="32"/>
          <w:szCs w:val="28"/>
          <w:lang w:eastAsia="ru-RU"/>
        </w:rPr>
        <w:t>, 3 ФАП</w:t>
      </w:r>
      <w:r w:rsidRPr="00795E77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. </w:t>
      </w:r>
    </w:p>
    <w:p w:rsidR="003E4486" w:rsidRPr="00795E77" w:rsidRDefault="003E4486" w:rsidP="003E4486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E77">
        <w:rPr>
          <w:rFonts w:ascii="Times New Roman" w:eastAsia="Times New Roman" w:hAnsi="Times New Roman" w:cs="Times New Roman"/>
          <w:sz w:val="32"/>
          <w:szCs w:val="28"/>
          <w:lang w:eastAsia="ru-RU"/>
        </w:rPr>
        <w:t>Имеется 2 единицы автотранспорта.</w:t>
      </w:r>
    </w:p>
    <w:p w:rsidR="003E4486" w:rsidRPr="004B2C9B" w:rsidRDefault="003E4486" w:rsidP="003E4486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E4486" w:rsidRPr="00C515E5" w:rsidRDefault="003E4486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C515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Культура и спорт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5245"/>
        <w:gridCol w:w="3827"/>
      </w:tblGrid>
      <w:tr w:rsidR="007942F6" w:rsidRPr="004B2C9B" w:rsidTr="007942F6">
        <w:trPr>
          <w:trHeight w:val="679"/>
        </w:trPr>
        <w:tc>
          <w:tcPr>
            <w:tcW w:w="48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942F6" w:rsidRPr="00795E77" w:rsidRDefault="007942F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942F6" w:rsidRPr="00795E77" w:rsidRDefault="007942F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38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942F6" w:rsidRPr="00795E77" w:rsidRDefault="007942F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7942F6" w:rsidRPr="004B2C9B" w:rsidTr="00E86463">
        <w:trPr>
          <w:trHeight w:val="586"/>
        </w:trPr>
        <w:tc>
          <w:tcPr>
            <w:tcW w:w="48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795E77" w:rsidRDefault="007942F6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Школа искусств,</w:t>
            </w:r>
          </w:p>
          <w:p w:rsidR="007942F6" w:rsidRPr="00795E77" w:rsidRDefault="007942F6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 ст. Натухаевская</w:t>
            </w:r>
          </w:p>
        </w:tc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42F6" w:rsidRPr="00795E77" w:rsidRDefault="007942F6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Руденко Петр Степанович</w:t>
            </w:r>
          </w:p>
        </w:tc>
        <w:tc>
          <w:tcPr>
            <w:tcW w:w="38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42F6" w:rsidRPr="00795E77" w:rsidRDefault="00795E77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89002765521</w:t>
            </w:r>
          </w:p>
        </w:tc>
      </w:tr>
      <w:tr w:rsidR="007942F6" w:rsidRPr="004B2C9B" w:rsidTr="00E86463">
        <w:trPr>
          <w:trHeight w:val="586"/>
        </w:trPr>
        <w:tc>
          <w:tcPr>
            <w:tcW w:w="48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42F6" w:rsidRPr="00795E77" w:rsidRDefault="007942F6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ст. Натухаевская</w:t>
            </w:r>
          </w:p>
        </w:tc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42F6" w:rsidRPr="00795E77" w:rsidRDefault="007942F6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Лебедькова Алла Владимировна</w:t>
            </w:r>
          </w:p>
        </w:tc>
        <w:tc>
          <w:tcPr>
            <w:tcW w:w="38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42F6" w:rsidRPr="00795E77" w:rsidRDefault="007942F6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274- 030</w:t>
            </w:r>
          </w:p>
        </w:tc>
      </w:tr>
      <w:tr w:rsidR="007942F6" w:rsidRPr="004B2C9B" w:rsidTr="00E86463">
        <w:trPr>
          <w:trHeight w:val="586"/>
        </w:trPr>
        <w:tc>
          <w:tcPr>
            <w:tcW w:w="482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42F6" w:rsidRPr="00795E77" w:rsidRDefault="007942F6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п.Семигорье</w:t>
            </w:r>
          </w:p>
        </w:tc>
        <w:tc>
          <w:tcPr>
            <w:tcW w:w="524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42F6" w:rsidRPr="00795E77" w:rsidRDefault="007942F6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Колесникова Марина Петровна</w:t>
            </w:r>
          </w:p>
        </w:tc>
        <w:tc>
          <w:tcPr>
            <w:tcW w:w="38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42F6" w:rsidRPr="00795E77" w:rsidRDefault="007942F6" w:rsidP="007942F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274- 732</w:t>
            </w:r>
          </w:p>
        </w:tc>
      </w:tr>
    </w:tbl>
    <w:p w:rsidR="003E4486" w:rsidRPr="004B2C9B" w:rsidRDefault="003E4486" w:rsidP="003E4486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3E4486" w:rsidRPr="00C515E5" w:rsidRDefault="003E4486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C515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Общественные и религиозные объединения</w:t>
      </w:r>
    </w:p>
    <w:tbl>
      <w:tblPr>
        <w:tblW w:w="14459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222"/>
        <w:gridCol w:w="5528"/>
      </w:tblGrid>
      <w:tr w:rsidR="003E4486" w:rsidRPr="004B2C9B" w:rsidTr="003E4486">
        <w:trPr>
          <w:trHeight w:val="679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795E77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№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795E77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 объединения</w:t>
            </w:r>
          </w:p>
        </w:tc>
        <w:tc>
          <w:tcPr>
            <w:tcW w:w="5528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3E4486" w:rsidRPr="00795E77" w:rsidRDefault="003E4486" w:rsidP="003E4486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руководитель</w:t>
            </w:r>
          </w:p>
        </w:tc>
      </w:tr>
      <w:tr w:rsidR="00795E77" w:rsidRPr="004B2C9B" w:rsidTr="00026F19">
        <w:trPr>
          <w:trHeight w:val="381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795E77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795E77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Храм имени Георгия Победоносца</w:t>
            </w:r>
          </w:p>
        </w:tc>
        <w:tc>
          <w:tcPr>
            <w:tcW w:w="5528" w:type="dxa"/>
            <w:tcBorders>
              <w:top w:val="single" w:sz="24" w:space="0" w:color="000000"/>
              <w:left w:val="single" w:sz="24" w:space="0" w:color="000000"/>
              <w:bottom w:val="double" w:sz="4" w:space="0" w:color="auto"/>
              <w:right w:val="double" w:sz="4" w:space="0" w:color="auto"/>
            </w:tcBorders>
            <w:shd w:val="clear" w:color="000000" w:fill="FFFFFF"/>
            <w:vAlign w:val="center"/>
          </w:tcPr>
          <w:p w:rsidR="00795E77" w:rsidRDefault="00795E77" w:rsidP="00795E77">
            <w:pPr>
              <w:tabs>
                <w:tab w:val="left" w:pos="828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</w:rPr>
              <w:t>Павельченко В.П.</w:t>
            </w:r>
          </w:p>
        </w:tc>
      </w:tr>
      <w:tr w:rsidR="00795E77" w:rsidRPr="004B2C9B" w:rsidTr="00026F19">
        <w:trPr>
          <w:trHeight w:val="586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795E77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double" w:sz="4" w:space="0" w:color="auto"/>
            </w:tcBorders>
            <w:vAlign w:val="center"/>
          </w:tcPr>
          <w:p w:rsidR="00795E77" w:rsidRPr="00795E77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Община христиан баптистов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FFFFFF"/>
            <w:vAlign w:val="center"/>
          </w:tcPr>
          <w:p w:rsidR="00795E77" w:rsidRDefault="00795E77" w:rsidP="00795E77">
            <w:pPr>
              <w:tabs>
                <w:tab w:val="left" w:pos="828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</w:rPr>
              <w:t>Анисимов А.В.</w:t>
            </w:r>
          </w:p>
        </w:tc>
      </w:tr>
      <w:tr w:rsidR="00795E77" w:rsidRPr="004B2C9B" w:rsidTr="00026F19">
        <w:trPr>
          <w:trHeight w:val="435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795E77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double" w:sz="4" w:space="0" w:color="auto"/>
            </w:tcBorders>
            <w:vAlign w:val="center"/>
          </w:tcPr>
          <w:p w:rsidR="00795E77" w:rsidRPr="00795E77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Натухаевское хуторское казачье общество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single" w:sz="24" w:space="0" w:color="000000"/>
              <w:right w:val="double" w:sz="4" w:space="0" w:color="auto"/>
            </w:tcBorders>
            <w:shd w:val="clear" w:color="000000" w:fill="FFFFFF"/>
            <w:vAlign w:val="center"/>
          </w:tcPr>
          <w:p w:rsidR="00795E77" w:rsidRDefault="00795E77" w:rsidP="00795E77">
            <w:pPr>
              <w:tabs>
                <w:tab w:val="left" w:pos="828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</w:rPr>
              <w:t>Волков Е.В.</w:t>
            </w:r>
          </w:p>
        </w:tc>
      </w:tr>
      <w:tr w:rsidR="00795E77" w:rsidRPr="004B2C9B" w:rsidTr="00026F19">
        <w:trPr>
          <w:trHeight w:val="457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795E77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5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795E77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Общество «Луйс», филиал городского общества «Луйс»</w:t>
            </w:r>
          </w:p>
        </w:tc>
        <w:tc>
          <w:tcPr>
            <w:tcW w:w="5528" w:type="dxa"/>
            <w:tcBorders>
              <w:top w:val="double" w:sz="4" w:space="0" w:color="auto"/>
              <w:left w:val="single" w:sz="24" w:space="0" w:color="000000"/>
              <w:bottom w:val="double" w:sz="4" w:space="0" w:color="auto"/>
              <w:right w:val="double" w:sz="4" w:space="0" w:color="auto"/>
            </w:tcBorders>
            <w:shd w:val="clear" w:color="000000" w:fill="FFFFFF"/>
            <w:vAlign w:val="center"/>
          </w:tcPr>
          <w:p w:rsidR="00795E77" w:rsidRDefault="00795E77" w:rsidP="00795E77">
            <w:pPr>
              <w:tabs>
                <w:tab w:val="left" w:pos="8280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</w:rPr>
              <w:t>Арутюнян Г.А.</w:t>
            </w:r>
          </w:p>
        </w:tc>
      </w:tr>
      <w:tr w:rsidR="00795E77" w:rsidRPr="004B2C9B" w:rsidTr="00026F19">
        <w:trPr>
          <w:trHeight w:val="457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795E77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6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5E77" w:rsidRPr="00795E77" w:rsidRDefault="00795E77" w:rsidP="00795E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95E77">
              <w:rPr>
                <w:rFonts w:ascii="Times New Roman" w:hAnsi="Times New Roman" w:cs="Times New Roman"/>
                <w:sz w:val="32"/>
                <w:szCs w:val="32"/>
              </w:rPr>
              <w:t>Диаспора- дагестанцы</w:t>
            </w:r>
          </w:p>
        </w:tc>
        <w:tc>
          <w:tcPr>
            <w:tcW w:w="5528" w:type="dxa"/>
            <w:tcBorders>
              <w:top w:val="double" w:sz="4" w:space="0" w:color="auto"/>
              <w:left w:val="single" w:sz="24" w:space="0" w:color="000000"/>
              <w:bottom w:val="double" w:sz="4" w:space="0" w:color="auto"/>
              <w:right w:val="double" w:sz="4" w:space="0" w:color="auto"/>
            </w:tcBorders>
            <w:shd w:val="clear" w:color="000000" w:fill="FFFFFF"/>
          </w:tcPr>
          <w:p w:rsidR="00795E77" w:rsidRDefault="00795E77" w:rsidP="00795E7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</w:rPr>
              <w:t>Мусаев Чингиз Эскендер Оглы</w:t>
            </w:r>
          </w:p>
        </w:tc>
      </w:tr>
      <w:tr w:rsidR="00795E77" w:rsidRPr="004B2C9B" w:rsidTr="00026F19">
        <w:trPr>
          <w:trHeight w:val="457"/>
        </w:trPr>
        <w:tc>
          <w:tcPr>
            <w:tcW w:w="709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795E77" w:rsidRPr="00795E77" w:rsidRDefault="00795E77" w:rsidP="00795E77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95E77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7</w:t>
            </w:r>
          </w:p>
        </w:tc>
        <w:tc>
          <w:tcPr>
            <w:tcW w:w="822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795E77" w:rsidRPr="00795E77" w:rsidRDefault="00795E77" w:rsidP="00795E7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95E77">
              <w:rPr>
                <w:rFonts w:ascii="Times New Roman" w:hAnsi="Times New Roman" w:cs="Times New Roman"/>
                <w:sz w:val="32"/>
                <w:szCs w:val="32"/>
              </w:rPr>
              <w:t>Мусульманское общество- татарское</w:t>
            </w:r>
          </w:p>
        </w:tc>
        <w:tc>
          <w:tcPr>
            <w:tcW w:w="5528" w:type="dxa"/>
            <w:tcBorders>
              <w:top w:val="double" w:sz="4" w:space="0" w:color="auto"/>
              <w:left w:val="single" w:sz="24" w:space="0" w:color="000000"/>
              <w:bottom w:val="double" w:sz="4" w:space="0" w:color="auto"/>
              <w:right w:val="double" w:sz="4" w:space="0" w:color="auto"/>
            </w:tcBorders>
            <w:shd w:val="clear" w:color="000000" w:fill="FFFFFF"/>
          </w:tcPr>
          <w:p w:rsidR="00795E77" w:rsidRDefault="00795E77" w:rsidP="00795E77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</w:rPr>
              <w:t>Джалилов Рушен Фияевич</w:t>
            </w:r>
          </w:p>
        </w:tc>
      </w:tr>
    </w:tbl>
    <w:p w:rsidR="003E4486" w:rsidRDefault="003E4486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A93941" w:rsidRPr="004B2C9B" w:rsidRDefault="00A93941" w:rsidP="003E4486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3E4486" w:rsidRPr="004B2C9B" w:rsidRDefault="003E4486" w:rsidP="00950AA8">
      <w:pPr>
        <w:spacing w:after="0"/>
        <w:ind w:left="567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</w:p>
    <w:p w:rsidR="00B00AB8" w:rsidRPr="004B2C9B" w:rsidRDefault="00B00AB8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8"/>
          <w:szCs w:val="32"/>
          <w:lang w:eastAsia="ar-SA"/>
        </w:rPr>
      </w:pPr>
    </w:p>
    <w:p w:rsidR="004A18CA" w:rsidRDefault="004A18CA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4"/>
          <w:szCs w:val="32"/>
          <w:lang w:eastAsia="ar-SA"/>
        </w:rPr>
      </w:pPr>
    </w:p>
    <w:p w:rsidR="00A93941" w:rsidRPr="004B2C9B" w:rsidRDefault="00A93941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14"/>
          <w:szCs w:val="32"/>
          <w:lang w:eastAsia="ar-SA"/>
        </w:rPr>
      </w:pPr>
    </w:p>
    <w:p w:rsidR="00B20FC4" w:rsidRPr="00C515E5" w:rsidRDefault="00FD357A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>
        <w:rPr>
          <w:rFonts w:ascii="Times New Roman" w:eastAsia="Constantia" w:hAnsi="Times New Roman" w:cs="Times New Roman"/>
          <w:b/>
          <w:bCs/>
          <w:noProof/>
          <w:color w:val="002060"/>
          <w:sz w:val="36"/>
          <w:szCs w:val="32"/>
          <w:lang w:eastAsia="ru-RU"/>
        </w:rPr>
        <w:pict>
          <v:shape id="Прямоугольник с двумя вырезанными соседними углами 16" o:spid="_x0000_s1027" style="position:absolute;left:0;text-align:left;margin-left:241.7pt;margin-top:-1.6pt;width:292.5pt;height:44.2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0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" path="m183440,l3531310,r183440,183440l3714750,561975r,l,561975r,l,183440,183440,xe" filled="f" strokecolor="#376092" strokeweight="2pt">
            <v:shadow on="t" type="perspective" color="black" opacity="26214f" offset="0,0" matrix="66847f,,,66847f"/>
            <v:path arrowok="t" o:connecttype="custom" o:connectlocs="183440,0;3531310,0;3714750,183440;3714750,561975;3714750,561975;0,561975;0,561975;0,183440;183440,0" o:connectangles="0,0,0,0,0,0,0,0,0"/>
          </v:shape>
        </w:pict>
      </w:r>
      <w:r w:rsidR="00B20FC4" w:rsidRPr="00C515E5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ПАСПОРТ </w:t>
      </w:r>
    </w:p>
    <w:p w:rsidR="00B20FC4" w:rsidRPr="00C515E5" w:rsidRDefault="00B20FC4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</w:pPr>
      <w:r w:rsidRPr="00C515E5">
        <w:rPr>
          <w:rFonts w:ascii="Times New Roman" w:eastAsia="Constantia" w:hAnsi="Times New Roman" w:cs="Times New Roman"/>
          <w:b/>
          <w:bCs/>
          <w:color w:val="002060"/>
          <w:sz w:val="28"/>
          <w:szCs w:val="32"/>
          <w:lang w:eastAsia="ar-SA"/>
        </w:rPr>
        <w:t>АБРАУ - ДЮРСО СЕЛЬСКОГО ОКРУГА</w:t>
      </w:r>
    </w:p>
    <w:p w:rsidR="00B20FC4" w:rsidRPr="004B2C9B" w:rsidRDefault="00B20FC4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5899"/>
        <w:gridCol w:w="8160"/>
      </w:tblGrid>
      <w:tr w:rsidR="00B20FC4" w:rsidRPr="004B2C9B" w:rsidTr="00B20FC4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5D705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Глава администрации округа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B20FC4" w:rsidRPr="005D7050" w:rsidRDefault="004578FB" w:rsidP="00B20FC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Павлихин Алексей Константинович </w:t>
            </w:r>
            <w:r w:rsidR="002A26D9" w:rsidRPr="005D705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</w:t>
            </w:r>
          </w:p>
        </w:tc>
      </w:tr>
      <w:tr w:rsidR="00B20FC4" w:rsidRPr="004B2C9B" w:rsidTr="00B20FC4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5D705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highlight w:val="yellow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Населенные пункты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B20FC4" w:rsidRPr="005D705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с. Абрау, с.Большие хутора, х Дюрсо, х. Камчатка,</w:t>
            </w:r>
          </w:p>
          <w:p w:rsidR="00B20FC4" w:rsidRPr="005D705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с. Лесничество</w:t>
            </w:r>
          </w:p>
        </w:tc>
      </w:tr>
      <w:tr w:rsidR="00B20FC4" w:rsidRPr="004B2C9B" w:rsidTr="00B20FC4">
        <w:trPr>
          <w:trHeight w:val="403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5D705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Территория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B20FC4" w:rsidRPr="005D705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336,92 га</w:t>
            </w:r>
          </w:p>
        </w:tc>
      </w:tr>
      <w:tr w:rsidR="00B20FC4" w:rsidRPr="004B2C9B" w:rsidTr="00B20FC4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5D705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Население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  <w:vAlign w:val="center"/>
          </w:tcPr>
          <w:p w:rsidR="00B20FC4" w:rsidRPr="005D705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4054 чел.</w:t>
            </w:r>
          </w:p>
        </w:tc>
      </w:tr>
      <w:tr w:rsidR="00B20FC4" w:rsidRPr="004B2C9B" w:rsidTr="00B20FC4">
        <w:trPr>
          <w:trHeight w:val="386"/>
        </w:trPr>
        <w:tc>
          <w:tcPr>
            <w:tcW w:w="589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5D705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Основной род занятий</w:t>
            </w:r>
          </w:p>
        </w:tc>
        <w:tc>
          <w:tcPr>
            <w:tcW w:w="81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vAlign w:val="center"/>
          </w:tcPr>
          <w:p w:rsidR="00B20FC4" w:rsidRPr="005D7050" w:rsidRDefault="004578FB" w:rsidP="00B20FC4">
            <w:pPr>
              <w:tabs>
                <w:tab w:val="left" w:pos="8280"/>
              </w:tabs>
              <w:snapToGrid w:val="0"/>
              <w:spacing w:after="0" w:line="240" w:lineRule="auto"/>
              <w:ind w:right="-108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Виноградарство, </w:t>
            </w:r>
            <w:r w:rsidR="00B20FC4"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виноделие</w:t>
            </w:r>
          </w:p>
        </w:tc>
      </w:tr>
    </w:tbl>
    <w:p w:rsidR="00B20FC4" w:rsidRPr="004B2C9B" w:rsidRDefault="00B20FC4" w:rsidP="00B20FC4">
      <w:pPr>
        <w:spacing w:after="0"/>
        <w:ind w:left="426"/>
        <w:jc w:val="center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B20FC4" w:rsidRPr="005D7050" w:rsidRDefault="00B20FC4" w:rsidP="00B20FC4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5D7050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Демографические показатели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7033"/>
        <w:gridCol w:w="7026"/>
      </w:tblGrid>
      <w:tr w:rsidR="004578FB" w:rsidRPr="004B2C9B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5D7050" w:rsidRDefault="004578FB" w:rsidP="004578FB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Мужчины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4578FB" w:rsidRDefault="004578FB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578FB">
              <w:rPr>
                <w:rFonts w:ascii="Times New Roman" w:hAnsi="Times New Roman" w:cs="Times New Roman"/>
                <w:sz w:val="32"/>
                <w:szCs w:val="32"/>
              </w:rPr>
              <w:t>1816</w:t>
            </w:r>
          </w:p>
        </w:tc>
      </w:tr>
      <w:tr w:rsidR="004578FB" w:rsidRPr="004B2C9B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5D7050" w:rsidRDefault="004578FB" w:rsidP="004578FB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Женщины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4578FB" w:rsidRDefault="004578FB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578FB">
              <w:rPr>
                <w:rFonts w:ascii="Times New Roman" w:hAnsi="Times New Roman" w:cs="Times New Roman"/>
                <w:sz w:val="32"/>
                <w:szCs w:val="32"/>
              </w:rPr>
              <w:t>2238</w:t>
            </w:r>
          </w:p>
        </w:tc>
      </w:tr>
      <w:tr w:rsidR="004578FB" w:rsidRPr="004B2C9B" w:rsidTr="00DD7B68">
        <w:trPr>
          <w:trHeight w:val="403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5D7050" w:rsidRDefault="004578FB" w:rsidP="004578FB">
            <w:pPr>
              <w:spacing w:after="0" w:line="240" w:lineRule="auto"/>
              <w:ind w:left="-404" w:firstLine="404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Избиратели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4578FB" w:rsidRDefault="004578FB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578FB">
              <w:rPr>
                <w:rFonts w:ascii="Times New Roman" w:hAnsi="Times New Roman" w:cs="Times New Roman"/>
                <w:sz w:val="32"/>
                <w:szCs w:val="32"/>
              </w:rPr>
              <w:t>3215</w:t>
            </w:r>
          </w:p>
        </w:tc>
      </w:tr>
      <w:tr w:rsidR="004578FB" w:rsidRPr="004B2C9B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5D7050" w:rsidRDefault="004578FB" w:rsidP="004578FB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Национальный состав (количество наций)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</w:tcPr>
          <w:p w:rsidR="004578FB" w:rsidRPr="004578FB" w:rsidRDefault="004578FB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578FB">
              <w:rPr>
                <w:rFonts w:ascii="Times New Roman" w:hAnsi="Times New Roman" w:cs="Times New Roman"/>
                <w:sz w:val="32"/>
                <w:szCs w:val="32"/>
              </w:rPr>
              <w:t>13</w:t>
            </w:r>
          </w:p>
        </w:tc>
      </w:tr>
      <w:tr w:rsidR="004578FB" w:rsidRPr="004B2C9B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5D7050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Пенсионеры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4578FB" w:rsidRDefault="004578FB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578FB">
              <w:rPr>
                <w:rFonts w:ascii="Times New Roman" w:hAnsi="Times New Roman" w:cs="Times New Roman"/>
                <w:sz w:val="32"/>
                <w:szCs w:val="32"/>
              </w:rPr>
              <w:t>872</w:t>
            </w:r>
          </w:p>
        </w:tc>
      </w:tr>
      <w:tr w:rsidR="004578FB" w:rsidRPr="004B2C9B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5D7050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Инвалиды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4578FB" w:rsidRDefault="004578FB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578FB">
              <w:rPr>
                <w:rFonts w:ascii="Times New Roman" w:hAnsi="Times New Roman" w:cs="Times New Roman"/>
                <w:sz w:val="32"/>
                <w:szCs w:val="32"/>
              </w:rPr>
              <w:t>224</w:t>
            </w:r>
          </w:p>
        </w:tc>
      </w:tr>
      <w:tr w:rsidR="004578FB" w:rsidRPr="004B2C9B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5D7050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lastRenderedPageBreak/>
              <w:t>Участники ВОВ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4578FB" w:rsidRDefault="004578FB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578FB">
              <w:rPr>
                <w:rFonts w:ascii="Times New Roman" w:hAnsi="Times New Roman" w:cs="Times New Roman"/>
                <w:sz w:val="32"/>
                <w:szCs w:val="32"/>
              </w:rPr>
              <w:t>-</w:t>
            </w:r>
          </w:p>
        </w:tc>
      </w:tr>
      <w:tr w:rsidR="004578FB" w:rsidRPr="004B2C9B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5D7050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Малоимущие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4578FB" w:rsidRDefault="004578FB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578FB">
              <w:rPr>
                <w:rFonts w:ascii="Times New Roman" w:hAnsi="Times New Roman" w:cs="Times New Roman"/>
                <w:sz w:val="32"/>
                <w:szCs w:val="32"/>
              </w:rPr>
              <w:t>152</w:t>
            </w:r>
          </w:p>
        </w:tc>
      </w:tr>
      <w:tr w:rsidR="004578FB" w:rsidRPr="004B2C9B" w:rsidTr="00DD7B68">
        <w:trPr>
          <w:trHeight w:val="386"/>
        </w:trPr>
        <w:tc>
          <w:tcPr>
            <w:tcW w:w="7033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5D7050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Многодетные семьи</w:t>
            </w:r>
          </w:p>
        </w:tc>
        <w:tc>
          <w:tcPr>
            <w:tcW w:w="702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4578FB" w:rsidRDefault="004578FB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578FB">
              <w:rPr>
                <w:rFonts w:ascii="Times New Roman" w:hAnsi="Times New Roman" w:cs="Times New Roman"/>
                <w:sz w:val="32"/>
                <w:szCs w:val="32"/>
              </w:rPr>
              <w:t>60</w:t>
            </w:r>
          </w:p>
        </w:tc>
      </w:tr>
    </w:tbl>
    <w:p w:rsidR="004A18CA" w:rsidRPr="004B2C9B" w:rsidRDefault="004A18CA" w:rsidP="00B20FC4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B20FC4" w:rsidRPr="005D7050" w:rsidRDefault="00B20FC4" w:rsidP="00B20FC4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5D7050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Структура занятости</w:t>
      </w:r>
    </w:p>
    <w:tbl>
      <w:tblPr>
        <w:tblW w:w="14262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8025"/>
        <w:gridCol w:w="2127"/>
        <w:gridCol w:w="4110"/>
      </w:tblGrid>
      <w:tr w:rsidR="005D7050" w:rsidRPr="005D7050" w:rsidTr="00DD7B6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5D7050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Коллективные сельскохозяйственные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578FB" w:rsidRPr="005D7050" w:rsidRDefault="004578FB" w:rsidP="00457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5D7050" w:rsidRDefault="004578FB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7050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5D7050" w:rsidRPr="005D7050" w:rsidTr="00DD7B6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5D7050" w:rsidRDefault="004578FB" w:rsidP="004578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в них работает 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578FB" w:rsidRPr="005D7050" w:rsidRDefault="004578FB" w:rsidP="00457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5D7050" w:rsidRDefault="004578FB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7050">
              <w:rPr>
                <w:rFonts w:ascii="Times New Roman" w:hAnsi="Times New Roman" w:cs="Times New Roman"/>
                <w:sz w:val="32"/>
                <w:szCs w:val="32"/>
              </w:rPr>
              <w:t>146</w:t>
            </w:r>
          </w:p>
        </w:tc>
      </w:tr>
      <w:tr w:rsidR="005D7050" w:rsidRPr="005D7050" w:rsidTr="00DD7B68">
        <w:trPr>
          <w:trHeight w:val="403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5D7050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Крестьянские хозяйства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578FB" w:rsidRPr="005D7050" w:rsidRDefault="004578FB" w:rsidP="00457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5D7050" w:rsidRDefault="004578FB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7050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5D7050" w:rsidRPr="005D7050" w:rsidTr="00DD7B6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5D7050" w:rsidRDefault="004578FB" w:rsidP="004578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578FB" w:rsidRPr="005D7050" w:rsidRDefault="004578FB" w:rsidP="00457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auto"/>
          </w:tcPr>
          <w:p w:rsidR="004578FB" w:rsidRPr="005D7050" w:rsidRDefault="004578FB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7050"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</w:tr>
      <w:tr w:rsidR="005D7050" w:rsidRPr="005D7050" w:rsidTr="00DD7B6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5D7050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Промышленные предприятия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578FB" w:rsidRPr="005D7050" w:rsidRDefault="004578FB" w:rsidP="00457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5D7050" w:rsidRDefault="004578FB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7050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5D7050" w:rsidRPr="005D7050" w:rsidTr="00DD7B6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5D7050" w:rsidRDefault="004578FB" w:rsidP="004578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578FB" w:rsidRPr="005D7050" w:rsidRDefault="004578FB" w:rsidP="00457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5D7050" w:rsidRDefault="004578FB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7050">
              <w:rPr>
                <w:rFonts w:ascii="Times New Roman" w:hAnsi="Times New Roman" w:cs="Times New Roman"/>
                <w:sz w:val="32"/>
                <w:szCs w:val="32"/>
              </w:rPr>
              <w:t>550</w:t>
            </w:r>
          </w:p>
        </w:tc>
      </w:tr>
      <w:tr w:rsidR="005D7050" w:rsidRPr="005D7050" w:rsidTr="00DD7B6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5D7050" w:rsidRDefault="004578FB" w:rsidP="004578F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Субъекты малого и среднего бизнеса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578FB" w:rsidRPr="005D7050" w:rsidRDefault="004578FB" w:rsidP="00457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единиц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5D7050" w:rsidRDefault="004578FB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7050">
              <w:rPr>
                <w:rFonts w:ascii="Times New Roman" w:hAnsi="Times New Roman" w:cs="Times New Roman"/>
                <w:sz w:val="32"/>
                <w:szCs w:val="32"/>
              </w:rPr>
              <w:t>52</w:t>
            </w:r>
          </w:p>
        </w:tc>
      </w:tr>
      <w:tr w:rsidR="005D7050" w:rsidRPr="005D7050" w:rsidTr="00DD7B68">
        <w:trPr>
          <w:trHeight w:val="386"/>
        </w:trPr>
        <w:tc>
          <w:tcPr>
            <w:tcW w:w="8025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5D7050" w:rsidRDefault="004578FB" w:rsidP="004578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них работает</w:t>
            </w:r>
          </w:p>
        </w:tc>
        <w:tc>
          <w:tcPr>
            <w:tcW w:w="2127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4578FB" w:rsidRPr="005D7050" w:rsidRDefault="004578FB" w:rsidP="00457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человек</w:t>
            </w:r>
          </w:p>
        </w:tc>
        <w:tc>
          <w:tcPr>
            <w:tcW w:w="411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4578FB" w:rsidRPr="005D7050" w:rsidRDefault="004578FB" w:rsidP="004578F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D7050">
              <w:rPr>
                <w:rFonts w:ascii="Times New Roman" w:hAnsi="Times New Roman" w:cs="Times New Roman"/>
                <w:sz w:val="32"/>
                <w:szCs w:val="32"/>
              </w:rPr>
              <w:t>272</w:t>
            </w:r>
          </w:p>
        </w:tc>
      </w:tr>
    </w:tbl>
    <w:p w:rsidR="00B20FC4" w:rsidRPr="005D7050" w:rsidRDefault="00B20FC4" w:rsidP="00B20FC4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D7050">
        <w:rPr>
          <w:rFonts w:ascii="Times New Roman" w:eastAsia="Times New Roman" w:hAnsi="Times New Roman" w:cs="Times New Roman"/>
          <w:sz w:val="32"/>
          <w:szCs w:val="28"/>
          <w:lang w:eastAsia="ru-RU"/>
        </w:rPr>
        <w:t>В округе действует промышленное предприятие - ЗАО «Абрау</w:t>
      </w:r>
      <w:r w:rsidR="005075C9" w:rsidRPr="005D705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— </w:t>
      </w:r>
      <w:r w:rsidRPr="005D7050">
        <w:rPr>
          <w:rFonts w:ascii="Times New Roman" w:eastAsia="Times New Roman" w:hAnsi="Times New Roman" w:cs="Times New Roman"/>
          <w:sz w:val="32"/>
          <w:szCs w:val="28"/>
          <w:lang w:eastAsia="ru-RU"/>
        </w:rPr>
        <w:t>Дюрсо»</w:t>
      </w:r>
    </w:p>
    <w:p w:rsidR="00B20FC4" w:rsidRPr="004B2C9B" w:rsidRDefault="00B20FC4" w:rsidP="00B20FC4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 w:val="40"/>
          <w:szCs w:val="32"/>
          <w:lang w:eastAsia="ar-SA"/>
        </w:rPr>
      </w:pPr>
    </w:p>
    <w:p w:rsidR="00B20FC4" w:rsidRPr="005D7050" w:rsidRDefault="00B20FC4" w:rsidP="00B20FC4">
      <w:pPr>
        <w:spacing w:after="0"/>
        <w:ind w:left="426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4B2C9B"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lastRenderedPageBreak/>
        <w:t xml:space="preserve">  </w:t>
      </w:r>
      <w:r w:rsidRPr="005D7050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Сельское хозяйство</w:t>
      </w:r>
    </w:p>
    <w:tbl>
      <w:tblPr>
        <w:tblW w:w="14059" w:type="dxa"/>
        <w:tblInd w:w="588" w:type="dxa"/>
        <w:tblLayout w:type="fixed"/>
        <w:tblLook w:val="0000" w:firstRow="0" w:lastRow="0" w:firstColumn="0" w:lastColumn="0" w:noHBand="0" w:noVBand="0"/>
      </w:tblPr>
      <w:tblGrid>
        <w:gridCol w:w="9159"/>
        <w:gridCol w:w="4900"/>
      </w:tblGrid>
      <w:tr w:rsidR="00B20FC4" w:rsidRPr="004B2C9B" w:rsidTr="00B20FC4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5D7050" w:rsidRDefault="00B20FC4" w:rsidP="00B20FC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Площадь сельскохозяйственных угодий,  всего, га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B20FC4" w:rsidRPr="005D7050" w:rsidRDefault="00B20FC4" w:rsidP="00B2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1717,11</w:t>
            </w:r>
          </w:p>
        </w:tc>
      </w:tr>
      <w:tr w:rsidR="00B20FC4" w:rsidRPr="004B2C9B" w:rsidTr="00B00AB8">
        <w:trPr>
          <w:trHeight w:val="394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5D7050" w:rsidRDefault="00B20FC4" w:rsidP="00B20F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том числе: пашня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B20FC4" w:rsidRPr="005D7050" w:rsidRDefault="00B20FC4" w:rsidP="00B2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843,0</w:t>
            </w:r>
          </w:p>
        </w:tc>
      </w:tr>
      <w:tr w:rsidR="00B20FC4" w:rsidRPr="004B2C9B" w:rsidTr="00B20FC4">
        <w:trPr>
          <w:trHeight w:val="386"/>
        </w:trPr>
        <w:tc>
          <w:tcPr>
            <w:tcW w:w="14059" w:type="dxa"/>
            <w:gridSpan w:val="2"/>
            <w:tcBorders>
              <w:top w:val="thinThickLargeGap" w:sz="24" w:space="0" w:color="auto"/>
              <w:bottom w:val="thinThickLargeGap" w:sz="24" w:space="0" w:color="auto"/>
            </w:tcBorders>
            <w:vAlign w:val="center"/>
          </w:tcPr>
          <w:p w:rsidR="00B20FC4" w:rsidRPr="005D7050" w:rsidRDefault="00B20FC4" w:rsidP="00B2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Поголовье скота и птицы (голов)</w:t>
            </w:r>
          </w:p>
        </w:tc>
      </w:tr>
      <w:tr w:rsidR="00B20FC4" w:rsidRPr="004B2C9B" w:rsidTr="00B00AB8">
        <w:trPr>
          <w:trHeight w:val="251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5D7050" w:rsidRDefault="00B20FC4" w:rsidP="00B20FC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КРС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B20FC4" w:rsidRPr="005D7050" w:rsidRDefault="004578FB" w:rsidP="00B2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</w:t>
            </w:r>
            <w:r w:rsidR="00B20FC4"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</w:t>
            </w:r>
          </w:p>
        </w:tc>
      </w:tr>
      <w:tr w:rsidR="00B20FC4" w:rsidRPr="004B2C9B" w:rsidTr="00B20FC4">
        <w:trPr>
          <w:trHeight w:val="38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5D7050" w:rsidRDefault="00B20FC4" w:rsidP="00B20F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в т.ч. коров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B20FC4" w:rsidRPr="005D7050" w:rsidRDefault="004578FB" w:rsidP="00B2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18</w:t>
            </w:r>
          </w:p>
        </w:tc>
      </w:tr>
      <w:tr w:rsidR="00B20FC4" w:rsidRPr="004B2C9B" w:rsidTr="00B00AB8">
        <w:trPr>
          <w:trHeight w:val="294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5D7050" w:rsidRDefault="00B20FC4" w:rsidP="00B20FC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Овец и коз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B20FC4" w:rsidRPr="005D7050" w:rsidRDefault="004578FB" w:rsidP="00B2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213</w:t>
            </w:r>
          </w:p>
        </w:tc>
      </w:tr>
      <w:tr w:rsidR="00B20FC4" w:rsidRPr="004B2C9B" w:rsidTr="00B00AB8">
        <w:trPr>
          <w:trHeight w:val="230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5D7050" w:rsidRDefault="00B20FC4" w:rsidP="00B20FC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Лошадей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B20FC4" w:rsidRPr="005D7050" w:rsidRDefault="00B20FC4" w:rsidP="004578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3</w:t>
            </w:r>
            <w:r w:rsidR="004578FB"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6</w:t>
            </w:r>
          </w:p>
        </w:tc>
      </w:tr>
      <w:tr w:rsidR="00B20FC4" w:rsidRPr="004B2C9B" w:rsidTr="00B00AB8">
        <w:trPr>
          <w:trHeight w:val="336"/>
        </w:trPr>
        <w:tc>
          <w:tcPr>
            <w:tcW w:w="9159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</w:tcPr>
          <w:p w:rsidR="00B20FC4" w:rsidRPr="005D7050" w:rsidRDefault="00B20FC4" w:rsidP="00B20FC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Птицы</w:t>
            </w:r>
          </w:p>
        </w:tc>
        <w:tc>
          <w:tcPr>
            <w:tcW w:w="490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</w:tcPr>
          <w:p w:rsidR="00B20FC4" w:rsidRPr="005D7050" w:rsidRDefault="004578FB" w:rsidP="00B20F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5D705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437</w:t>
            </w:r>
          </w:p>
        </w:tc>
      </w:tr>
    </w:tbl>
    <w:p w:rsidR="00B00AB8" w:rsidRPr="004B2C9B" w:rsidRDefault="00B00AB8" w:rsidP="00B20FC4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4578FB" w:rsidRPr="00E8300B" w:rsidRDefault="004578FB" w:rsidP="004578FB">
      <w:pPr>
        <w:spacing w:after="0"/>
        <w:ind w:left="426" w:firstLine="141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E8300B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Ремонт автодорог</w:t>
      </w:r>
    </w:p>
    <w:p w:rsidR="004578FB" w:rsidRDefault="004578FB" w:rsidP="004578FB">
      <w:pPr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Всего автодорог с твердым покрытием в округе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56,88</w:t>
      </w: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км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., </w:t>
      </w: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>из них местного значения 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-</w:t>
      </w: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47,43</w:t>
      </w: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км.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</w:p>
    <w:p w:rsidR="004578FB" w:rsidRPr="00B00AB8" w:rsidRDefault="004578FB" w:rsidP="004578FB">
      <w:pPr>
        <w:spacing w:after="0" w:line="240" w:lineRule="auto"/>
        <w:ind w:left="567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Дорог с асфальтовым покрытием – 33,32 км., с бетонным покрытием – 2,45 км., с грунтовым покрытием – 21,11 км. За 2017 г. забетонировано –2290 кв.м.</w:t>
      </w:r>
    </w:p>
    <w:p w:rsidR="004578FB" w:rsidRPr="00E8300B" w:rsidRDefault="004578FB" w:rsidP="004578FB">
      <w:pPr>
        <w:spacing w:after="0"/>
        <w:ind w:left="567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E8300B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Транспортное сообщение населенных пунктов</w:t>
      </w:r>
    </w:p>
    <w:p w:rsidR="004578FB" w:rsidRPr="00E8300B" w:rsidRDefault="004578FB" w:rsidP="004578FB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По состоянию на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0</w:t>
      </w: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>1.01.201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8</w:t>
      </w: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года в округе функционирует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1 автобусный маршрут (№ 102)</w:t>
      </w:r>
    </w:p>
    <w:p w:rsidR="004578FB" w:rsidRDefault="004578FB" w:rsidP="004578FB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Телефонная связь с населенными пунктами обеспечена 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99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%.</w:t>
      </w:r>
    </w:p>
    <w:p w:rsidR="004578FB" w:rsidRPr="00B00AB8" w:rsidRDefault="004578FB" w:rsidP="004578FB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</w:p>
    <w:p w:rsidR="004578FB" w:rsidRPr="00654F6A" w:rsidRDefault="004578FB" w:rsidP="004578FB">
      <w:pPr>
        <w:spacing w:after="0"/>
        <w:ind w:left="567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654F6A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Строительство</w:t>
      </w:r>
    </w:p>
    <w:p w:rsidR="004578FB" w:rsidRPr="00E8300B" w:rsidRDefault="004578FB" w:rsidP="004578FB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>За двенадцать месяцев 201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7</w:t>
      </w: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года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введено в 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эксплуатацию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2380,0 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кв. м</w:t>
      </w:r>
      <w:r w:rsidRPr="00E8300B">
        <w:rPr>
          <w:rFonts w:ascii="Times New Roman" w:eastAsia="Times New Roman" w:hAnsi="Times New Roman" w:cs="Times New Roman"/>
          <w:sz w:val="32"/>
          <w:szCs w:val="28"/>
          <w:lang w:eastAsia="ru-RU"/>
        </w:rPr>
        <w:t>. жилья.</w:t>
      </w:r>
    </w:p>
    <w:p w:rsidR="004578FB" w:rsidRPr="00B00AB8" w:rsidRDefault="004578FB" w:rsidP="004578FB">
      <w:pPr>
        <w:spacing w:after="0"/>
        <w:ind w:left="567"/>
        <w:rPr>
          <w:rFonts w:ascii="Times New Roman" w:eastAsia="Constantia" w:hAnsi="Times New Roman" w:cs="Times New Roman"/>
          <w:b/>
          <w:bCs/>
          <w:color w:val="17365D" w:themeColor="text2" w:themeShade="BF"/>
          <w:sz w:val="36"/>
          <w:szCs w:val="32"/>
          <w:lang w:eastAsia="ar-SA"/>
        </w:rPr>
      </w:pPr>
    </w:p>
    <w:p w:rsidR="004578FB" w:rsidRPr="00654F6A" w:rsidRDefault="004578FB" w:rsidP="004578FB">
      <w:pPr>
        <w:spacing w:after="0"/>
        <w:ind w:left="567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654F6A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Водоснабжение</w:t>
      </w:r>
    </w:p>
    <w:p w:rsidR="004578FB" w:rsidRPr="00654F6A" w:rsidRDefault="004578FB" w:rsidP="004578FB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Из 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5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населенных пунктов в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3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вода подается по водопроводу.</w:t>
      </w:r>
    </w:p>
    <w:p w:rsidR="004578FB" w:rsidRDefault="004578FB" w:rsidP="004578FB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5075C9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>В округе имеется 1 глубинная скважина, водоразводящих сетей – 24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,5</w:t>
      </w:r>
      <w:r w:rsidRPr="005075C9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км., 3 — РВЧ, 1 насосная</w:t>
      </w:r>
    </w:p>
    <w:p w:rsidR="004578FB" w:rsidRPr="00B00AB8" w:rsidRDefault="004578FB" w:rsidP="004578FB">
      <w:pPr>
        <w:tabs>
          <w:tab w:val="left" w:pos="81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4578FB" w:rsidRPr="00654F6A" w:rsidRDefault="004578FB" w:rsidP="004578FB">
      <w:pPr>
        <w:spacing w:after="0"/>
        <w:ind w:left="567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654F6A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Теплоснабжение и электроснабжение округа</w:t>
      </w:r>
    </w:p>
    <w:p w:rsidR="004578FB" w:rsidRPr="00654F6A" w:rsidRDefault="004578FB" w:rsidP="004578FB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Всего имеется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1 котельная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, 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1 ЦТП, 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>которые отапливают объекты образов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ания, здравоохранения, культуры, МКД жилищного фонда.</w:t>
      </w:r>
    </w:p>
    <w:p w:rsidR="004578FB" w:rsidRPr="00654F6A" w:rsidRDefault="004578FB" w:rsidP="004578FB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>Обеспеченность населенных пунктов округа электроэнергией 100 %.</w:t>
      </w:r>
    </w:p>
    <w:p w:rsidR="004578FB" w:rsidRPr="00654F6A" w:rsidRDefault="004578FB" w:rsidP="004578FB">
      <w:pPr>
        <w:tabs>
          <w:tab w:val="left" w:pos="540"/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Поставку электроэнергии в округ осуществляет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ПАО 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Кубаньэнергосбыт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>».</w:t>
      </w:r>
    </w:p>
    <w:p w:rsidR="004578FB" w:rsidRDefault="004578FB" w:rsidP="004578FB">
      <w:pPr>
        <w:tabs>
          <w:tab w:val="left" w:pos="8280"/>
          <w:tab w:val="left" w:pos="9000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>Тариф за потребляемую электроэнергию в 201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7 году составил 3,11</w:t>
      </w:r>
      <w:r w:rsidRPr="00654F6A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руб. за 1 кВт/час.</w:t>
      </w:r>
    </w:p>
    <w:p w:rsidR="004578FB" w:rsidRDefault="004578FB" w:rsidP="004578FB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17365D" w:themeColor="text2" w:themeShade="BF"/>
          <w:sz w:val="36"/>
          <w:szCs w:val="32"/>
          <w:lang w:eastAsia="ar-SA"/>
        </w:rPr>
      </w:pPr>
    </w:p>
    <w:p w:rsidR="004578FB" w:rsidRPr="00654F6A" w:rsidRDefault="004578FB" w:rsidP="004578FB">
      <w:pPr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</w:pPr>
      <w:r w:rsidRPr="00654F6A"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Г</w:t>
      </w:r>
      <w:r>
        <w:rPr>
          <w:rFonts w:ascii="Times New Roman" w:eastAsia="Constantia" w:hAnsi="Times New Roman" w:cs="Times New Roman"/>
          <w:b/>
          <w:bCs/>
          <w:color w:val="17365D" w:themeColor="text2" w:themeShade="BF"/>
          <w:sz w:val="32"/>
          <w:szCs w:val="32"/>
          <w:lang w:eastAsia="ar-SA"/>
        </w:rPr>
        <w:t>азоснабжение</w:t>
      </w:r>
    </w:p>
    <w:p w:rsidR="00B00AB8" w:rsidRPr="004B2C9B" w:rsidRDefault="004578FB" w:rsidP="004578FB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20"/>
          <w:szCs w:val="32"/>
          <w:lang w:eastAsia="ar-SA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Из 842 домов / 1000 квартир</w:t>
      </w:r>
      <w:r w:rsidRPr="005075C9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- на сего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дняшний день  газифицировано 752 дома /937 квартир</w:t>
      </w:r>
    </w:p>
    <w:p w:rsidR="00B92F6E" w:rsidRPr="004B2C9B" w:rsidRDefault="00B92F6E" w:rsidP="00B20FC4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20"/>
          <w:szCs w:val="32"/>
          <w:lang w:eastAsia="ar-SA"/>
        </w:rPr>
      </w:pPr>
    </w:p>
    <w:p w:rsidR="00B92F6E" w:rsidRPr="004B2C9B" w:rsidRDefault="00B92F6E" w:rsidP="00B20FC4">
      <w:pPr>
        <w:spacing w:after="0"/>
        <w:ind w:left="567"/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</w:pPr>
    </w:p>
    <w:p w:rsidR="00B20FC4" w:rsidRPr="005D7050" w:rsidRDefault="00B20FC4" w:rsidP="00B20FC4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5D7050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Образование (дошкольные и общеобразовательные учреждения)</w:t>
      </w:r>
    </w:p>
    <w:tbl>
      <w:tblPr>
        <w:tblW w:w="14459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2977"/>
        <w:gridCol w:w="2693"/>
        <w:gridCol w:w="2552"/>
        <w:gridCol w:w="3260"/>
      </w:tblGrid>
      <w:tr w:rsidR="005D7050" w:rsidRPr="005D7050" w:rsidTr="00B92F6E">
        <w:trPr>
          <w:trHeight w:val="1038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5D705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5D705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директора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5D705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учащихся/детей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5D705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количество учителей/ воспитателей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5D705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наличие телефона, интернета                  (для школ)</w:t>
            </w:r>
          </w:p>
        </w:tc>
      </w:tr>
      <w:tr w:rsidR="005D7050" w:rsidRPr="005D7050" w:rsidTr="00B92F6E">
        <w:trPr>
          <w:trHeight w:val="246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5D7050" w:rsidRDefault="004578FB" w:rsidP="004578F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СОШ №30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5D7050" w:rsidRDefault="004578FB" w:rsidP="004578F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Федорчук И.В.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5D7050" w:rsidRDefault="004578FB" w:rsidP="004578F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480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5D7050" w:rsidRDefault="004578FB" w:rsidP="004578F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32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5D7050" w:rsidRDefault="004578FB" w:rsidP="004578F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275-005  факс</w:t>
            </w:r>
          </w:p>
        </w:tc>
      </w:tr>
      <w:tr w:rsidR="005D7050" w:rsidRPr="005D7050" w:rsidTr="00B92F6E">
        <w:trPr>
          <w:trHeight w:val="338"/>
        </w:trPr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5D7050" w:rsidRDefault="004578FB" w:rsidP="004578F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ДДУ №27</w:t>
            </w:r>
          </w:p>
        </w:tc>
        <w:tc>
          <w:tcPr>
            <w:tcW w:w="297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5D7050" w:rsidRDefault="004578FB" w:rsidP="004578F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Гренкова Е.В.</w:t>
            </w:r>
          </w:p>
        </w:tc>
        <w:tc>
          <w:tcPr>
            <w:tcW w:w="2693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5D7050" w:rsidRDefault="004578FB" w:rsidP="004578F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200</w:t>
            </w:r>
          </w:p>
        </w:tc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5D7050" w:rsidRDefault="004578FB" w:rsidP="004578F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14</w:t>
            </w:r>
          </w:p>
        </w:tc>
        <w:tc>
          <w:tcPr>
            <w:tcW w:w="3260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4578FB" w:rsidRPr="005D7050" w:rsidRDefault="004578FB" w:rsidP="004578FB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275-292</w:t>
            </w:r>
          </w:p>
        </w:tc>
      </w:tr>
    </w:tbl>
    <w:p w:rsidR="00B20FC4" w:rsidRPr="005D7050" w:rsidRDefault="00B20FC4" w:rsidP="00B92F6E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50">
        <w:rPr>
          <w:rFonts w:ascii="Times New Roman" w:eastAsia="Times New Roman" w:hAnsi="Times New Roman" w:cs="Times New Roman"/>
          <w:sz w:val="32"/>
          <w:szCs w:val="28"/>
          <w:lang w:eastAsia="ru-RU"/>
        </w:rPr>
        <w:t>В систему образования входят 1 общеобразовательная школа, 100 % школ обеспечены компьютерной техникой, телефонизированы,  подключены к сети «Интернет</w:t>
      </w:r>
      <w:r w:rsidRPr="005D7050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B20FC4" w:rsidRPr="004B2C9B" w:rsidRDefault="00B20FC4" w:rsidP="00B20FC4">
      <w:pPr>
        <w:spacing w:after="0"/>
        <w:ind w:left="426"/>
        <w:rPr>
          <w:rFonts w:ascii="Times New Roman" w:eastAsia="Constantia" w:hAnsi="Times New Roman" w:cs="Times New Roman"/>
          <w:b/>
          <w:bCs/>
          <w:color w:val="FF0000"/>
          <w:szCs w:val="32"/>
          <w:lang w:eastAsia="ar-SA"/>
        </w:rPr>
      </w:pPr>
    </w:p>
    <w:p w:rsidR="00B20FC4" w:rsidRPr="005D7050" w:rsidRDefault="00B20FC4" w:rsidP="00B20FC4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5D7050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Здравоохранение (учреждения здравоохранения)</w:t>
      </w:r>
    </w:p>
    <w:tbl>
      <w:tblPr>
        <w:tblW w:w="13892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4394"/>
        <w:gridCol w:w="4111"/>
      </w:tblGrid>
      <w:tr w:rsidR="005D7050" w:rsidRPr="005D7050" w:rsidTr="00B92F6E">
        <w:trPr>
          <w:trHeight w:val="408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5D705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43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5D705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B20FC4" w:rsidRPr="005D7050" w:rsidRDefault="00B20FC4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5D7050" w:rsidRPr="005D7050" w:rsidTr="00B92F6E">
        <w:trPr>
          <w:trHeight w:val="359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5D705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МУЗ «Горбольница №2»</w:t>
            </w:r>
          </w:p>
        </w:tc>
        <w:tc>
          <w:tcPr>
            <w:tcW w:w="43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5D705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Медведева И.А.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5D705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275-203</w:t>
            </w:r>
          </w:p>
        </w:tc>
      </w:tr>
      <w:tr w:rsidR="005D7050" w:rsidRPr="005D7050" w:rsidTr="00B92F6E">
        <w:trPr>
          <w:trHeight w:val="324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5D705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lastRenderedPageBreak/>
              <w:t>МУЗ «Станция скорой мед. помощи»</w:t>
            </w:r>
          </w:p>
        </w:tc>
        <w:tc>
          <w:tcPr>
            <w:tcW w:w="43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5D705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Андреева С.А.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5D705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275-007</w:t>
            </w:r>
          </w:p>
        </w:tc>
      </w:tr>
      <w:tr w:rsidR="005D7050" w:rsidRPr="005D7050" w:rsidTr="00B92F6E">
        <w:trPr>
          <w:trHeight w:val="260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5D705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с. Большие хутора</w:t>
            </w:r>
          </w:p>
        </w:tc>
        <w:tc>
          <w:tcPr>
            <w:tcW w:w="43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5D705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Медведева И.А.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5D705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275-933</w:t>
            </w:r>
          </w:p>
        </w:tc>
      </w:tr>
      <w:tr w:rsidR="005D7050" w:rsidRPr="005D7050" w:rsidTr="00B92F6E">
        <w:trPr>
          <w:trHeight w:val="224"/>
        </w:trPr>
        <w:tc>
          <w:tcPr>
            <w:tcW w:w="538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5D705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ФАП х. Дюрсо</w:t>
            </w:r>
          </w:p>
        </w:tc>
        <w:tc>
          <w:tcPr>
            <w:tcW w:w="4394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5D705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Медведева И.А.</w:t>
            </w:r>
          </w:p>
        </w:tc>
        <w:tc>
          <w:tcPr>
            <w:tcW w:w="411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5D705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8-918-44-78-062</w:t>
            </w:r>
          </w:p>
        </w:tc>
      </w:tr>
    </w:tbl>
    <w:p w:rsidR="00B92F6E" w:rsidRPr="005D7050" w:rsidRDefault="00B20FC4" w:rsidP="00B92F6E">
      <w:pPr>
        <w:tabs>
          <w:tab w:val="left" w:pos="972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05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округе функционируют </w:t>
      </w:r>
      <w:r w:rsidR="007C1CD0" w:rsidRPr="005D7050">
        <w:rPr>
          <w:rFonts w:ascii="Times New Roman" w:eastAsia="Times New Roman" w:hAnsi="Times New Roman" w:cs="Times New Roman"/>
          <w:sz w:val="32"/>
          <w:szCs w:val="28"/>
          <w:lang w:eastAsia="ru-RU"/>
        </w:rPr>
        <w:t>4</w:t>
      </w:r>
      <w:r w:rsidRPr="005D705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объекта здравоохранения.</w:t>
      </w:r>
      <w:r w:rsidR="00B92F6E" w:rsidRPr="005D7050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Имеется 2 единицы автотранспорта.</w:t>
      </w:r>
    </w:p>
    <w:p w:rsidR="00B20FC4" w:rsidRPr="004B2C9B" w:rsidRDefault="00B92F6E" w:rsidP="00B92F6E">
      <w:pPr>
        <w:tabs>
          <w:tab w:val="left" w:pos="9720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</w:pPr>
      <w:r w:rsidRPr="004B2C9B"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  <w:t xml:space="preserve"> </w:t>
      </w:r>
      <w:r w:rsidR="00B20FC4" w:rsidRPr="004B2C9B">
        <w:rPr>
          <w:rFonts w:ascii="Times New Roman" w:eastAsia="Times New Roman" w:hAnsi="Times New Roman" w:cs="Times New Roman"/>
          <w:color w:val="FF0000"/>
          <w:sz w:val="32"/>
          <w:szCs w:val="28"/>
          <w:lang w:eastAsia="ru-RU"/>
        </w:rPr>
        <w:t xml:space="preserve"> </w:t>
      </w:r>
    </w:p>
    <w:p w:rsidR="00B20FC4" w:rsidRPr="005D7050" w:rsidRDefault="00B20FC4" w:rsidP="00B20FC4">
      <w:pPr>
        <w:spacing w:after="0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5D7050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Культура и спорт</w:t>
      </w:r>
    </w:p>
    <w:tbl>
      <w:tblPr>
        <w:tblW w:w="13608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6237"/>
        <w:gridCol w:w="2976"/>
      </w:tblGrid>
      <w:tr w:rsidR="007C1CD0" w:rsidRPr="004B2C9B" w:rsidTr="00B92F6E">
        <w:trPr>
          <w:trHeight w:val="549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C1CD0" w:rsidRPr="005D7050" w:rsidRDefault="007C1CD0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наименование учреждения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C1CD0" w:rsidRPr="005D7050" w:rsidRDefault="007C1CD0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ФИО руководителя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7C1CD0" w:rsidRPr="005D7050" w:rsidRDefault="007C1CD0" w:rsidP="00B20FC4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5D705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5D7050" w:rsidRPr="004B2C9B" w:rsidTr="00B92F6E">
        <w:trPr>
          <w:trHeight w:val="445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7C1CD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МБУ «Центр творчества и ремёсел» с. Абрау-Дюрсо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7C1CD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C1C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Власова Н.А.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7C1CD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C1CD0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275-440</w:t>
            </w:r>
          </w:p>
        </w:tc>
      </w:tr>
      <w:tr w:rsidR="005D7050" w:rsidRPr="004B2C9B" w:rsidTr="00B92F6E">
        <w:trPr>
          <w:trHeight w:val="445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7C1CD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МБУ «Центр творчества и ремёсел» с. Абрау-Дюрсо – клуб  с. Большие Хутора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7C1CD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Бондаренко А.В.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7C1CD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8-918-357-04-08</w:t>
            </w:r>
          </w:p>
        </w:tc>
      </w:tr>
      <w:tr w:rsidR="005D7050" w:rsidRPr="004B2C9B" w:rsidTr="00B92F6E">
        <w:trPr>
          <w:trHeight w:val="445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Тренажёрный зал МБУ СШ «Раевская» в с. Абрау-Дюрсо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Нурмехамитов Ф.Ф.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8-918-43-69-148</w:t>
            </w:r>
          </w:p>
        </w:tc>
      </w:tr>
    </w:tbl>
    <w:p w:rsidR="00B92F6E" w:rsidRPr="004B2C9B" w:rsidRDefault="00B92F6E" w:rsidP="00B92F6E">
      <w:pPr>
        <w:tabs>
          <w:tab w:val="left" w:pos="13183"/>
        </w:tabs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FF0000"/>
          <w:sz w:val="20"/>
          <w:szCs w:val="32"/>
          <w:lang w:eastAsia="ar-SA"/>
        </w:rPr>
      </w:pPr>
    </w:p>
    <w:p w:rsidR="005D7050" w:rsidRPr="005D7050" w:rsidRDefault="00B20FC4" w:rsidP="00B92F6E">
      <w:pPr>
        <w:tabs>
          <w:tab w:val="left" w:pos="13183"/>
        </w:tabs>
        <w:spacing w:after="0" w:line="240" w:lineRule="auto"/>
        <w:ind w:left="567"/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</w:pPr>
      <w:r w:rsidRPr="005D7050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>Общественные и религиозные объединения</w:t>
      </w:r>
      <w:r w:rsidR="00B92F6E" w:rsidRPr="005D7050">
        <w:rPr>
          <w:rFonts w:ascii="Times New Roman" w:eastAsia="Constantia" w:hAnsi="Times New Roman" w:cs="Times New Roman"/>
          <w:b/>
          <w:bCs/>
          <w:color w:val="002060"/>
          <w:sz w:val="32"/>
          <w:szCs w:val="32"/>
          <w:lang w:eastAsia="ar-SA"/>
        </w:rPr>
        <w:t xml:space="preserve">          </w:t>
      </w:r>
    </w:p>
    <w:tbl>
      <w:tblPr>
        <w:tblW w:w="13608" w:type="dxa"/>
        <w:tblInd w:w="675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6237"/>
        <w:gridCol w:w="2976"/>
      </w:tblGrid>
      <w:tr w:rsidR="005D7050" w:rsidRPr="00390F9B" w:rsidTr="00DD7B68">
        <w:trPr>
          <w:trHeight w:val="549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5D7050" w:rsidRPr="00390F9B" w:rsidRDefault="005D7050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н</w:t>
            </w:r>
            <w:r w:rsidRPr="00390F9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аименование учреждения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5D7050" w:rsidRPr="00390F9B" w:rsidRDefault="005D7050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390F9B"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 xml:space="preserve">ФИО </w:t>
            </w: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руководителя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CE5B6"/>
            <w:vAlign w:val="center"/>
          </w:tcPr>
          <w:p w:rsidR="005D7050" w:rsidRPr="00390F9B" w:rsidRDefault="005D7050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телефон</w:t>
            </w:r>
          </w:p>
        </w:tc>
      </w:tr>
      <w:tr w:rsidR="005D7050" w:rsidRPr="007C1CD0" w:rsidTr="00DD7B68">
        <w:trPr>
          <w:trHeight w:val="445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7C1CD0" w:rsidRDefault="005D7050" w:rsidP="005D7050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 w:rsidRPr="007C1CD0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Храм «Блаженной Ксении Петербуржской»</w:t>
            </w: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с. Абрау-Дюрсо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7C1CD0" w:rsidRDefault="005D7050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Кулаков С.Е. (протоиерей – отец Сергий)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Pr="007C1CD0" w:rsidRDefault="005D7050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8-918-93-74-720</w:t>
            </w:r>
          </w:p>
        </w:tc>
      </w:tr>
      <w:tr w:rsidR="005D7050" w:rsidRPr="007C1CD0" w:rsidTr="00DD7B68">
        <w:trPr>
          <w:trHeight w:val="445"/>
        </w:trPr>
        <w:tc>
          <w:tcPr>
            <w:tcW w:w="4395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Default="005D7050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Совет ветеранов </w:t>
            </w:r>
          </w:p>
          <w:p w:rsidR="005D7050" w:rsidRPr="007C1CD0" w:rsidRDefault="005D7050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с. Абрау-Дюрсо</w:t>
            </w:r>
          </w:p>
        </w:tc>
        <w:tc>
          <w:tcPr>
            <w:tcW w:w="623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Default="005D7050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Другашов Н.Д.</w:t>
            </w:r>
          </w:p>
        </w:tc>
        <w:tc>
          <w:tcPr>
            <w:tcW w:w="2976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vAlign w:val="center"/>
          </w:tcPr>
          <w:p w:rsidR="005D7050" w:rsidRDefault="005D7050" w:rsidP="00DD7B68">
            <w:pPr>
              <w:tabs>
                <w:tab w:val="left" w:pos="8280"/>
              </w:tabs>
              <w:snapToGrid w:val="0"/>
              <w:spacing w:after="0" w:line="240" w:lineRule="auto"/>
              <w:jc w:val="center"/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</w:pPr>
            <w:r>
              <w:rPr>
                <w:rFonts w:ascii="Times New Roman" w:eastAsia="Constantia" w:hAnsi="Times New Roman" w:cs="Times New Roman"/>
                <w:sz w:val="32"/>
                <w:szCs w:val="32"/>
                <w:lang w:eastAsia="ar-SA"/>
              </w:rPr>
              <w:t>275-440</w:t>
            </w:r>
          </w:p>
        </w:tc>
      </w:tr>
    </w:tbl>
    <w:p w:rsidR="00B20FC4" w:rsidRPr="004B2C9B" w:rsidRDefault="00B92F6E" w:rsidP="00B92F6E">
      <w:pPr>
        <w:tabs>
          <w:tab w:val="left" w:pos="13183"/>
        </w:tabs>
        <w:spacing w:after="0" w:line="240" w:lineRule="auto"/>
        <w:ind w:left="567"/>
        <w:rPr>
          <w:rFonts w:ascii="Times New Roman" w:eastAsia="Constantia" w:hAnsi="Times New Roman" w:cs="Times New Roman"/>
          <w:bCs/>
          <w:color w:val="FF0000"/>
          <w:sz w:val="32"/>
          <w:szCs w:val="32"/>
          <w:lang w:eastAsia="ar-SA"/>
        </w:rPr>
      </w:pPr>
      <w:r w:rsidRPr="004B2C9B"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t xml:space="preserve">                           </w:t>
      </w:r>
      <w:r w:rsidR="005D7050"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t xml:space="preserve">   </w:t>
      </w:r>
      <w:r w:rsidRPr="004B2C9B">
        <w:rPr>
          <w:rFonts w:ascii="Times New Roman" w:eastAsia="Constantia" w:hAnsi="Times New Roman" w:cs="Times New Roman"/>
          <w:b/>
          <w:bCs/>
          <w:color w:val="FF0000"/>
          <w:sz w:val="32"/>
          <w:szCs w:val="32"/>
          <w:lang w:eastAsia="ar-SA"/>
        </w:rPr>
        <w:t xml:space="preserve">  </w:t>
      </w:r>
    </w:p>
    <w:sectPr w:rsidR="00B20FC4" w:rsidRPr="004B2C9B" w:rsidSect="003A682A">
      <w:pgSz w:w="16837" w:h="11905" w:orient="landscape" w:code="9"/>
      <w:pgMar w:top="851" w:right="819" w:bottom="851" w:left="851" w:header="0" w:footer="425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B68" w:rsidRDefault="00DD7B68">
      <w:pPr>
        <w:spacing w:after="0" w:line="240" w:lineRule="auto"/>
      </w:pPr>
      <w:r>
        <w:separator/>
      </w:r>
    </w:p>
  </w:endnote>
  <w:endnote w:type="continuationSeparator" w:id="0">
    <w:p w:rsidR="00DD7B68" w:rsidRDefault="00DD7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panose1 w:val="00000000000000000000"/>
    <w:charset w:val="00"/>
    <w:family w:val="roman"/>
    <w:notTrueType/>
    <w:pitch w:val="default"/>
    <w:sig w:usb0="78680068" w:usb1="0C006868" w:usb2="00000000" w:usb3="209F0000" w:csb0="C08405DF" w:csb1="046F43C9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B68" w:rsidRDefault="00DD7B68" w:rsidP="000021A8">
    <w:pPr>
      <w:pStyle w:val="af0"/>
      <w:framePr w:wrap="auto" w:vAnchor="text" w:hAnchor="page" w:x="8264" w:y="28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D357A">
      <w:rPr>
        <w:rStyle w:val="a4"/>
        <w:noProof/>
      </w:rPr>
      <w:t>23</w:t>
    </w:r>
    <w:r>
      <w:rPr>
        <w:rStyle w:val="a4"/>
      </w:rPr>
      <w:fldChar w:fldCharType="end"/>
    </w:r>
  </w:p>
  <w:p w:rsidR="00DD7B68" w:rsidRDefault="00DD7B68" w:rsidP="000021A8">
    <w:pPr>
      <w:pStyle w:val="af0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B68" w:rsidRDefault="00DD7B68">
      <w:pPr>
        <w:spacing w:after="0" w:line="240" w:lineRule="auto"/>
      </w:pPr>
      <w:r>
        <w:separator/>
      </w:r>
    </w:p>
  </w:footnote>
  <w:footnote w:type="continuationSeparator" w:id="0">
    <w:p w:rsidR="00DD7B68" w:rsidRDefault="00DD7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B68" w:rsidRPr="00516D76" w:rsidRDefault="00DD7B68" w:rsidP="000021A8">
    <w:pPr>
      <w:pStyle w:val="ac"/>
      <w:ind w:right="360"/>
      <w:jc w:val="right"/>
      <w:rPr>
        <w:sz w:val="16"/>
        <w:szCs w:val="16"/>
      </w:rPr>
    </w:pPr>
  </w:p>
  <w:p w:rsidR="00DD7B68" w:rsidRDefault="00DD7B68" w:rsidP="000021A8">
    <w:pPr>
      <w:pStyle w:val="ac"/>
      <w:ind w:right="36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378"/>
        </w:tabs>
        <w:ind w:left="378" w:hanging="170"/>
      </w:pPr>
      <w:rPr>
        <w:rFonts w:ascii="Times New Roman" w:hAnsi="Times New Roman"/>
        <w:b w:val="0"/>
        <w:i w:val="0"/>
        <w:color w:val="auto"/>
        <w:sz w:val="28"/>
      </w:rPr>
    </w:lvl>
  </w:abstractNum>
  <w:abstractNum w:abstractNumId="1">
    <w:nsid w:val="00000003"/>
    <w:multiLevelType w:val="multilevel"/>
    <w:tmpl w:val="00000003"/>
    <w:name w:val="WW8Num3"/>
    <w:lvl w:ilvl="0">
      <w:start w:val="4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cs="Times New Roman"/>
      </w:rPr>
    </w:lvl>
    <w:lvl w:ilvl="1">
      <w:start w:val="6"/>
      <w:numFmt w:val="decimal"/>
      <w:lvlText w:val="%1.%2"/>
      <w:lvlJc w:val="left"/>
      <w:pPr>
        <w:tabs>
          <w:tab w:val="num" w:pos="5749"/>
        </w:tabs>
        <w:ind w:left="5749" w:hanging="64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">
    <w:nsid w:val="00000004"/>
    <w:multiLevelType w:val="multilevel"/>
    <w:tmpl w:val="00000004"/>
    <w:name w:val="WW8Num5"/>
    <w:lvl w:ilvl="0">
      <w:start w:val="6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cs="Times New Roman"/>
      </w:rPr>
    </w:lvl>
    <w:lvl w:ilvl="1">
      <w:start w:val="5"/>
      <w:numFmt w:val="decimal"/>
      <w:lvlText w:val="%1.%2"/>
      <w:lvlJc w:val="left"/>
      <w:pPr>
        <w:tabs>
          <w:tab w:val="num" w:pos="1023"/>
        </w:tabs>
        <w:ind w:left="1023" w:hanging="49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776"/>
        </w:tabs>
        <w:ind w:left="177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664"/>
        </w:tabs>
        <w:ind w:left="2664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192"/>
        </w:tabs>
        <w:ind w:left="319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080"/>
        </w:tabs>
        <w:ind w:left="408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4608"/>
        </w:tabs>
        <w:ind w:left="460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5496"/>
        </w:tabs>
        <w:ind w:left="5496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6384"/>
        </w:tabs>
        <w:ind w:left="6384" w:hanging="2160"/>
      </w:pPr>
      <w:rPr>
        <w:rFonts w:cs="Times New Roman"/>
      </w:rPr>
    </w:lvl>
  </w:abstractNum>
  <w:abstractNum w:abstractNumId="3">
    <w:nsid w:val="00000009"/>
    <w:multiLevelType w:val="singleLevel"/>
    <w:tmpl w:val="00000009"/>
    <w:name w:val="WW8Num12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/>
        <w:b w:val="0"/>
        <w:i w:val="0"/>
        <w:color w:val="auto"/>
        <w:sz w:val="24"/>
      </w:rPr>
    </w:lvl>
  </w:abstractNum>
  <w:abstractNum w:abstractNumId="4">
    <w:nsid w:val="0000000B"/>
    <w:multiLevelType w:val="singleLevel"/>
    <w:tmpl w:val="0000000B"/>
    <w:name w:val="WW8Num14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/>
        <w:b w:val="0"/>
        <w:i w:val="0"/>
        <w:color w:val="auto"/>
        <w:sz w:val="24"/>
      </w:rPr>
    </w:lvl>
  </w:abstractNum>
  <w:abstractNum w:abstractNumId="5">
    <w:nsid w:val="074813DC"/>
    <w:multiLevelType w:val="hybridMultilevel"/>
    <w:tmpl w:val="555C117A"/>
    <w:lvl w:ilvl="0" w:tplc="FC641142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cs="Times New Roman" w:hint="default"/>
      </w:rPr>
    </w:lvl>
    <w:lvl w:ilvl="1" w:tplc="966892E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EA28C8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61C40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6568B3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B284C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3B4F0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85E75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D876E6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6">
    <w:nsid w:val="0CAF4D71"/>
    <w:multiLevelType w:val="hybridMultilevel"/>
    <w:tmpl w:val="3EB88C3E"/>
    <w:lvl w:ilvl="0" w:tplc="0419000B">
      <w:start w:val="1"/>
      <w:numFmt w:val="bullet"/>
      <w:lvlText w:val=""/>
      <w:lvlJc w:val="left"/>
      <w:pPr>
        <w:ind w:left="61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7">
    <w:nsid w:val="0CD5057F"/>
    <w:multiLevelType w:val="hybridMultilevel"/>
    <w:tmpl w:val="29CCC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674AE6"/>
    <w:multiLevelType w:val="hybridMultilevel"/>
    <w:tmpl w:val="21A88C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353E7C"/>
    <w:multiLevelType w:val="hybridMultilevel"/>
    <w:tmpl w:val="93801CD4"/>
    <w:lvl w:ilvl="0" w:tplc="DEA4CB44">
      <w:start w:val="1"/>
      <w:numFmt w:val="bullet"/>
      <w:lvlText w:val=""/>
      <w:lvlJc w:val="left"/>
      <w:pPr>
        <w:ind w:left="14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10">
    <w:nsid w:val="170F3DAE"/>
    <w:multiLevelType w:val="hybridMultilevel"/>
    <w:tmpl w:val="1FFC5F44"/>
    <w:lvl w:ilvl="0" w:tplc="0419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1">
    <w:nsid w:val="187044AC"/>
    <w:multiLevelType w:val="hybridMultilevel"/>
    <w:tmpl w:val="2734456E"/>
    <w:lvl w:ilvl="0" w:tplc="04190001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31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97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1047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111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119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1263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13350" w:hanging="360"/>
      </w:pPr>
      <w:rPr>
        <w:rFonts w:ascii="Wingdings" w:hAnsi="Wingdings" w:hint="default"/>
      </w:rPr>
    </w:lvl>
  </w:abstractNum>
  <w:abstractNum w:abstractNumId="12">
    <w:nsid w:val="25655C06"/>
    <w:multiLevelType w:val="hybridMultilevel"/>
    <w:tmpl w:val="42C28F4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>
    <w:nsid w:val="2B0049B2"/>
    <w:multiLevelType w:val="hybridMultilevel"/>
    <w:tmpl w:val="D244050A"/>
    <w:lvl w:ilvl="0" w:tplc="0419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4">
    <w:nsid w:val="33C97505"/>
    <w:multiLevelType w:val="hybridMultilevel"/>
    <w:tmpl w:val="23A60AAA"/>
    <w:lvl w:ilvl="0" w:tplc="525032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9F0C2E"/>
    <w:multiLevelType w:val="hybridMultilevel"/>
    <w:tmpl w:val="1D3871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C93C60"/>
    <w:multiLevelType w:val="hybridMultilevel"/>
    <w:tmpl w:val="D8E66C1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AD47C2"/>
    <w:multiLevelType w:val="hybridMultilevel"/>
    <w:tmpl w:val="4D0057F2"/>
    <w:lvl w:ilvl="0" w:tplc="0419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8">
    <w:nsid w:val="4D0D3391"/>
    <w:multiLevelType w:val="hybridMultilevel"/>
    <w:tmpl w:val="158E52AC"/>
    <w:lvl w:ilvl="0" w:tplc="DEA4CB44">
      <w:start w:val="1"/>
      <w:numFmt w:val="bullet"/>
      <w:lvlText w:val=""/>
      <w:lvlJc w:val="left"/>
      <w:pPr>
        <w:ind w:left="9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9">
    <w:nsid w:val="54D9455D"/>
    <w:multiLevelType w:val="hybridMultilevel"/>
    <w:tmpl w:val="449A1F82"/>
    <w:lvl w:ilvl="0" w:tplc="0419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0">
    <w:nsid w:val="56DA2B3F"/>
    <w:multiLevelType w:val="hybridMultilevel"/>
    <w:tmpl w:val="707A625E"/>
    <w:lvl w:ilvl="0" w:tplc="0419000B">
      <w:start w:val="1"/>
      <w:numFmt w:val="bullet"/>
      <w:lvlText w:val="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1">
    <w:nsid w:val="671A0F6B"/>
    <w:multiLevelType w:val="hybridMultilevel"/>
    <w:tmpl w:val="3E8AC8EC"/>
    <w:lvl w:ilvl="0" w:tplc="DEA4CB44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503896"/>
    <w:multiLevelType w:val="hybridMultilevel"/>
    <w:tmpl w:val="AE463FFA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3">
    <w:nsid w:val="67740840"/>
    <w:multiLevelType w:val="hybridMultilevel"/>
    <w:tmpl w:val="58C4C186"/>
    <w:lvl w:ilvl="0" w:tplc="DEA4CB44">
      <w:start w:val="1"/>
      <w:numFmt w:val="bullet"/>
      <w:lvlText w:val=""/>
      <w:lvlJc w:val="left"/>
      <w:pPr>
        <w:ind w:left="11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4">
    <w:nsid w:val="6A0645D6"/>
    <w:multiLevelType w:val="hybridMultilevel"/>
    <w:tmpl w:val="9F74C714"/>
    <w:lvl w:ilvl="0" w:tplc="DEA4CB44">
      <w:start w:val="1"/>
      <w:numFmt w:val="bullet"/>
      <w:lvlText w:val="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abstractNum w:abstractNumId="25">
    <w:nsid w:val="6B2527BD"/>
    <w:multiLevelType w:val="hybridMultilevel"/>
    <w:tmpl w:val="DEC244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F67168E"/>
    <w:multiLevelType w:val="hybridMultilevel"/>
    <w:tmpl w:val="0DF23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792073"/>
    <w:multiLevelType w:val="hybridMultilevel"/>
    <w:tmpl w:val="6EC85FBE"/>
    <w:lvl w:ilvl="0" w:tplc="DEA4CB44">
      <w:start w:val="1"/>
      <w:numFmt w:val="bullet"/>
      <w:lvlText w:val=""/>
      <w:lvlJc w:val="left"/>
      <w:pPr>
        <w:ind w:left="61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8">
    <w:nsid w:val="789B288C"/>
    <w:multiLevelType w:val="hybridMultilevel"/>
    <w:tmpl w:val="5998AB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5E3C5C"/>
    <w:multiLevelType w:val="hybridMultilevel"/>
    <w:tmpl w:val="A26A5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4"/>
  </w:num>
  <w:num w:numId="5">
    <w:abstractNumId w:val="14"/>
  </w:num>
  <w:num w:numId="6">
    <w:abstractNumId w:val="27"/>
  </w:num>
  <w:num w:numId="7">
    <w:abstractNumId w:val="6"/>
  </w:num>
  <w:num w:numId="8">
    <w:abstractNumId w:val="15"/>
  </w:num>
  <w:num w:numId="9">
    <w:abstractNumId w:val="22"/>
  </w:num>
  <w:num w:numId="10">
    <w:abstractNumId w:val="11"/>
  </w:num>
  <w:num w:numId="11">
    <w:abstractNumId w:val="16"/>
  </w:num>
  <w:num w:numId="12">
    <w:abstractNumId w:val="12"/>
  </w:num>
  <w:num w:numId="13">
    <w:abstractNumId w:val="8"/>
  </w:num>
  <w:num w:numId="14">
    <w:abstractNumId w:val="25"/>
  </w:num>
  <w:num w:numId="15">
    <w:abstractNumId w:val="0"/>
  </w:num>
  <w:num w:numId="16">
    <w:abstractNumId w:val="1"/>
  </w:num>
  <w:num w:numId="17">
    <w:abstractNumId w:val="2"/>
  </w:num>
  <w:num w:numId="18">
    <w:abstractNumId w:val="28"/>
  </w:num>
  <w:num w:numId="19">
    <w:abstractNumId w:val="21"/>
  </w:num>
  <w:num w:numId="20">
    <w:abstractNumId w:val="20"/>
  </w:num>
  <w:num w:numId="21">
    <w:abstractNumId w:val="18"/>
  </w:num>
  <w:num w:numId="22">
    <w:abstractNumId w:val="23"/>
  </w:num>
  <w:num w:numId="23">
    <w:abstractNumId w:val="9"/>
  </w:num>
  <w:num w:numId="24">
    <w:abstractNumId w:val="13"/>
  </w:num>
  <w:num w:numId="25">
    <w:abstractNumId w:val="10"/>
  </w:num>
  <w:num w:numId="26">
    <w:abstractNumId w:val="17"/>
  </w:num>
  <w:num w:numId="27">
    <w:abstractNumId w:val="19"/>
  </w:num>
  <w:num w:numId="28">
    <w:abstractNumId w:val="26"/>
  </w:num>
  <w:num w:numId="29">
    <w:abstractNumId w:val="7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1008"/>
    <w:rsid w:val="0000176E"/>
    <w:rsid w:val="000021A8"/>
    <w:rsid w:val="0000590D"/>
    <w:rsid w:val="00006691"/>
    <w:rsid w:val="00006A84"/>
    <w:rsid w:val="0001408A"/>
    <w:rsid w:val="0001795B"/>
    <w:rsid w:val="00017AA5"/>
    <w:rsid w:val="00026D09"/>
    <w:rsid w:val="00026F19"/>
    <w:rsid w:val="00035288"/>
    <w:rsid w:val="000362BE"/>
    <w:rsid w:val="0003797E"/>
    <w:rsid w:val="00037CF0"/>
    <w:rsid w:val="000410B5"/>
    <w:rsid w:val="00046156"/>
    <w:rsid w:val="00051570"/>
    <w:rsid w:val="00055C40"/>
    <w:rsid w:val="0005795F"/>
    <w:rsid w:val="00060670"/>
    <w:rsid w:val="00062F84"/>
    <w:rsid w:val="00064F14"/>
    <w:rsid w:val="00066603"/>
    <w:rsid w:val="00070F99"/>
    <w:rsid w:val="00072DF1"/>
    <w:rsid w:val="00077870"/>
    <w:rsid w:val="000816F7"/>
    <w:rsid w:val="00084324"/>
    <w:rsid w:val="000954B2"/>
    <w:rsid w:val="00096198"/>
    <w:rsid w:val="000964F8"/>
    <w:rsid w:val="00096C91"/>
    <w:rsid w:val="000A0365"/>
    <w:rsid w:val="000A0570"/>
    <w:rsid w:val="000A13A7"/>
    <w:rsid w:val="000A1DFF"/>
    <w:rsid w:val="000A3B0D"/>
    <w:rsid w:val="000B2F4A"/>
    <w:rsid w:val="000B5010"/>
    <w:rsid w:val="000B75F1"/>
    <w:rsid w:val="000C40C6"/>
    <w:rsid w:val="000C6872"/>
    <w:rsid w:val="000D26F1"/>
    <w:rsid w:val="000D3346"/>
    <w:rsid w:val="000D3E43"/>
    <w:rsid w:val="000D3F05"/>
    <w:rsid w:val="000D6E6F"/>
    <w:rsid w:val="000E1338"/>
    <w:rsid w:val="000E2C33"/>
    <w:rsid w:val="000E3D27"/>
    <w:rsid w:val="000E44EA"/>
    <w:rsid w:val="000E5A2A"/>
    <w:rsid w:val="000E5AEA"/>
    <w:rsid w:val="000E5F5A"/>
    <w:rsid w:val="000F07B8"/>
    <w:rsid w:val="000F2800"/>
    <w:rsid w:val="000F3EDB"/>
    <w:rsid w:val="000F40C5"/>
    <w:rsid w:val="000F436F"/>
    <w:rsid w:val="000F6BD2"/>
    <w:rsid w:val="000F6FF2"/>
    <w:rsid w:val="00101C41"/>
    <w:rsid w:val="0011152B"/>
    <w:rsid w:val="00120CD2"/>
    <w:rsid w:val="001237A6"/>
    <w:rsid w:val="00124829"/>
    <w:rsid w:val="00127E96"/>
    <w:rsid w:val="00131DBE"/>
    <w:rsid w:val="00132E5A"/>
    <w:rsid w:val="00133E06"/>
    <w:rsid w:val="00134F09"/>
    <w:rsid w:val="00135051"/>
    <w:rsid w:val="00136323"/>
    <w:rsid w:val="00141CC5"/>
    <w:rsid w:val="001458D3"/>
    <w:rsid w:val="001465B8"/>
    <w:rsid w:val="00154027"/>
    <w:rsid w:val="00154E4F"/>
    <w:rsid w:val="0015674D"/>
    <w:rsid w:val="001603B0"/>
    <w:rsid w:val="0016274B"/>
    <w:rsid w:val="00162DA8"/>
    <w:rsid w:val="0016744D"/>
    <w:rsid w:val="001733CA"/>
    <w:rsid w:val="001757B4"/>
    <w:rsid w:val="001847A4"/>
    <w:rsid w:val="00184987"/>
    <w:rsid w:val="00184FCE"/>
    <w:rsid w:val="00186579"/>
    <w:rsid w:val="00190077"/>
    <w:rsid w:val="0019259A"/>
    <w:rsid w:val="00192F6D"/>
    <w:rsid w:val="001937C7"/>
    <w:rsid w:val="001939D4"/>
    <w:rsid w:val="001962BF"/>
    <w:rsid w:val="001964C5"/>
    <w:rsid w:val="001A03B4"/>
    <w:rsid w:val="001A5A35"/>
    <w:rsid w:val="001B2828"/>
    <w:rsid w:val="001B2FB0"/>
    <w:rsid w:val="001B38FE"/>
    <w:rsid w:val="001B514F"/>
    <w:rsid w:val="001B6434"/>
    <w:rsid w:val="001B7C4F"/>
    <w:rsid w:val="001C75D9"/>
    <w:rsid w:val="001D120F"/>
    <w:rsid w:val="001D2F2B"/>
    <w:rsid w:val="001D45A1"/>
    <w:rsid w:val="001D5871"/>
    <w:rsid w:val="001D5D26"/>
    <w:rsid w:val="001D6BB3"/>
    <w:rsid w:val="001E0E9E"/>
    <w:rsid w:val="001E1300"/>
    <w:rsid w:val="001E1C7C"/>
    <w:rsid w:val="001E2CF8"/>
    <w:rsid w:val="001E4237"/>
    <w:rsid w:val="001E69BD"/>
    <w:rsid w:val="001F2475"/>
    <w:rsid w:val="001F319C"/>
    <w:rsid w:val="001F42C4"/>
    <w:rsid w:val="001F6F7B"/>
    <w:rsid w:val="002004EC"/>
    <w:rsid w:val="00203A31"/>
    <w:rsid w:val="00205CE1"/>
    <w:rsid w:val="00206E74"/>
    <w:rsid w:val="0021105F"/>
    <w:rsid w:val="00214135"/>
    <w:rsid w:val="002142EC"/>
    <w:rsid w:val="0021470D"/>
    <w:rsid w:val="00215F6F"/>
    <w:rsid w:val="002220DC"/>
    <w:rsid w:val="0022378D"/>
    <w:rsid w:val="00226951"/>
    <w:rsid w:val="00227A64"/>
    <w:rsid w:val="002333EE"/>
    <w:rsid w:val="0023409C"/>
    <w:rsid w:val="00235ADB"/>
    <w:rsid w:val="002363AB"/>
    <w:rsid w:val="002377F9"/>
    <w:rsid w:val="00237D6C"/>
    <w:rsid w:val="00240DAE"/>
    <w:rsid w:val="0024687B"/>
    <w:rsid w:val="002474BF"/>
    <w:rsid w:val="002501CB"/>
    <w:rsid w:val="002520F8"/>
    <w:rsid w:val="00255313"/>
    <w:rsid w:val="00255F9B"/>
    <w:rsid w:val="00256663"/>
    <w:rsid w:val="00256CF8"/>
    <w:rsid w:val="00260524"/>
    <w:rsid w:val="00260B6D"/>
    <w:rsid w:val="00262CBC"/>
    <w:rsid w:val="00263C53"/>
    <w:rsid w:val="00265AC9"/>
    <w:rsid w:val="002673FF"/>
    <w:rsid w:val="00270E83"/>
    <w:rsid w:val="002726EB"/>
    <w:rsid w:val="00273605"/>
    <w:rsid w:val="00273FE7"/>
    <w:rsid w:val="002743B3"/>
    <w:rsid w:val="002775F3"/>
    <w:rsid w:val="00284680"/>
    <w:rsid w:val="00286E47"/>
    <w:rsid w:val="00290179"/>
    <w:rsid w:val="00291CB9"/>
    <w:rsid w:val="00292D57"/>
    <w:rsid w:val="00294627"/>
    <w:rsid w:val="00296679"/>
    <w:rsid w:val="00296990"/>
    <w:rsid w:val="002A10C8"/>
    <w:rsid w:val="002A26D9"/>
    <w:rsid w:val="002B24F9"/>
    <w:rsid w:val="002B25DD"/>
    <w:rsid w:val="002B5B6A"/>
    <w:rsid w:val="002B7D4F"/>
    <w:rsid w:val="002C0B96"/>
    <w:rsid w:val="002C4CE0"/>
    <w:rsid w:val="002C4F29"/>
    <w:rsid w:val="002C7269"/>
    <w:rsid w:val="002D2E28"/>
    <w:rsid w:val="002D3D05"/>
    <w:rsid w:val="002D5CBD"/>
    <w:rsid w:val="002E0F49"/>
    <w:rsid w:val="002E2C7E"/>
    <w:rsid w:val="002E52A1"/>
    <w:rsid w:val="002E7E8E"/>
    <w:rsid w:val="002F0629"/>
    <w:rsid w:val="002F2E3A"/>
    <w:rsid w:val="002F68E6"/>
    <w:rsid w:val="00305277"/>
    <w:rsid w:val="00306951"/>
    <w:rsid w:val="0031054A"/>
    <w:rsid w:val="00312B31"/>
    <w:rsid w:val="00313CF0"/>
    <w:rsid w:val="00313F50"/>
    <w:rsid w:val="00314D66"/>
    <w:rsid w:val="00316BA3"/>
    <w:rsid w:val="00316BBF"/>
    <w:rsid w:val="00323C2B"/>
    <w:rsid w:val="00323D81"/>
    <w:rsid w:val="00330253"/>
    <w:rsid w:val="0033152F"/>
    <w:rsid w:val="00331764"/>
    <w:rsid w:val="00333770"/>
    <w:rsid w:val="00333A6E"/>
    <w:rsid w:val="00335A9E"/>
    <w:rsid w:val="00336AFA"/>
    <w:rsid w:val="00337409"/>
    <w:rsid w:val="00346CCF"/>
    <w:rsid w:val="0035058A"/>
    <w:rsid w:val="00354105"/>
    <w:rsid w:val="0035440C"/>
    <w:rsid w:val="00354460"/>
    <w:rsid w:val="0035522D"/>
    <w:rsid w:val="00355702"/>
    <w:rsid w:val="003565E8"/>
    <w:rsid w:val="00360554"/>
    <w:rsid w:val="00365353"/>
    <w:rsid w:val="003703D3"/>
    <w:rsid w:val="00375D91"/>
    <w:rsid w:val="00381B62"/>
    <w:rsid w:val="003858EE"/>
    <w:rsid w:val="003872E6"/>
    <w:rsid w:val="003877A8"/>
    <w:rsid w:val="00390F9B"/>
    <w:rsid w:val="00393866"/>
    <w:rsid w:val="003A1D86"/>
    <w:rsid w:val="003A2345"/>
    <w:rsid w:val="003A682A"/>
    <w:rsid w:val="003B1259"/>
    <w:rsid w:val="003C2B93"/>
    <w:rsid w:val="003C4CB1"/>
    <w:rsid w:val="003C6A7F"/>
    <w:rsid w:val="003D1E8A"/>
    <w:rsid w:val="003D46E8"/>
    <w:rsid w:val="003D5002"/>
    <w:rsid w:val="003D7324"/>
    <w:rsid w:val="003E0CBC"/>
    <w:rsid w:val="003E22AB"/>
    <w:rsid w:val="003E4486"/>
    <w:rsid w:val="003E6EE6"/>
    <w:rsid w:val="003E6F35"/>
    <w:rsid w:val="003F06D6"/>
    <w:rsid w:val="003F3E55"/>
    <w:rsid w:val="003F45EE"/>
    <w:rsid w:val="003F526F"/>
    <w:rsid w:val="003F71CE"/>
    <w:rsid w:val="004023F5"/>
    <w:rsid w:val="004038E3"/>
    <w:rsid w:val="00403CFD"/>
    <w:rsid w:val="00405416"/>
    <w:rsid w:val="00405CE5"/>
    <w:rsid w:val="00407BCF"/>
    <w:rsid w:val="0041074E"/>
    <w:rsid w:val="00412862"/>
    <w:rsid w:val="00416F8B"/>
    <w:rsid w:val="00420781"/>
    <w:rsid w:val="00421F28"/>
    <w:rsid w:val="004238AB"/>
    <w:rsid w:val="004242B9"/>
    <w:rsid w:val="00426F7B"/>
    <w:rsid w:val="0042762D"/>
    <w:rsid w:val="0043089E"/>
    <w:rsid w:val="00430D72"/>
    <w:rsid w:val="004320AA"/>
    <w:rsid w:val="00432575"/>
    <w:rsid w:val="00437E2D"/>
    <w:rsid w:val="00441B78"/>
    <w:rsid w:val="004443F1"/>
    <w:rsid w:val="00446700"/>
    <w:rsid w:val="00450688"/>
    <w:rsid w:val="0045494D"/>
    <w:rsid w:val="00454B0A"/>
    <w:rsid w:val="00455D66"/>
    <w:rsid w:val="004578FB"/>
    <w:rsid w:val="00461BD0"/>
    <w:rsid w:val="0046439C"/>
    <w:rsid w:val="004651A8"/>
    <w:rsid w:val="00466E08"/>
    <w:rsid w:val="00472E35"/>
    <w:rsid w:val="0047537F"/>
    <w:rsid w:val="00477AB8"/>
    <w:rsid w:val="0048148C"/>
    <w:rsid w:val="0049038F"/>
    <w:rsid w:val="00490BD3"/>
    <w:rsid w:val="00491C81"/>
    <w:rsid w:val="00495B41"/>
    <w:rsid w:val="00495C31"/>
    <w:rsid w:val="00497AFC"/>
    <w:rsid w:val="004A18CA"/>
    <w:rsid w:val="004A2AD7"/>
    <w:rsid w:val="004A5940"/>
    <w:rsid w:val="004A674A"/>
    <w:rsid w:val="004A7A2D"/>
    <w:rsid w:val="004B25A8"/>
    <w:rsid w:val="004B2C9B"/>
    <w:rsid w:val="004B53F8"/>
    <w:rsid w:val="004B5970"/>
    <w:rsid w:val="004C0B58"/>
    <w:rsid w:val="004C245C"/>
    <w:rsid w:val="004C37A2"/>
    <w:rsid w:val="004C5275"/>
    <w:rsid w:val="004C5619"/>
    <w:rsid w:val="004D0CBD"/>
    <w:rsid w:val="004D7CAF"/>
    <w:rsid w:val="004E6EC1"/>
    <w:rsid w:val="004E7F60"/>
    <w:rsid w:val="004F42B2"/>
    <w:rsid w:val="004F5E13"/>
    <w:rsid w:val="00503B72"/>
    <w:rsid w:val="005075C9"/>
    <w:rsid w:val="00512D9C"/>
    <w:rsid w:val="00513B12"/>
    <w:rsid w:val="0051633F"/>
    <w:rsid w:val="00516862"/>
    <w:rsid w:val="00516EB4"/>
    <w:rsid w:val="0051725F"/>
    <w:rsid w:val="00522A2D"/>
    <w:rsid w:val="00522B57"/>
    <w:rsid w:val="00525E92"/>
    <w:rsid w:val="00526BEF"/>
    <w:rsid w:val="00531308"/>
    <w:rsid w:val="00532A19"/>
    <w:rsid w:val="00533DDE"/>
    <w:rsid w:val="00533F90"/>
    <w:rsid w:val="00535BC2"/>
    <w:rsid w:val="00535FF1"/>
    <w:rsid w:val="0053754D"/>
    <w:rsid w:val="00537971"/>
    <w:rsid w:val="00537CC6"/>
    <w:rsid w:val="005412E7"/>
    <w:rsid w:val="00541DD9"/>
    <w:rsid w:val="00542AF7"/>
    <w:rsid w:val="005470BC"/>
    <w:rsid w:val="005500B3"/>
    <w:rsid w:val="00551871"/>
    <w:rsid w:val="00552D24"/>
    <w:rsid w:val="00557307"/>
    <w:rsid w:val="0056231E"/>
    <w:rsid w:val="00570AB7"/>
    <w:rsid w:val="005711A4"/>
    <w:rsid w:val="005723C2"/>
    <w:rsid w:val="00574079"/>
    <w:rsid w:val="00575776"/>
    <w:rsid w:val="0058426E"/>
    <w:rsid w:val="005869FC"/>
    <w:rsid w:val="00587C83"/>
    <w:rsid w:val="005900F3"/>
    <w:rsid w:val="005929C5"/>
    <w:rsid w:val="005A075C"/>
    <w:rsid w:val="005A41F9"/>
    <w:rsid w:val="005A4A88"/>
    <w:rsid w:val="005A5206"/>
    <w:rsid w:val="005A66EE"/>
    <w:rsid w:val="005A6B14"/>
    <w:rsid w:val="005A7F6F"/>
    <w:rsid w:val="005B1D41"/>
    <w:rsid w:val="005B2C13"/>
    <w:rsid w:val="005C01D9"/>
    <w:rsid w:val="005C3F1E"/>
    <w:rsid w:val="005D02D8"/>
    <w:rsid w:val="005D09D3"/>
    <w:rsid w:val="005D1040"/>
    <w:rsid w:val="005D19E9"/>
    <w:rsid w:val="005D240D"/>
    <w:rsid w:val="005D533D"/>
    <w:rsid w:val="005D6D96"/>
    <w:rsid w:val="005D6ECB"/>
    <w:rsid w:val="005D7050"/>
    <w:rsid w:val="005D79D2"/>
    <w:rsid w:val="005D7D6C"/>
    <w:rsid w:val="005E089D"/>
    <w:rsid w:val="005E10C2"/>
    <w:rsid w:val="005E6AEC"/>
    <w:rsid w:val="005E7369"/>
    <w:rsid w:val="005F21C9"/>
    <w:rsid w:val="00600CB0"/>
    <w:rsid w:val="00604134"/>
    <w:rsid w:val="006048C3"/>
    <w:rsid w:val="00610037"/>
    <w:rsid w:val="00611646"/>
    <w:rsid w:val="0061363A"/>
    <w:rsid w:val="00613D9C"/>
    <w:rsid w:val="006206F5"/>
    <w:rsid w:val="006224BB"/>
    <w:rsid w:val="00625EC3"/>
    <w:rsid w:val="00627282"/>
    <w:rsid w:val="006355AA"/>
    <w:rsid w:val="00637743"/>
    <w:rsid w:val="006378A7"/>
    <w:rsid w:val="00637F7C"/>
    <w:rsid w:val="00644701"/>
    <w:rsid w:val="00645244"/>
    <w:rsid w:val="006454AF"/>
    <w:rsid w:val="00647C83"/>
    <w:rsid w:val="00650439"/>
    <w:rsid w:val="006526F3"/>
    <w:rsid w:val="00653821"/>
    <w:rsid w:val="00654F6A"/>
    <w:rsid w:val="00656271"/>
    <w:rsid w:val="00661865"/>
    <w:rsid w:val="00661BBA"/>
    <w:rsid w:val="006626C1"/>
    <w:rsid w:val="00663286"/>
    <w:rsid w:val="00665894"/>
    <w:rsid w:val="0067181B"/>
    <w:rsid w:val="00671A8C"/>
    <w:rsid w:val="00672B51"/>
    <w:rsid w:val="006736F5"/>
    <w:rsid w:val="006802E3"/>
    <w:rsid w:val="00680EF3"/>
    <w:rsid w:val="006834AB"/>
    <w:rsid w:val="00683615"/>
    <w:rsid w:val="00685668"/>
    <w:rsid w:val="006949EB"/>
    <w:rsid w:val="00695536"/>
    <w:rsid w:val="006A0516"/>
    <w:rsid w:val="006A0C2A"/>
    <w:rsid w:val="006A48B9"/>
    <w:rsid w:val="006A5D08"/>
    <w:rsid w:val="006B0625"/>
    <w:rsid w:val="006B0F47"/>
    <w:rsid w:val="006B1C01"/>
    <w:rsid w:val="006B1F7E"/>
    <w:rsid w:val="006B21C7"/>
    <w:rsid w:val="006C276C"/>
    <w:rsid w:val="006C51DA"/>
    <w:rsid w:val="006C7609"/>
    <w:rsid w:val="006C776D"/>
    <w:rsid w:val="006D203D"/>
    <w:rsid w:val="006D68A8"/>
    <w:rsid w:val="006E124C"/>
    <w:rsid w:val="006E2B88"/>
    <w:rsid w:val="006E63B1"/>
    <w:rsid w:val="006E6ECC"/>
    <w:rsid w:val="006F0C28"/>
    <w:rsid w:val="006F10A9"/>
    <w:rsid w:val="006F16E5"/>
    <w:rsid w:val="006F6AFE"/>
    <w:rsid w:val="00701F3E"/>
    <w:rsid w:val="00703599"/>
    <w:rsid w:val="00705330"/>
    <w:rsid w:val="00707316"/>
    <w:rsid w:val="0070741B"/>
    <w:rsid w:val="007254EE"/>
    <w:rsid w:val="00725610"/>
    <w:rsid w:val="00726494"/>
    <w:rsid w:val="00726659"/>
    <w:rsid w:val="0073074D"/>
    <w:rsid w:val="00734BCC"/>
    <w:rsid w:val="00736CB7"/>
    <w:rsid w:val="00742DF2"/>
    <w:rsid w:val="0074460F"/>
    <w:rsid w:val="00746BD5"/>
    <w:rsid w:val="007471FC"/>
    <w:rsid w:val="00754C98"/>
    <w:rsid w:val="00756FD0"/>
    <w:rsid w:val="007627D4"/>
    <w:rsid w:val="007637F0"/>
    <w:rsid w:val="00763E9B"/>
    <w:rsid w:val="00766B05"/>
    <w:rsid w:val="00766D60"/>
    <w:rsid w:val="00767AF0"/>
    <w:rsid w:val="00780678"/>
    <w:rsid w:val="007820D8"/>
    <w:rsid w:val="007847E2"/>
    <w:rsid w:val="00786EE9"/>
    <w:rsid w:val="0078771F"/>
    <w:rsid w:val="007901AE"/>
    <w:rsid w:val="0079148B"/>
    <w:rsid w:val="00792E47"/>
    <w:rsid w:val="00793F30"/>
    <w:rsid w:val="007942F6"/>
    <w:rsid w:val="007943BC"/>
    <w:rsid w:val="00795E77"/>
    <w:rsid w:val="007A67DE"/>
    <w:rsid w:val="007B1B7F"/>
    <w:rsid w:val="007B2315"/>
    <w:rsid w:val="007B785A"/>
    <w:rsid w:val="007C1CD0"/>
    <w:rsid w:val="007C20B9"/>
    <w:rsid w:val="007D43BA"/>
    <w:rsid w:val="007D43F2"/>
    <w:rsid w:val="007D4431"/>
    <w:rsid w:val="007D6550"/>
    <w:rsid w:val="007D6E8B"/>
    <w:rsid w:val="007E1929"/>
    <w:rsid w:val="007E7F25"/>
    <w:rsid w:val="007F0841"/>
    <w:rsid w:val="007F09AC"/>
    <w:rsid w:val="007F0B3E"/>
    <w:rsid w:val="007F1F9B"/>
    <w:rsid w:val="00801FC0"/>
    <w:rsid w:val="00802FBA"/>
    <w:rsid w:val="0080494C"/>
    <w:rsid w:val="008058FF"/>
    <w:rsid w:val="00806576"/>
    <w:rsid w:val="00806A17"/>
    <w:rsid w:val="008073EA"/>
    <w:rsid w:val="008079AB"/>
    <w:rsid w:val="00813EEC"/>
    <w:rsid w:val="00813F14"/>
    <w:rsid w:val="008169DF"/>
    <w:rsid w:val="00820759"/>
    <w:rsid w:val="008223EC"/>
    <w:rsid w:val="00823530"/>
    <w:rsid w:val="00824149"/>
    <w:rsid w:val="00824237"/>
    <w:rsid w:val="0082433C"/>
    <w:rsid w:val="008274ED"/>
    <w:rsid w:val="0083174D"/>
    <w:rsid w:val="00832FCF"/>
    <w:rsid w:val="00833AFE"/>
    <w:rsid w:val="008405B3"/>
    <w:rsid w:val="00840BF9"/>
    <w:rsid w:val="00844FB2"/>
    <w:rsid w:val="00846E62"/>
    <w:rsid w:val="00847FAD"/>
    <w:rsid w:val="00851CB8"/>
    <w:rsid w:val="008541BB"/>
    <w:rsid w:val="00856368"/>
    <w:rsid w:val="00856432"/>
    <w:rsid w:val="00860987"/>
    <w:rsid w:val="00861074"/>
    <w:rsid w:val="008617FC"/>
    <w:rsid w:val="0086344F"/>
    <w:rsid w:val="008636C1"/>
    <w:rsid w:val="00864C42"/>
    <w:rsid w:val="00871C81"/>
    <w:rsid w:val="00883D1D"/>
    <w:rsid w:val="0088477A"/>
    <w:rsid w:val="00887C7A"/>
    <w:rsid w:val="00894907"/>
    <w:rsid w:val="00896AA8"/>
    <w:rsid w:val="00897540"/>
    <w:rsid w:val="008A1FC1"/>
    <w:rsid w:val="008A3F94"/>
    <w:rsid w:val="008A6AA9"/>
    <w:rsid w:val="008B1E70"/>
    <w:rsid w:val="008B523B"/>
    <w:rsid w:val="008B7CCD"/>
    <w:rsid w:val="008C0C71"/>
    <w:rsid w:val="008C175D"/>
    <w:rsid w:val="008C25B9"/>
    <w:rsid w:val="008C3180"/>
    <w:rsid w:val="008C4B5E"/>
    <w:rsid w:val="008C6ED5"/>
    <w:rsid w:val="008C72E4"/>
    <w:rsid w:val="008D20CA"/>
    <w:rsid w:val="008D5B50"/>
    <w:rsid w:val="008D5EED"/>
    <w:rsid w:val="008E1378"/>
    <w:rsid w:val="008E2FF2"/>
    <w:rsid w:val="008E597C"/>
    <w:rsid w:val="008F17D4"/>
    <w:rsid w:val="008F2960"/>
    <w:rsid w:val="008F410D"/>
    <w:rsid w:val="00907289"/>
    <w:rsid w:val="009101DE"/>
    <w:rsid w:val="00914625"/>
    <w:rsid w:val="00917586"/>
    <w:rsid w:val="00922681"/>
    <w:rsid w:val="009236EA"/>
    <w:rsid w:val="009323CE"/>
    <w:rsid w:val="009352B9"/>
    <w:rsid w:val="0094062D"/>
    <w:rsid w:val="00940FFD"/>
    <w:rsid w:val="00941C4B"/>
    <w:rsid w:val="00946370"/>
    <w:rsid w:val="00947A83"/>
    <w:rsid w:val="0095069F"/>
    <w:rsid w:val="00950AA8"/>
    <w:rsid w:val="009516D3"/>
    <w:rsid w:val="00954D9C"/>
    <w:rsid w:val="00955AAA"/>
    <w:rsid w:val="00955D89"/>
    <w:rsid w:val="00956471"/>
    <w:rsid w:val="00960EAF"/>
    <w:rsid w:val="00962DFF"/>
    <w:rsid w:val="00963FAC"/>
    <w:rsid w:val="009647D9"/>
    <w:rsid w:val="00965575"/>
    <w:rsid w:val="009655F0"/>
    <w:rsid w:val="00967546"/>
    <w:rsid w:val="0097751B"/>
    <w:rsid w:val="00985F32"/>
    <w:rsid w:val="00987AA6"/>
    <w:rsid w:val="009909D7"/>
    <w:rsid w:val="00991F53"/>
    <w:rsid w:val="00992900"/>
    <w:rsid w:val="00996885"/>
    <w:rsid w:val="009A3BED"/>
    <w:rsid w:val="009A48C8"/>
    <w:rsid w:val="009A7E4D"/>
    <w:rsid w:val="009B14E1"/>
    <w:rsid w:val="009B1AD0"/>
    <w:rsid w:val="009B4597"/>
    <w:rsid w:val="009D1008"/>
    <w:rsid w:val="009D3EFB"/>
    <w:rsid w:val="009E368E"/>
    <w:rsid w:val="009E5729"/>
    <w:rsid w:val="009F3B3C"/>
    <w:rsid w:val="009F58D7"/>
    <w:rsid w:val="00A0108A"/>
    <w:rsid w:val="00A013C0"/>
    <w:rsid w:val="00A02936"/>
    <w:rsid w:val="00A040D8"/>
    <w:rsid w:val="00A06B9E"/>
    <w:rsid w:val="00A154D3"/>
    <w:rsid w:val="00A16A28"/>
    <w:rsid w:val="00A1781B"/>
    <w:rsid w:val="00A21588"/>
    <w:rsid w:val="00A21E81"/>
    <w:rsid w:val="00A25EE9"/>
    <w:rsid w:val="00A31F2F"/>
    <w:rsid w:val="00A32B38"/>
    <w:rsid w:val="00A34551"/>
    <w:rsid w:val="00A3792D"/>
    <w:rsid w:val="00A53EFB"/>
    <w:rsid w:val="00A64894"/>
    <w:rsid w:val="00A64DF9"/>
    <w:rsid w:val="00A656BD"/>
    <w:rsid w:val="00A666F1"/>
    <w:rsid w:val="00A70F04"/>
    <w:rsid w:val="00A712CE"/>
    <w:rsid w:val="00A749D0"/>
    <w:rsid w:val="00A80967"/>
    <w:rsid w:val="00A81ECB"/>
    <w:rsid w:val="00A83FA3"/>
    <w:rsid w:val="00A84B76"/>
    <w:rsid w:val="00A86619"/>
    <w:rsid w:val="00A86D28"/>
    <w:rsid w:val="00A93750"/>
    <w:rsid w:val="00A93941"/>
    <w:rsid w:val="00A93C1E"/>
    <w:rsid w:val="00A940FC"/>
    <w:rsid w:val="00A94FF1"/>
    <w:rsid w:val="00A95330"/>
    <w:rsid w:val="00AA3F51"/>
    <w:rsid w:val="00AA5432"/>
    <w:rsid w:val="00AB7413"/>
    <w:rsid w:val="00AC032B"/>
    <w:rsid w:val="00AC1AFB"/>
    <w:rsid w:val="00AC21AF"/>
    <w:rsid w:val="00AC3F08"/>
    <w:rsid w:val="00AC612F"/>
    <w:rsid w:val="00AD2475"/>
    <w:rsid w:val="00AE10EB"/>
    <w:rsid w:val="00AE39EC"/>
    <w:rsid w:val="00AE45CC"/>
    <w:rsid w:val="00AE4787"/>
    <w:rsid w:val="00AE693F"/>
    <w:rsid w:val="00AF1C20"/>
    <w:rsid w:val="00AF30A5"/>
    <w:rsid w:val="00AF4791"/>
    <w:rsid w:val="00B00AB8"/>
    <w:rsid w:val="00B0416A"/>
    <w:rsid w:val="00B06C54"/>
    <w:rsid w:val="00B07D37"/>
    <w:rsid w:val="00B10DB7"/>
    <w:rsid w:val="00B1223F"/>
    <w:rsid w:val="00B17105"/>
    <w:rsid w:val="00B1740D"/>
    <w:rsid w:val="00B20FC4"/>
    <w:rsid w:val="00B2138C"/>
    <w:rsid w:val="00B22129"/>
    <w:rsid w:val="00B238D6"/>
    <w:rsid w:val="00B238D7"/>
    <w:rsid w:val="00B23E9E"/>
    <w:rsid w:val="00B25AAE"/>
    <w:rsid w:val="00B31644"/>
    <w:rsid w:val="00B35E15"/>
    <w:rsid w:val="00B376B7"/>
    <w:rsid w:val="00B43E56"/>
    <w:rsid w:val="00B5639D"/>
    <w:rsid w:val="00B5676D"/>
    <w:rsid w:val="00B56B9C"/>
    <w:rsid w:val="00B61EEA"/>
    <w:rsid w:val="00B62860"/>
    <w:rsid w:val="00B62EF6"/>
    <w:rsid w:val="00B668B5"/>
    <w:rsid w:val="00B704C9"/>
    <w:rsid w:val="00B70971"/>
    <w:rsid w:val="00B76151"/>
    <w:rsid w:val="00B77CC5"/>
    <w:rsid w:val="00B80A73"/>
    <w:rsid w:val="00B829DE"/>
    <w:rsid w:val="00B8389C"/>
    <w:rsid w:val="00B84D42"/>
    <w:rsid w:val="00B8595E"/>
    <w:rsid w:val="00B876F1"/>
    <w:rsid w:val="00B92F6E"/>
    <w:rsid w:val="00B934B5"/>
    <w:rsid w:val="00B936AF"/>
    <w:rsid w:val="00B93BB0"/>
    <w:rsid w:val="00B95D8D"/>
    <w:rsid w:val="00B96F47"/>
    <w:rsid w:val="00BA0BD6"/>
    <w:rsid w:val="00BA7638"/>
    <w:rsid w:val="00BB19D0"/>
    <w:rsid w:val="00BB58ED"/>
    <w:rsid w:val="00BB6997"/>
    <w:rsid w:val="00BB6D94"/>
    <w:rsid w:val="00BB6FB6"/>
    <w:rsid w:val="00BC43DA"/>
    <w:rsid w:val="00BC6709"/>
    <w:rsid w:val="00BD0D62"/>
    <w:rsid w:val="00BD2CD1"/>
    <w:rsid w:val="00BD379A"/>
    <w:rsid w:val="00BE147E"/>
    <w:rsid w:val="00BE4339"/>
    <w:rsid w:val="00BE61CF"/>
    <w:rsid w:val="00BE7B5E"/>
    <w:rsid w:val="00BE7C17"/>
    <w:rsid w:val="00BF0E27"/>
    <w:rsid w:val="00BF1B84"/>
    <w:rsid w:val="00BF1FAE"/>
    <w:rsid w:val="00C0047D"/>
    <w:rsid w:val="00C0226A"/>
    <w:rsid w:val="00C05CA8"/>
    <w:rsid w:val="00C0687B"/>
    <w:rsid w:val="00C1019B"/>
    <w:rsid w:val="00C10F2D"/>
    <w:rsid w:val="00C11B13"/>
    <w:rsid w:val="00C12023"/>
    <w:rsid w:val="00C13A8C"/>
    <w:rsid w:val="00C16526"/>
    <w:rsid w:val="00C213C4"/>
    <w:rsid w:val="00C23A1E"/>
    <w:rsid w:val="00C24B31"/>
    <w:rsid w:val="00C26451"/>
    <w:rsid w:val="00C26E2D"/>
    <w:rsid w:val="00C31E76"/>
    <w:rsid w:val="00C34B73"/>
    <w:rsid w:val="00C35AC7"/>
    <w:rsid w:val="00C36434"/>
    <w:rsid w:val="00C3697D"/>
    <w:rsid w:val="00C41A2F"/>
    <w:rsid w:val="00C43765"/>
    <w:rsid w:val="00C515E5"/>
    <w:rsid w:val="00C61EA4"/>
    <w:rsid w:val="00C62073"/>
    <w:rsid w:val="00C655B2"/>
    <w:rsid w:val="00C65A5F"/>
    <w:rsid w:val="00C6673B"/>
    <w:rsid w:val="00C7160F"/>
    <w:rsid w:val="00C72C8D"/>
    <w:rsid w:val="00C73DEC"/>
    <w:rsid w:val="00C74042"/>
    <w:rsid w:val="00C74624"/>
    <w:rsid w:val="00C74FC4"/>
    <w:rsid w:val="00C76F54"/>
    <w:rsid w:val="00C80000"/>
    <w:rsid w:val="00C81B3C"/>
    <w:rsid w:val="00C82AE3"/>
    <w:rsid w:val="00C843B6"/>
    <w:rsid w:val="00C916A0"/>
    <w:rsid w:val="00C93134"/>
    <w:rsid w:val="00C9718D"/>
    <w:rsid w:val="00CA52CB"/>
    <w:rsid w:val="00CB5FD3"/>
    <w:rsid w:val="00CB6AC7"/>
    <w:rsid w:val="00CB7F19"/>
    <w:rsid w:val="00CC192C"/>
    <w:rsid w:val="00CC5564"/>
    <w:rsid w:val="00CD1340"/>
    <w:rsid w:val="00CE009C"/>
    <w:rsid w:val="00CE2F35"/>
    <w:rsid w:val="00CE39C4"/>
    <w:rsid w:val="00CE4B03"/>
    <w:rsid w:val="00CE4DCF"/>
    <w:rsid w:val="00CF4661"/>
    <w:rsid w:val="00D001D8"/>
    <w:rsid w:val="00D00DAE"/>
    <w:rsid w:val="00D07668"/>
    <w:rsid w:val="00D13BD0"/>
    <w:rsid w:val="00D14EB0"/>
    <w:rsid w:val="00D153DE"/>
    <w:rsid w:val="00D17A0E"/>
    <w:rsid w:val="00D203FC"/>
    <w:rsid w:val="00D2241F"/>
    <w:rsid w:val="00D26C07"/>
    <w:rsid w:val="00D27271"/>
    <w:rsid w:val="00D34625"/>
    <w:rsid w:val="00D412F3"/>
    <w:rsid w:val="00D44B3E"/>
    <w:rsid w:val="00D450DB"/>
    <w:rsid w:val="00D52BCC"/>
    <w:rsid w:val="00D56956"/>
    <w:rsid w:val="00D6007E"/>
    <w:rsid w:val="00D64559"/>
    <w:rsid w:val="00D65B3E"/>
    <w:rsid w:val="00D6627E"/>
    <w:rsid w:val="00D70C41"/>
    <w:rsid w:val="00D7503C"/>
    <w:rsid w:val="00D75DAC"/>
    <w:rsid w:val="00D76C25"/>
    <w:rsid w:val="00D76F7F"/>
    <w:rsid w:val="00D830A6"/>
    <w:rsid w:val="00D83B43"/>
    <w:rsid w:val="00D91A32"/>
    <w:rsid w:val="00D92936"/>
    <w:rsid w:val="00DA0B6C"/>
    <w:rsid w:val="00DA19FC"/>
    <w:rsid w:val="00DA1DE1"/>
    <w:rsid w:val="00DA2B2A"/>
    <w:rsid w:val="00DA3594"/>
    <w:rsid w:val="00DB3EF0"/>
    <w:rsid w:val="00DB790E"/>
    <w:rsid w:val="00DC30D8"/>
    <w:rsid w:val="00DC33D6"/>
    <w:rsid w:val="00DC5526"/>
    <w:rsid w:val="00DD50A8"/>
    <w:rsid w:val="00DD7B68"/>
    <w:rsid w:val="00DE225E"/>
    <w:rsid w:val="00E07787"/>
    <w:rsid w:val="00E110C3"/>
    <w:rsid w:val="00E122E2"/>
    <w:rsid w:val="00E14FFC"/>
    <w:rsid w:val="00E1796B"/>
    <w:rsid w:val="00E21DF5"/>
    <w:rsid w:val="00E2455B"/>
    <w:rsid w:val="00E2505B"/>
    <w:rsid w:val="00E276A9"/>
    <w:rsid w:val="00E32986"/>
    <w:rsid w:val="00E362E6"/>
    <w:rsid w:val="00E36CFC"/>
    <w:rsid w:val="00E3725D"/>
    <w:rsid w:val="00E43ABC"/>
    <w:rsid w:val="00E44EA8"/>
    <w:rsid w:val="00E4677F"/>
    <w:rsid w:val="00E52BA5"/>
    <w:rsid w:val="00E52EB1"/>
    <w:rsid w:val="00E5337C"/>
    <w:rsid w:val="00E53694"/>
    <w:rsid w:val="00E618C0"/>
    <w:rsid w:val="00E62619"/>
    <w:rsid w:val="00E62B0C"/>
    <w:rsid w:val="00E64BFB"/>
    <w:rsid w:val="00E67E1E"/>
    <w:rsid w:val="00E70ECE"/>
    <w:rsid w:val="00E728B0"/>
    <w:rsid w:val="00E8300B"/>
    <w:rsid w:val="00E8574B"/>
    <w:rsid w:val="00E86463"/>
    <w:rsid w:val="00E917E5"/>
    <w:rsid w:val="00E927C7"/>
    <w:rsid w:val="00E92CC5"/>
    <w:rsid w:val="00E94FBE"/>
    <w:rsid w:val="00E962F8"/>
    <w:rsid w:val="00E96D99"/>
    <w:rsid w:val="00EA34BB"/>
    <w:rsid w:val="00EA465F"/>
    <w:rsid w:val="00EA46E3"/>
    <w:rsid w:val="00EA636A"/>
    <w:rsid w:val="00EB13C3"/>
    <w:rsid w:val="00EB2207"/>
    <w:rsid w:val="00EB3A0C"/>
    <w:rsid w:val="00EB3FAF"/>
    <w:rsid w:val="00EB500E"/>
    <w:rsid w:val="00EB548D"/>
    <w:rsid w:val="00EB63F6"/>
    <w:rsid w:val="00EB72E8"/>
    <w:rsid w:val="00EB764D"/>
    <w:rsid w:val="00EB7B19"/>
    <w:rsid w:val="00EC3153"/>
    <w:rsid w:val="00EC4BBF"/>
    <w:rsid w:val="00ED03D8"/>
    <w:rsid w:val="00ED12EA"/>
    <w:rsid w:val="00ED180C"/>
    <w:rsid w:val="00ED6435"/>
    <w:rsid w:val="00EE2D0A"/>
    <w:rsid w:val="00EE3686"/>
    <w:rsid w:val="00EE3E39"/>
    <w:rsid w:val="00EE5E93"/>
    <w:rsid w:val="00EE747C"/>
    <w:rsid w:val="00EF0812"/>
    <w:rsid w:val="00EF1ABA"/>
    <w:rsid w:val="00EF24DE"/>
    <w:rsid w:val="00EF388D"/>
    <w:rsid w:val="00EF59AA"/>
    <w:rsid w:val="00F04757"/>
    <w:rsid w:val="00F059FC"/>
    <w:rsid w:val="00F07829"/>
    <w:rsid w:val="00F07F99"/>
    <w:rsid w:val="00F1491C"/>
    <w:rsid w:val="00F216F6"/>
    <w:rsid w:val="00F218B6"/>
    <w:rsid w:val="00F23170"/>
    <w:rsid w:val="00F2353A"/>
    <w:rsid w:val="00F26E66"/>
    <w:rsid w:val="00F26E7C"/>
    <w:rsid w:val="00F309E4"/>
    <w:rsid w:val="00F377D0"/>
    <w:rsid w:val="00F42075"/>
    <w:rsid w:val="00F42C26"/>
    <w:rsid w:val="00F468A1"/>
    <w:rsid w:val="00F46A99"/>
    <w:rsid w:val="00F524F8"/>
    <w:rsid w:val="00F54AA0"/>
    <w:rsid w:val="00F569A1"/>
    <w:rsid w:val="00F57566"/>
    <w:rsid w:val="00F64ECE"/>
    <w:rsid w:val="00F66553"/>
    <w:rsid w:val="00F673D8"/>
    <w:rsid w:val="00F70AB1"/>
    <w:rsid w:val="00F74047"/>
    <w:rsid w:val="00F74EC8"/>
    <w:rsid w:val="00F76F1F"/>
    <w:rsid w:val="00F81013"/>
    <w:rsid w:val="00F81016"/>
    <w:rsid w:val="00F90BF3"/>
    <w:rsid w:val="00F90E00"/>
    <w:rsid w:val="00F912CB"/>
    <w:rsid w:val="00F91E26"/>
    <w:rsid w:val="00F94CE1"/>
    <w:rsid w:val="00F965AD"/>
    <w:rsid w:val="00F97756"/>
    <w:rsid w:val="00FA1130"/>
    <w:rsid w:val="00FA1D85"/>
    <w:rsid w:val="00FA53B2"/>
    <w:rsid w:val="00FB03D6"/>
    <w:rsid w:val="00FB09A7"/>
    <w:rsid w:val="00FB2F38"/>
    <w:rsid w:val="00FB4FBB"/>
    <w:rsid w:val="00FB520B"/>
    <w:rsid w:val="00FC53F6"/>
    <w:rsid w:val="00FC5A3E"/>
    <w:rsid w:val="00FC733F"/>
    <w:rsid w:val="00FD1EEE"/>
    <w:rsid w:val="00FD2078"/>
    <w:rsid w:val="00FD357A"/>
    <w:rsid w:val="00FD4424"/>
    <w:rsid w:val="00FD5BD8"/>
    <w:rsid w:val="00FE0019"/>
    <w:rsid w:val="00FE007E"/>
    <w:rsid w:val="00FE4C19"/>
    <w:rsid w:val="00FF2A92"/>
    <w:rsid w:val="00FF3492"/>
    <w:rsid w:val="00FF7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  <w15:docId w15:val="{11CAEF86-7483-45BA-B53B-75A6FA861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0AA8"/>
  </w:style>
  <w:style w:type="paragraph" w:styleId="1">
    <w:name w:val="heading 1"/>
    <w:basedOn w:val="a"/>
    <w:next w:val="a"/>
    <w:link w:val="10"/>
    <w:qFormat/>
    <w:rsid w:val="009D1008"/>
    <w:pPr>
      <w:keepNext/>
      <w:spacing w:after="0" w:line="240" w:lineRule="auto"/>
      <w:jc w:val="center"/>
      <w:outlineLvl w:val="0"/>
    </w:pPr>
    <w:rPr>
      <w:rFonts w:ascii="Arial" w:eastAsia="Constantia" w:hAnsi="Arial" w:cs="Arial"/>
      <w:b/>
      <w:bCs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9D1008"/>
    <w:pPr>
      <w:keepNext/>
      <w:tabs>
        <w:tab w:val="left" w:pos="8280"/>
      </w:tabs>
      <w:spacing w:after="0" w:line="240" w:lineRule="auto"/>
      <w:jc w:val="center"/>
      <w:outlineLvl w:val="1"/>
    </w:pPr>
    <w:rPr>
      <w:rFonts w:ascii="Times New Roman" w:eastAsia="Constantia" w:hAnsi="Times New Roman" w:cs="Times New Roman"/>
      <w:sz w:val="28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9D1008"/>
    <w:pPr>
      <w:keepNext/>
      <w:tabs>
        <w:tab w:val="num" w:pos="495"/>
      </w:tabs>
      <w:spacing w:after="0" w:line="240" w:lineRule="auto"/>
      <w:ind w:left="495" w:hanging="495"/>
      <w:outlineLvl w:val="2"/>
    </w:pPr>
    <w:rPr>
      <w:rFonts w:ascii="Times New Roman" w:eastAsia="Constantia" w:hAnsi="Times New Roman" w:cs="Times New Roman"/>
      <w:sz w:val="28"/>
      <w:szCs w:val="28"/>
      <w:lang w:eastAsia="ar-SA"/>
    </w:rPr>
  </w:style>
  <w:style w:type="paragraph" w:styleId="4">
    <w:name w:val="heading 4"/>
    <w:basedOn w:val="a"/>
    <w:next w:val="a"/>
    <w:link w:val="40"/>
    <w:qFormat/>
    <w:rsid w:val="009D1008"/>
    <w:pPr>
      <w:keepNext/>
      <w:tabs>
        <w:tab w:val="left" w:pos="8280"/>
      </w:tabs>
      <w:spacing w:after="0" w:line="240" w:lineRule="auto"/>
      <w:ind w:left="528"/>
      <w:jc w:val="center"/>
      <w:outlineLvl w:val="3"/>
    </w:pPr>
    <w:rPr>
      <w:rFonts w:ascii="Times New Roman" w:eastAsia="Constantia" w:hAnsi="Times New Roman" w:cs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qFormat/>
    <w:rsid w:val="009D1008"/>
    <w:pPr>
      <w:keepNext/>
      <w:keepLines/>
      <w:spacing w:before="200" w:after="0" w:line="240" w:lineRule="auto"/>
      <w:outlineLvl w:val="4"/>
    </w:pPr>
    <w:rPr>
      <w:rFonts w:ascii="Cambria" w:eastAsia="Constantia" w:hAnsi="Cambria" w:cs="Cambria"/>
      <w:color w:val="243F60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D1008"/>
    <w:rPr>
      <w:rFonts w:ascii="Arial" w:eastAsia="Constantia" w:hAnsi="Arial" w:cs="Arial"/>
      <w:b/>
      <w:bCs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9D1008"/>
    <w:rPr>
      <w:rFonts w:ascii="Times New Roman" w:eastAsia="Constantia" w:hAnsi="Times New Roman" w:cs="Times New Roman"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9D1008"/>
    <w:rPr>
      <w:rFonts w:ascii="Times New Roman" w:eastAsia="Constantia" w:hAnsi="Times New Roman" w:cs="Times New Roman"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9D1008"/>
    <w:rPr>
      <w:rFonts w:ascii="Times New Roman" w:eastAsia="Constantia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9D1008"/>
    <w:rPr>
      <w:rFonts w:ascii="Cambria" w:eastAsia="Constantia" w:hAnsi="Cambria" w:cs="Cambria"/>
      <w:color w:val="243F60"/>
      <w:sz w:val="24"/>
      <w:szCs w:val="24"/>
      <w:lang w:eastAsia="ar-SA"/>
    </w:rPr>
  </w:style>
  <w:style w:type="numbering" w:customStyle="1" w:styleId="11">
    <w:name w:val="Нет списка1"/>
    <w:next w:val="a2"/>
    <w:semiHidden/>
    <w:rsid w:val="009D1008"/>
  </w:style>
  <w:style w:type="character" w:customStyle="1" w:styleId="WW8Num1z0">
    <w:name w:val="WW8Num1z0"/>
    <w:rsid w:val="009D1008"/>
    <w:rPr>
      <w:rFonts w:ascii="Times New Roman" w:hAnsi="Times New Roman"/>
      <w:color w:val="auto"/>
      <w:sz w:val="28"/>
    </w:rPr>
  </w:style>
  <w:style w:type="character" w:customStyle="1" w:styleId="WW8Num1z1">
    <w:name w:val="WW8Num1z1"/>
    <w:rsid w:val="009D1008"/>
    <w:rPr>
      <w:rFonts w:ascii="Courier New" w:hAnsi="Courier New"/>
    </w:rPr>
  </w:style>
  <w:style w:type="character" w:customStyle="1" w:styleId="WW8Num1z2">
    <w:name w:val="WW8Num1z2"/>
    <w:rsid w:val="009D1008"/>
    <w:rPr>
      <w:rFonts w:ascii="Wingdings" w:hAnsi="Wingdings"/>
    </w:rPr>
  </w:style>
  <w:style w:type="character" w:customStyle="1" w:styleId="WW8Num1z3">
    <w:name w:val="WW8Num1z3"/>
    <w:rsid w:val="009D1008"/>
    <w:rPr>
      <w:rFonts w:ascii="Symbol" w:hAnsi="Symbol"/>
    </w:rPr>
  </w:style>
  <w:style w:type="character" w:customStyle="1" w:styleId="WW8Num6z0">
    <w:name w:val="WW8Num6z0"/>
    <w:rsid w:val="009D1008"/>
    <w:rPr>
      <w:rFonts w:ascii="Times New Roman" w:hAnsi="Times New Roman"/>
      <w:sz w:val="28"/>
    </w:rPr>
  </w:style>
  <w:style w:type="character" w:customStyle="1" w:styleId="WW8Num6z1">
    <w:name w:val="WW8Num6z1"/>
    <w:rsid w:val="009D1008"/>
    <w:rPr>
      <w:rFonts w:ascii="Symbol" w:hAnsi="Symbol"/>
    </w:rPr>
  </w:style>
  <w:style w:type="character" w:customStyle="1" w:styleId="WW8Num9z0">
    <w:name w:val="WW8Num9z0"/>
    <w:rsid w:val="009D1008"/>
    <w:rPr>
      <w:rFonts w:ascii="Times New Roman" w:hAnsi="Times New Roman"/>
      <w:b/>
    </w:rPr>
  </w:style>
  <w:style w:type="character" w:customStyle="1" w:styleId="WW8Num9z2">
    <w:name w:val="WW8Num9z2"/>
    <w:rsid w:val="009D1008"/>
    <w:rPr>
      <w:rFonts w:ascii="Times New Roman" w:hAnsi="Times New Roman"/>
    </w:rPr>
  </w:style>
  <w:style w:type="character" w:customStyle="1" w:styleId="WW8Num12z0">
    <w:name w:val="WW8Num12z0"/>
    <w:rsid w:val="009D1008"/>
    <w:rPr>
      <w:rFonts w:ascii="Times New Roman" w:hAnsi="Times New Roman"/>
      <w:color w:val="auto"/>
      <w:sz w:val="24"/>
    </w:rPr>
  </w:style>
  <w:style w:type="character" w:customStyle="1" w:styleId="WW8Num12z1">
    <w:name w:val="WW8Num12z1"/>
    <w:rsid w:val="009D1008"/>
    <w:rPr>
      <w:rFonts w:ascii="Courier New" w:hAnsi="Courier New"/>
    </w:rPr>
  </w:style>
  <w:style w:type="character" w:customStyle="1" w:styleId="WW8Num12z2">
    <w:name w:val="WW8Num12z2"/>
    <w:rsid w:val="009D1008"/>
    <w:rPr>
      <w:rFonts w:ascii="Wingdings" w:hAnsi="Wingdings"/>
    </w:rPr>
  </w:style>
  <w:style w:type="character" w:customStyle="1" w:styleId="WW8Num12z3">
    <w:name w:val="WW8Num12z3"/>
    <w:rsid w:val="009D1008"/>
    <w:rPr>
      <w:rFonts w:ascii="Symbol" w:hAnsi="Symbol"/>
    </w:rPr>
  </w:style>
  <w:style w:type="character" w:customStyle="1" w:styleId="WW8Num13z0">
    <w:name w:val="WW8Num13z0"/>
    <w:rsid w:val="009D1008"/>
    <w:rPr>
      <w:rFonts w:ascii="Times New Roman" w:hAnsi="Times New Roman"/>
      <w:color w:val="auto"/>
      <w:sz w:val="24"/>
    </w:rPr>
  </w:style>
  <w:style w:type="character" w:customStyle="1" w:styleId="WW8Num13z1">
    <w:name w:val="WW8Num13z1"/>
    <w:rsid w:val="009D1008"/>
    <w:rPr>
      <w:rFonts w:ascii="Courier New" w:hAnsi="Courier New"/>
    </w:rPr>
  </w:style>
  <w:style w:type="character" w:customStyle="1" w:styleId="WW8Num13z2">
    <w:name w:val="WW8Num13z2"/>
    <w:rsid w:val="009D1008"/>
    <w:rPr>
      <w:rFonts w:ascii="Wingdings" w:hAnsi="Wingdings"/>
    </w:rPr>
  </w:style>
  <w:style w:type="character" w:customStyle="1" w:styleId="WW8Num13z3">
    <w:name w:val="WW8Num13z3"/>
    <w:rsid w:val="009D1008"/>
    <w:rPr>
      <w:rFonts w:ascii="Symbol" w:hAnsi="Symbol"/>
    </w:rPr>
  </w:style>
  <w:style w:type="character" w:customStyle="1" w:styleId="WW8Num14z0">
    <w:name w:val="WW8Num14z0"/>
    <w:rsid w:val="009D1008"/>
    <w:rPr>
      <w:rFonts w:ascii="Times New Roman" w:hAnsi="Times New Roman"/>
      <w:color w:val="auto"/>
      <w:sz w:val="24"/>
    </w:rPr>
  </w:style>
  <w:style w:type="character" w:customStyle="1" w:styleId="WW8Num14z1">
    <w:name w:val="WW8Num14z1"/>
    <w:rsid w:val="009D1008"/>
    <w:rPr>
      <w:rFonts w:ascii="Courier New" w:hAnsi="Courier New"/>
    </w:rPr>
  </w:style>
  <w:style w:type="character" w:customStyle="1" w:styleId="WW8Num14z2">
    <w:name w:val="WW8Num14z2"/>
    <w:rsid w:val="009D1008"/>
    <w:rPr>
      <w:rFonts w:ascii="Wingdings" w:hAnsi="Wingdings"/>
    </w:rPr>
  </w:style>
  <w:style w:type="character" w:customStyle="1" w:styleId="WW8Num14z3">
    <w:name w:val="WW8Num14z3"/>
    <w:rsid w:val="009D1008"/>
    <w:rPr>
      <w:rFonts w:ascii="Symbol" w:hAnsi="Symbol"/>
    </w:rPr>
  </w:style>
  <w:style w:type="character" w:customStyle="1" w:styleId="WW8Num16z0">
    <w:name w:val="WW8Num16z0"/>
    <w:rsid w:val="009D1008"/>
    <w:rPr>
      <w:rFonts w:ascii="Times New Roman" w:hAnsi="Times New Roman"/>
      <w:sz w:val="28"/>
    </w:rPr>
  </w:style>
  <w:style w:type="character" w:customStyle="1" w:styleId="WW8Num17z0">
    <w:name w:val="WW8Num17z0"/>
    <w:rsid w:val="009D1008"/>
    <w:rPr>
      <w:rFonts w:ascii="Times New Roman" w:hAnsi="Times New Roman"/>
      <w:sz w:val="28"/>
    </w:rPr>
  </w:style>
  <w:style w:type="character" w:customStyle="1" w:styleId="12">
    <w:name w:val="Основной шрифт абзаца1"/>
    <w:rsid w:val="009D1008"/>
  </w:style>
  <w:style w:type="character" w:customStyle="1" w:styleId="a3">
    <w:name w:val="Символ сноски"/>
    <w:rsid w:val="009D1008"/>
    <w:rPr>
      <w:rFonts w:cs="Times New Roman"/>
      <w:vertAlign w:val="superscript"/>
    </w:rPr>
  </w:style>
  <w:style w:type="character" w:styleId="a4">
    <w:name w:val="page number"/>
    <w:rsid w:val="009D1008"/>
    <w:rPr>
      <w:rFonts w:cs="Times New Roman"/>
    </w:rPr>
  </w:style>
  <w:style w:type="character" w:customStyle="1" w:styleId="a5">
    <w:name w:val="Символы концевой сноски"/>
    <w:rsid w:val="009D1008"/>
  </w:style>
  <w:style w:type="paragraph" w:customStyle="1" w:styleId="a6">
    <w:name w:val="Заголовок"/>
    <w:basedOn w:val="a"/>
    <w:next w:val="a7"/>
    <w:rsid w:val="009D1008"/>
    <w:pPr>
      <w:keepNext/>
      <w:spacing w:before="240" w:after="120" w:line="240" w:lineRule="auto"/>
    </w:pPr>
    <w:rPr>
      <w:rFonts w:ascii="Arial" w:eastAsia="Times New Roman" w:hAnsi="Arial" w:cs="Arial"/>
      <w:sz w:val="28"/>
      <w:szCs w:val="28"/>
      <w:lang w:eastAsia="ar-SA"/>
    </w:rPr>
  </w:style>
  <w:style w:type="paragraph" w:styleId="a7">
    <w:name w:val="Body Text"/>
    <w:basedOn w:val="a"/>
    <w:link w:val="a8"/>
    <w:rsid w:val="009D1008"/>
    <w:pPr>
      <w:tabs>
        <w:tab w:val="left" w:pos="8280"/>
      </w:tabs>
      <w:spacing w:after="0" w:line="240" w:lineRule="auto"/>
      <w:jc w:val="center"/>
    </w:pPr>
    <w:rPr>
      <w:rFonts w:ascii="Times New Roman" w:eastAsia="Constantia" w:hAnsi="Times New Roman" w:cs="Times New Roman"/>
      <w:sz w:val="28"/>
      <w:szCs w:val="28"/>
      <w:lang w:eastAsia="ar-SA"/>
    </w:rPr>
  </w:style>
  <w:style w:type="character" w:customStyle="1" w:styleId="a8">
    <w:name w:val="Основной текст Знак"/>
    <w:basedOn w:val="a0"/>
    <w:link w:val="a7"/>
    <w:rsid w:val="009D1008"/>
    <w:rPr>
      <w:rFonts w:ascii="Times New Roman" w:eastAsia="Constantia" w:hAnsi="Times New Roman" w:cs="Times New Roman"/>
      <w:sz w:val="28"/>
      <w:szCs w:val="28"/>
      <w:lang w:eastAsia="ar-SA"/>
    </w:rPr>
  </w:style>
  <w:style w:type="paragraph" w:styleId="a9">
    <w:name w:val="List"/>
    <w:basedOn w:val="a7"/>
    <w:rsid w:val="009D1008"/>
    <w:rPr>
      <w:rFonts w:ascii="Arial" w:hAnsi="Arial" w:cs="Arial"/>
    </w:rPr>
  </w:style>
  <w:style w:type="paragraph" w:customStyle="1" w:styleId="13">
    <w:name w:val="Название1"/>
    <w:basedOn w:val="a"/>
    <w:rsid w:val="009D1008"/>
    <w:pPr>
      <w:suppressLineNumbers/>
      <w:spacing w:before="120" w:after="120" w:line="240" w:lineRule="auto"/>
    </w:pPr>
    <w:rPr>
      <w:rFonts w:ascii="Arial" w:eastAsia="Constantia" w:hAnsi="Arial" w:cs="Arial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9D1008"/>
    <w:pPr>
      <w:suppressLineNumbers/>
      <w:spacing w:after="0" w:line="240" w:lineRule="auto"/>
    </w:pPr>
    <w:rPr>
      <w:rFonts w:ascii="Arial" w:eastAsia="Constantia" w:hAnsi="Arial" w:cs="Arial"/>
      <w:sz w:val="24"/>
      <w:szCs w:val="24"/>
      <w:lang w:eastAsia="ar-SA"/>
    </w:rPr>
  </w:style>
  <w:style w:type="paragraph" w:styleId="aa">
    <w:name w:val="footnote text"/>
    <w:basedOn w:val="a"/>
    <w:link w:val="ab"/>
    <w:semiHidden/>
    <w:rsid w:val="009D1008"/>
    <w:pPr>
      <w:spacing w:after="0" w:line="240" w:lineRule="auto"/>
    </w:pPr>
    <w:rPr>
      <w:rFonts w:ascii="Times New Roman" w:eastAsia="Constantia" w:hAnsi="Times New Roman" w:cs="Times New Roman"/>
      <w:sz w:val="20"/>
      <w:szCs w:val="20"/>
      <w:lang w:eastAsia="ar-SA"/>
    </w:rPr>
  </w:style>
  <w:style w:type="character" w:customStyle="1" w:styleId="ab">
    <w:name w:val="Текст сноски Знак"/>
    <w:basedOn w:val="a0"/>
    <w:link w:val="aa"/>
    <w:semiHidden/>
    <w:rsid w:val="009D1008"/>
    <w:rPr>
      <w:rFonts w:ascii="Times New Roman" w:eastAsia="Constantia" w:hAnsi="Times New Roman" w:cs="Times New Roman"/>
      <w:sz w:val="20"/>
      <w:szCs w:val="20"/>
      <w:lang w:eastAsia="ar-SA"/>
    </w:rPr>
  </w:style>
  <w:style w:type="paragraph" w:styleId="ac">
    <w:name w:val="header"/>
    <w:basedOn w:val="a"/>
    <w:link w:val="ad"/>
    <w:rsid w:val="009D1008"/>
    <w:pPr>
      <w:tabs>
        <w:tab w:val="center" w:pos="4703"/>
        <w:tab w:val="right" w:pos="9406"/>
      </w:tabs>
      <w:spacing w:after="0" w:line="288" w:lineRule="auto"/>
    </w:pPr>
    <w:rPr>
      <w:rFonts w:ascii="Times New Roman" w:eastAsia="Constantia" w:hAnsi="Times New Roman" w:cs="Times New Roman"/>
      <w:sz w:val="24"/>
      <w:szCs w:val="24"/>
      <w:lang w:eastAsia="ar-SA"/>
    </w:rPr>
  </w:style>
  <w:style w:type="character" w:customStyle="1" w:styleId="ad">
    <w:name w:val="Верхний колонтитул Знак"/>
    <w:basedOn w:val="a0"/>
    <w:link w:val="ac"/>
    <w:rsid w:val="009D1008"/>
    <w:rPr>
      <w:rFonts w:ascii="Times New Roman" w:eastAsia="Constantia" w:hAnsi="Times New Roman" w:cs="Times New Roman"/>
      <w:sz w:val="24"/>
      <w:szCs w:val="24"/>
      <w:lang w:eastAsia="ar-SA"/>
    </w:rPr>
  </w:style>
  <w:style w:type="paragraph" w:styleId="ae">
    <w:name w:val="Body Text Indent"/>
    <w:basedOn w:val="a"/>
    <w:link w:val="af"/>
    <w:rsid w:val="009D1008"/>
    <w:pPr>
      <w:tabs>
        <w:tab w:val="left" w:pos="8280"/>
      </w:tabs>
      <w:spacing w:after="0" w:line="240" w:lineRule="auto"/>
      <w:ind w:left="1056"/>
    </w:pPr>
    <w:rPr>
      <w:rFonts w:ascii="Times New Roman" w:eastAsia="Constantia" w:hAnsi="Times New Roman" w:cs="Times New Roman"/>
      <w:lang w:eastAsia="ar-SA"/>
    </w:rPr>
  </w:style>
  <w:style w:type="character" w:customStyle="1" w:styleId="af">
    <w:name w:val="Основной текст с отступом Знак"/>
    <w:basedOn w:val="a0"/>
    <w:link w:val="ae"/>
    <w:rsid w:val="009D1008"/>
    <w:rPr>
      <w:rFonts w:ascii="Times New Roman" w:eastAsia="Constantia" w:hAnsi="Times New Roman" w:cs="Times New Roman"/>
      <w:lang w:eastAsia="ar-SA"/>
    </w:rPr>
  </w:style>
  <w:style w:type="paragraph" w:styleId="af0">
    <w:name w:val="footer"/>
    <w:basedOn w:val="a"/>
    <w:link w:val="af1"/>
    <w:rsid w:val="009D1008"/>
    <w:pPr>
      <w:tabs>
        <w:tab w:val="center" w:pos="4677"/>
        <w:tab w:val="right" w:pos="9355"/>
      </w:tabs>
      <w:spacing w:after="0" w:line="240" w:lineRule="auto"/>
    </w:pPr>
    <w:rPr>
      <w:rFonts w:ascii="Times New Roman" w:eastAsia="Constantia" w:hAnsi="Times New Roman" w:cs="Times New Roman"/>
      <w:sz w:val="24"/>
      <w:szCs w:val="24"/>
      <w:lang w:eastAsia="ar-SA"/>
    </w:rPr>
  </w:style>
  <w:style w:type="character" w:customStyle="1" w:styleId="af1">
    <w:name w:val="Нижний колонтитул Знак"/>
    <w:basedOn w:val="a0"/>
    <w:link w:val="af0"/>
    <w:rsid w:val="009D1008"/>
    <w:rPr>
      <w:rFonts w:ascii="Times New Roman" w:eastAsia="Constantia" w:hAnsi="Times New Roman" w:cs="Times New Roman"/>
      <w:sz w:val="24"/>
      <w:szCs w:val="24"/>
      <w:lang w:eastAsia="ar-SA"/>
    </w:rPr>
  </w:style>
  <w:style w:type="paragraph" w:customStyle="1" w:styleId="af2">
    <w:name w:val="Таблицы (моноширинный)"/>
    <w:basedOn w:val="a"/>
    <w:next w:val="a"/>
    <w:rsid w:val="009D1008"/>
    <w:pPr>
      <w:autoSpaceDE w:val="0"/>
      <w:spacing w:after="0" w:line="240" w:lineRule="auto"/>
      <w:jc w:val="both"/>
    </w:pPr>
    <w:rPr>
      <w:rFonts w:ascii="Courier New" w:eastAsia="Constantia" w:hAnsi="Courier New" w:cs="Courier New"/>
      <w:sz w:val="26"/>
      <w:szCs w:val="26"/>
      <w:lang w:eastAsia="ar-SA"/>
    </w:rPr>
  </w:style>
  <w:style w:type="paragraph" w:customStyle="1" w:styleId="af3">
    <w:name w:val="Содержимое врезки"/>
    <w:basedOn w:val="a7"/>
    <w:rsid w:val="009D1008"/>
  </w:style>
  <w:style w:type="paragraph" w:customStyle="1" w:styleId="af4">
    <w:name w:val="Содержимое таблицы"/>
    <w:basedOn w:val="a"/>
    <w:rsid w:val="009D1008"/>
    <w:pPr>
      <w:suppressLineNumbers/>
      <w:spacing w:after="0" w:line="240" w:lineRule="auto"/>
    </w:pPr>
    <w:rPr>
      <w:rFonts w:ascii="Times New Roman" w:eastAsia="Constantia" w:hAnsi="Times New Roman" w:cs="Times New Roman"/>
      <w:sz w:val="24"/>
      <w:szCs w:val="24"/>
      <w:lang w:eastAsia="ar-SA"/>
    </w:rPr>
  </w:style>
  <w:style w:type="paragraph" w:customStyle="1" w:styleId="af5">
    <w:name w:val="Заголовок таблицы"/>
    <w:basedOn w:val="af4"/>
    <w:rsid w:val="009D1008"/>
    <w:pPr>
      <w:jc w:val="center"/>
    </w:pPr>
    <w:rPr>
      <w:b/>
      <w:bCs/>
      <w:i/>
      <w:iCs/>
    </w:rPr>
  </w:style>
  <w:style w:type="character" w:customStyle="1" w:styleId="BalloonTextChar">
    <w:name w:val="Balloon Text Char"/>
    <w:semiHidden/>
    <w:locked/>
    <w:rsid w:val="009D1008"/>
    <w:rPr>
      <w:rFonts w:ascii="Tahoma" w:hAnsi="Tahoma"/>
      <w:sz w:val="16"/>
      <w:lang w:eastAsia="ar-SA" w:bidi="ar-SA"/>
    </w:rPr>
  </w:style>
  <w:style w:type="paragraph" w:styleId="af6">
    <w:name w:val="Balloon Text"/>
    <w:basedOn w:val="a"/>
    <w:link w:val="af7"/>
    <w:semiHidden/>
    <w:rsid w:val="009D1008"/>
    <w:pPr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7">
    <w:name w:val="Текст выноски Знак"/>
    <w:basedOn w:val="a0"/>
    <w:link w:val="af6"/>
    <w:semiHidden/>
    <w:rsid w:val="009D1008"/>
    <w:rPr>
      <w:rFonts w:ascii="Tahoma" w:eastAsia="Times New Roman" w:hAnsi="Tahoma" w:cs="Tahoma"/>
      <w:sz w:val="16"/>
      <w:szCs w:val="16"/>
      <w:lang w:eastAsia="ar-SA"/>
    </w:rPr>
  </w:style>
  <w:style w:type="character" w:styleId="af8">
    <w:name w:val="line number"/>
    <w:rsid w:val="009D1008"/>
    <w:rPr>
      <w:rFonts w:cs="Times New Roman"/>
    </w:rPr>
  </w:style>
  <w:style w:type="character" w:styleId="af9">
    <w:name w:val="footnote reference"/>
    <w:semiHidden/>
    <w:rsid w:val="009D1008"/>
    <w:rPr>
      <w:rFonts w:cs="Times New Roman"/>
      <w:vertAlign w:val="superscript"/>
    </w:rPr>
  </w:style>
  <w:style w:type="paragraph" w:styleId="afa">
    <w:name w:val="endnote text"/>
    <w:basedOn w:val="a"/>
    <w:link w:val="afb"/>
    <w:semiHidden/>
    <w:rsid w:val="009D1008"/>
    <w:pPr>
      <w:spacing w:after="0" w:line="240" w:lineRule="auto"/>
    </w:pPr>
    <w:rPr>
      <w:rFonts w:ascii="Times New Roman" w:eastAsia="Constantia" w:hAnsi="Times New Roman" w:cs="Times New Roman"/>
      <w:sz w:val="20"/>
      <w:szCs w:val="20"/>
      <w:lang w:eastAsia="ar-SA"/>
    </w:rPr>
  </w:style>
  <w:style w:type="character" w:customStyle="1" w:styleId="afb">
    <w:name w:val="Текст концевой сноски Знак"/>
    <w:basedOn w:val="a0"/>
    <w:link w:val="afa"/>
    <w:semiHidden/>
    <w:rsid w:val="009D1008"/>
    <w:rPr>
      <w:rFonts w:ascii="Times New Roman" w:eastAsia="Constantia" w:hAnsi="Times New Roman" w:cs="Times New Roman"/>
      <w:sz w:val="20"/>
      <w:szCs w:val="20"/>
      <w:lang w:eastAsia="ar-SA"/>
    </w:rPr>
  </w:style>
  <w:style w:type="character" w:styleId="afc">
    <w:name w:val="endnote reference"/>
    <w:semiHidden/>
    <w:rsid w:val="009D1008"/>
    <w:rPr>
      <w:rFonts w:cs="Times New Roman"/>
      <w:vertAlign w:val="superscript"/>
    </w:rPr>
  </w:style>
  <w:style w:type="paragraph" w:customStyle="1" w:styleId="CharCharCarCarCharCharCarCarCharCharCarCarCharChar">
    <w:name w:val="Char Char Car Car Char Char Car Car Char Char Car Car Char Char"/>
    <w:basedOn w:val="a"/>
    <w:rsid w:val="009D1008"/>
    <w:pPr>
      <w:spacing w:after="160" w:line="240" w:lineRule="exact"/>
    </w:pPr>
    <w:rPr>
      <w:rFonts w:ascii="Times New Roman" w:eastAsia="Constantia" w:hAnsi="Times New Roman" w:cs="Times New Roman"/>
      <w:sz w:val="20"/>
      <w:szCs w:val="20"/>
      <w:lang w:eastAsia="ru-RU"/>
    </w:rPr>
  </w:style>
  <w:style w:type="paragraph" w:styleId="afd">
    <w:name w:val="Normal (Web)"/>
    <w:basedOn w:val="a"/>
    <w:rsid w:val="009D1008"/>
    <w:pPr>
      <w:spacing w:before="100" w:beforeAutospacing="1" w:after="100" w:afterAutospacing="1" w:line="240" w:lineRule="auto"/>
    </w:pPr>
    <w:rPr>
      <w:rFonts w:ascii="Times New Roman" w:eastAsia="Constantia" w:hAnsi="Times New Roman" w:cs="Times New Roman"/>
      <w:color w:val="008000"/>
      <w:sz w:val="24"/>
      <w:szCs w:val="24"/>
      <w:lang w:eastAsia="ru-RU"/>
    </w:rPr>
  </w:style>
  <w:style w:type="character" w:styleId="afe">
    <w:name w:val="Hyperlink"/>
    <w:semiHidden/>
    <w:rsid w:val="009D1008"/>
    <w:rPr>
      <w:rFonts w:cs="Times New Roman"/>
      <w:color w:val="0000FF"/>
      <w:u w:val="single"/>
    </w:rPr>
  </w:style>
  <w:style w:type="paragraph" w:styleId="aff">
    <w:name w:val="caption"/>
    <w:basedOn w:val="a"/>
    <w:next w:val="a"/>
    <w:qFormat/>
    <w:rsid w:val="009D1008"/>
    <w:pPr>
      <w:spacing w:after="0" w:line="240" w:lineRule="auto"/>
    </w:pPr>
    <w:rPr>
      <w:rFonts w:ascii="Times New Roman" w:eastAsia="Constantia" w:hAnsi="Times New Roman" w:cs="Times New Roman"/>
      <w:b/>
      <w:bCs/>
      <w:sz w:val="20"/>
      <w:szCs w:val="20"/>
      <w:lang w:eastAsia="ar-SA"/>
    </w:rPr>
  </w:style>
  <w:style w:type="character" w:customStyle="1" w:styleId="41">
    <w:name w:val="Знак Знак4"/>
    <w:rsid w:val="009D1008"/>
    <w:rPr>
      <w:rFonts w:eastAsia="Times New Roman" w:cs="Times New Roman"/>
      <w:sz w:val="20"/>
      <w:szCs w:val="20"/>
      <w:lang w:eastAsia="ar-SA" w:bidi="ar-SA"/>
    </w:rPr>
  </w:style>
  <w:style w:type="character" w:customStyle="1" w:styleId="100">
    <w:name w:val="Знак Знак10"/>
    <w:rsid w:val="009D1008"/>
    <w:rPr>
      <w:rFonts w:ascii="Arial" w:hAnsi="Arial" w:cs="Arial"/>
      <w:b/>
      <w:bCs/>
      <w:sz w:val="32"/>
      <w:szCs w:val="32"/>
      <w:lang w:val="ru-RU" w:eastAsia="ar-SA" w:bidi="ar-SA"/>
    </w:rPr>
  </w:style>
  <w:style w:type="character" w:customStyle="1" w:styleId="9">
    <w:name w:val="Знак Знак9"/>
    <w:rsid w:val="009D1008"/>
    <w:rPr>
      <w:rFonts w:cs="Times New Roman"/>
      <w:sz w:val="28"/>
      <w:szCs w:val="28"/>
      <w:lang w:val="ru-RU" w:eastAsia="ar-SA" w:bidi="ar-SA"/>
    </w:rPr>
  </w:style>
  <w:style w:type="character" w:customStyle="1" w:styleId="8">
    <w:name w:val="Знак Знак8"/>
    <w:rsid w:val="009D1008"/>
    <w:rPr>
      <w:rFonts w:cs="Times New Roman"/>
      <w:sz w:val="28"/>
      <w:szCs w:val="28"/>
      <w:lang w:val="ru-RU" w:eastAsia="ar-SA" w:bidi="ar-SA"/>
    </w:rPr>
  </w:style>
  <w:style w:type="character" w:customStyle="1" w:styleId="7">
    <w:name w:val="Знак Знак7"/>
    <w:rsid w:val="009D1008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6">
    <w:name w:val="Знак Знак6"/>
    <w:rsid w:val="009D1008"/>
    <w:rPr>
      <w:rFonts w:cs="Times New Roman"/>
      <w:sz w:val="28"/>
      <w:szCs w:val="28"/>
      <w:lang w:val="ru-RU" w:eastAsia="ar-SA" w:bidi="ar-SA"/>
    </w:rPr>
  </w:style>
  <w:style w:type="character" w:customStyle="1" w:styleId="51">
    <w:name w:val="Знак Знак5"/>
    <w:semiHidden/>
    <w:rsid w:val="009D1008"/>
    <w:rPr>
      <w:rFonts w:cs="Times New Roman"/>
      <w:lang w:val="ru-RU" w:eastAsia="ar-SA" w:bidi="ar-SA"/>
    </w:rPr>
  </w:style>
  <w:style w:type="character" w:customStyle="1" w:styleId="410">
    <w:name w:val="Знак Знак41"/>
    <w:rsid w:val="009D1008"/>
    <w:rPr>
      <w:rFonts w:cs="Times New Roman"/>
      <w:sz w:val="24"/>
      <w:szCs w:val="24"/>
      <w:lang w:val="ru-RU" w:eastAsia="ar-SA" w:bidi="ar-SA"/>
    </w:rPr>
  </w:style>
  <w:style w:type="character" w:customStyle="1" w:styleId="31">
    <w:name w:val="Знак Знак3"/>
    <w:rsid w:val="009D1008"/>
    <w:rPr>
      <w:rFonts w:cs="Times New Roman"/>
      <w:sz w:val="28"/>
      <w:szCs w:val="28"/>
      <w:lang w:val="ru-RU" w:eastAsia="ar-SA" w:bidi="ar-SA"/>
    </w:rPr>
  </w:style>
  <w:style w:type="character" w:customStyle="1" w:styleId="21">
    <w:name w:val="Знак Знак2"/>
    <w:rsid w:val="009D1008"/>
    <w:rPr>
      <w:rFonts w:cs="Times New Roman"/>
      <w:sz w:val="24"/>
      <w:szCs w:val="24"/>
      <w:lang w:val="ru-RU" w:eastAsia="ar-SA" w:bidi="ar-SA"/>
    </w:rPr>
  </w:style>
  <w:style w:type="character" w:customStyle="1" w:styleId="15">
    <w:name w:val="Знак Знак1"/>
    <w:semiHidden/>
    <w:rsid w:val="009D1008"/>
    <w:rPr>
      <w:rFonts w:ascii="Tahoma" w:hAnsi="Tahoma" w:cs="Tahoma"/>
      <w:sz w:val="16"/>
      <w:szCs w:val="16"/>
      <w:lang w:eastAsia="ar-SA" w:bidi="ar-SA"/>
    </w:rPr>
  </w:style>
  <w:style w:type="character" w:customStyle="1" w:styleId="aff0">
    <w:name w:val="Знак Знак"/>
    <w:semiHidden/>
    <w:rsid w:val="009D1008"/>
    <w:rPr>
      <w:rFonts w:cs="Times New Roman"/>
      <w:lang w:val="ru-RU" w:eastAsia="ar-SA" w:bidi="ar-SA"/>
    </w:rPr>
  </w:style>
  <w:style w:type="character" w:customStyle="1" w:styleId="101">
    <w:name w:val="Знак Знак101"/>
    <w:rsid w:val="009D1008"/>
    <w:rPr>
      <w:rFonts w:ascii="Arial" w:hAnsi="Arial" w:cs="Arial"/>
      <w:b/>
      <w:bCs/>
      <w:sz w:val="32"/>
      <w:szCs w:val="32"/>
      <w:lang w:eastAsia="ar-SA" w:bidi="ar-SA"/>
    </w:rPr>
  </w:style>
  <w:style w:type="character" w:customStyle="1" w:styleId="91">
    <w:name w:val="Знак Знак91"/>
    <w:rsid w:val="009D1008"/>
    <w:rPr>
      <w:rFonts w:eastAsia="Times New Roman" w:cs="Times New Roman"/>
      <w:sz w:val="28"/>
      <w:szCs w:val="28"/>
      <w:lang w:eastAsia="ar-SA" w:bidi="ar-SA"/>
    </w:rPr>
  </w:style>
  <w:style w:type="character" w:customStyle="1" w:styleId="81">
    <w:name w:val="Знак Знак81"/>
    <w:rsid w:val="009D1008"/>
    <w:rPr>
      <w:rFonts w:eastAsia="Times New Roman" w:cs="Times New Roman"/>
      <w:sz w:val="28"/>
      <w:szCs w:val="28"/>
      <w:lang w:eastAsia="ar-SA" w:bidi="ar-SA"/>
    </w:rPr>
  </w:style>
  <w:style w:type="character" w:customStyle="1" w:styleId="71">
    <w:name w:val="Знак Знак71"/>
    <w:rsid w:val="009D1008"/>
    <w:rPr>
      <w:rFonts w:eastAsia="Times New Roman" w:cs="Times New Roman"/>
      <w:b/>
      <w:bCs/>
      <w:sz w:val="28"/>
      <w:szCs w:val="28"/>
      <w:lang w:eastAsia="ar-SA" w:bidi="ar-SA"/>
    </w:rPr>
  </w:style>
  <w:style w:type="character" w:customStyle="1" w:styleId="61">
    <w:name w:val="Знак Знак61"/>
    <w:rsid w:val="009D1008"/>
    <w:rPr>
      <w:rFonts w:eastAsia="Times New Roman" w:cs="Times New Roman"/>
      <w:sz w:val="28"/>
      <w:szCs w:val="28"/>
      <w:lang w:eastAsia="ar-SA" w:bidi="ar-SA"/>
    </w:rPr>
  </w:style>
  <w:style w:type="character" w:customStyle="1" w:styleId="510">
    <w:name w:val="Знак Знак51"/>
    <w:semiHidden/>
    <w:rsid w:val="009D1008"/>
    <w:rPr>
      <w:rFonts w:eastAsia="Times New Roman" w:cs="Times New Roman"/>
      <w:sz w:val="20"/>
      <w:szCs w:val="20"/>
      <w:lang w:eastAsia="ar-SA" w:bidi="ar-SA"/>
    </w:rPr>
  </w:style>
  <w:style w:type="character" w:customStyle="1" w:styleId="42">
    <w:name w:val="Знак Знак42"/>
    <w:rsid w:val="009D1008"/>
    <w:rPr>
      <w:rFonts w:eastAsia="Times New Roman" w:cs="Times New Roman"/>
      <w:sz w:val="20"/>
      <w:szCs w:val="20"/>
      <w:lang w:eastAsia="ar-SA" w:bidi="ar-SA"/>
    </w:rPr>
  </w:style>
  <w:style w:type="character" w:customStyle="1" w:styleId="310">
    <w:name w:val="Знак Знак31"/>
    <w:rsid w:val="009D1008"/>
    <w:rPr>
      <w:rFonts w:eastAsia="Times New Roman" w:cs="Times New Roman"/>
      <w:sz w:val="28"/>
      <w:szCs w:val="28"/>
      <w:lang w:eastAsia="ar-SA" w:bidi="ar-SA"/>
    </w:rPr>
  </w:style>
  <w:style w:type="character" w:customStyle="1" w:styleId="210">
    <w:name w:val="Знак Знак21"/>
    <w:rsid w:val="009D1008"/>
    <w:rPr>
      <w:rFonts w:eastAsia="Times New Roman" w:cs="Times New Roman"/>
      <w:sz w:val="24"/>
      <w:szCs w:val="24"/>
      <w:lang w:eastAsia="ar-SA" w:bidi="ar-SA"/>
    </w:rPr>
  </w:style>
  <w:style w:type="character" w:customStyle="1" w:styleId="120">
    <w:name w:val="Знак Знак12"/>
    <w:semiHidden/>
    <w:rsid w:val="009D1008"/>
    <w:rPr>
      <w:rFonts w:ascii="Tahoma" w:hAnsi="Tahoma" w:cs="Tahoma"/>
      <w:sz w:val="16"/>
      <w:szCs w:val="16"/>
      <w:lang w:eastAsia="ar-SA" w:bidi="ar-SA"/>
    </w:rPr>
  </w:style>
  <w:style w:type="character" w:customStyle="1" w:styleId="110">
    <w:name w:val="Знак Знак11"/>
    <w:semiHidden/>
    <w:rsid w:val="009D1008"/>
    <w:rPr>
      <w:rFonts w:eastAsia="Times New Roman" w:cs="Times New Roman"/>
      <w:lang w:eastAsia="ar-SA" w:bidi="ar-SA"/>
    </w:rPr>
  </w:style>
  <w:style w:type="character" w:customStyle="1" w:styleId="tonum1">
    <w:name w:val="to_num1"/>
    <w:rsid w:val="009D1008"/>
    <w:rPr>
      <w:rFonts w:ascii="Arial" w:hAnsi="Arial" w:cs="Arial"/>
      <w:color w:val="FFFFFF"/>
      <w:sz w:val="171"/>
      <w:szCs w:val="171"/>
      <w:shd w:val="clear" w:color="auto" w:fill="auto"/>
    </w:rPr>
  </w:style>
  <w:style w:type="paragraph" w:customStyle="1" w:styleId="16">
    <w:name w:val="Абзац списка1"/>
    <w:basedOn w:val="a"/>
    <w:rsid w:val="009D1008"/>
    <w:pPr>
      <w:spacing w:after="0" w:line="240" w:lineRule="auto"/>
      <w:ind w:left="720"/>
    </w:pPr>
    <w:rPr>
      <w:rFonts w:ascii="Times New Roman" w:eastAsia="Constantia" w:hAnsi="Times New Roman" w:cs="Times New Roman"/>
      <w:sz w:val="24"/>
      <w:szCs w:val="24"/>
      <w:lang w:eastAsia="ar-SA"/>
    </w:rPr>
  </w:style>
  <w:style w:type="paragraph" w:styleId="aff1">
    <w:name w:val="Subtitle"/>
    <w:basedOn w:val="a"/>
    <w:next w:val="a7"/>
    <w:link w:val="aff2"/>
    <w:qFormat/>
    <w:rsid w:val="009D1008"/>
    <w:pPr>
      <w:spacing w:after="0" w:line="240" w:lineRule="auto"/>
      <w:jc w:val="center"/>
    </w:pPr>
    <w:rPr>
      <w:rFonts w:ascii="SchoolBook" w:eastAsia="Constantia" w:hAnsi="SchoolBook" w:cs="SchoolBook"/>
      <w:b/>
      <w:bCs/>
      <w:sz w:val="24"/>
      <w:szCs w:val="24"/>
      <w:lang w:eastAsia="ar-SA"/>
    </w:rPr>
  </w:style>
  <w:style w:type="character" w:customStyle="1" w:styleId="aff2">
    <w:name w:val="Подзаголовок Знак"/>
    <w:basedOn w:val="a0"/>
    <w:link w:val="aff1"/>
    <w:rsid w:val="009D1008"/>
    <w:rPr>
      <w:rFonts w:ascii="SchoolBook" w:eastAsia="Constantia" w:hAnsi="SchoolBook" w:cs="SchoolBook"/>
      <w:b/>
      <w:bCs/>
      <w:sz w:val="24"/>
      <w:szCs w:val="24"/>
      <w:lang w:eastAsia="ar-SA"/>
    </w:rPr>
  </w:style>
  <w:style w:type="paragraph" w:customStyle="1" w:styleId="311">
    <w:name w:val="Основной текст 31"/>
    <w:basedOn w:val="a"/>
    <w:rsid w:val="009D1008"/>
    <w:pPr>
      <w:widowControl w:val="0"/>
      <w:spacing w:after="0" w:line="240" w:lineRule="auto"/>
    </w:pPr>
    <w:rPr>
      <w:rFonts w:ascii="SchoolBook" w:eastAsia="Constantia" w:hAnsi="SchoolBook" w:cs="SchoolBook"/>
      <w:color w:val="000000"/>
      <w:sz w:val="24"/>
      <w:szCs w:val="24"/>
      <w:lang w:eastAsia="ar-SA"/>
    </w:rPr>
  </w:style>
  <w:style w:type="paragraph" w:styleId="aff3">
    <w:name w:val="Title"/>
    <w:basedOn w:val="a"/>
    <w:next w:val="aff1"/>
    <w:link w:val="aff4"/>
    <w:qFormat/>
    <w:rsid w:val="009D1008"/>
    <w:pPr>
      <w:spacing w:after="0" w:line="240" w:lineRule="auto"/>
      <w:jc w:val="center"/>
    </w:pPr>
    <w:rPr>
      <w:rFonts w:ascii="Times New Roman" w:eastAsia="Constantia" w:hAnsi="Times New Roman" w:cs="Times New Roman"/>
      <w:b/>
      <w:bCs/>
      <w:sz w:val="24"/>
      <w:szCs w:val="24"/>
      <w:lang w:eastAsia="ar-SA"/>
    </w:rPr>
  </w:style>
  <w:style w:type="character" w:customStyle="1" w:styleId="aff4">
    <w:name w:val="Название Знак"/>
    <w:basedOn w:val="a0"/>
    <w:link w:val="aff3"/>
    <w:rsid w:val="009D1008"/>
    <w:rPr>
      <w:rFonts w:ascii="Times New Roman" w:eastAsia="Constantia" w:hAnsi="Times New Roman" w:cs="Times New Roman"/>
      <w:b/>
      <w:bCs/>
      <w:sz w:val="24"/>
      <w:szCs w:val="24"/>
      <w:lang w:eastAsia="ar-SA"/>
    </w:rPr>
  </w:style>
  <w:style w:type="paragraph" w:customStyle="1" w:styleId="312">
    <w:name w:val="Основной текст с отступом 31"/>
    <w:basedOn w:val="a"/>
    <w:rsid w:val="009D1008"/>
    <w:pPr>
      <w:widowControl w:val="0"/>
      <w:spacing w:after="0" w:line="240" w:lineRule="auto"/>
      <w:ind w:left="360" w:hanging="360"/>
    </w:pPr>
    <w:rPr>
      <w:rFonts w:ascii="SchoolBook" w:eastAsia="Constantia" w:hAnsi="SchoolBook" w:cs="SchoolBook"/>
      <w:color w:val="000000"/>
      <w:sz w:val="24"/>
      <w:szCs w:val="24"/>
      <w:lang w:eastAsia="ar-SA"/>
    </w:rPr>
  </w:style>
  <w:style w:type="paragraph" w:customStyle="1" w:styleId="211">
    <w:name w:val="Основной текст с отступом 21"/>
    <w:basedOn w:val="a"/>
    <w:rsid w:val="009D1008"/>
    <w:pPr>
      <w:widowControl w:val="0"/>
      <w:spacing w:after="0" w:line="240" w:lineRule="auto"/>
      <w:ind w:left="385" w:hanging="385"/>
    </w:pPr>
    <w:rPr>
      <w:rFonts w:ascii="SchoolBook" w:eastAsia="Constantia" w:hAnsi="SchoolBook" w:cs="SchoolBook"/>
      <w:color w:val="000000"/>
      <w:sz w:val="24"/>
      <w:szCs w:val="24"/>
      <w:lang w:eastAsia="ar-SA"/>
    </w:rPr>
  </w:style>
  <w:style w:type="paragraph" w:customStyle="1" w:styleId="17">
    <w:name w:val="Обычный1"/>
    <w:rsid w:val="009D1008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5">
    <w:name w:val="Таблица шапка"/>
    <w:basedOn w:val="a"/>
    <w:rsid w:val="009D1008"/>
    <w:pPr>
      <w:keepNext/>
      <w:keepLines/>
      <w:tabs>
        <w:tab w:val="left" w:pos="113"/>
        <w:tab w:val="left" w:pos="227"/>
        <w:tab w:val="left" w:pos="340"/>
        <w:tab w:val="left" w:pos="454"/>
        <w:tab w:val="left" w:pos="680"/>
      </w:tabs>
      <w:spacing w:before="40" w:after="40" w:line="240" w:lineRule="auto"/>
      <w:jc w:val="center"/>
    </w:pPr>
    <w:rPr>
      <w:rFonts w:ascii="Arial" w:eastAsia="Constantia" w:hAnsi="Arial" w:cs="Arial"/>
      <w:lang w:eastAsia="ru-RU"/>
    </w:rPr>
  </w:style>
  <w:style w:type="table" w:styleId="aff6">
    <w:name w:val="Table Grid"/>
    <w:basedOn w:val="a1"/>
    <w:rsid w:val="009D1008"/>
    <w:pPr>
      <w:spacing w:after="0" w:line="240" w:lineRule="auto"/>
    </w:pPr>
    <w:rPr>
      <w:rFonts w:ascii="Times New Roman" w:eastAsia="Constantia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List Paragraph"/>
    <w:basedOn w:val="a"/>
    <w:uiPriority w:val="34"/>
    <w:qFormat/>
    <w:rsid w:val="009323CE"/>
    <w:pPr>
      <w:ind w:left="720"/>
      <w:contextualSpacing/>
    </w:pPr>
  </w:style>
  <w:style w:type="paragraph" w:customStyle="1" w:styleId="aff8">
    <w:name w:val="Основной текст с красной"/>
    <w:basedOn w:val="a7"/>
    <w:rsid w:val="00CC5564"/>
    <w:pPr>
      <w:tabs>
        <w:tab w:val="clear" w:pos="8280"/>
      </w:tabs>
      <w:spacing w:before="60" w:after="20"/>
      <w:ind w:firstLine="454"/>
      <w:jc w:val="both"/>
    </w:pPr>
    <w:rPr>
      <w:rFonts w:eastAsia="Times New Roman"/>
      <w:sz w:val="24"/>
      <w:szCs w:val="20"/>
      <w:lang w:eastAsia="ru-RU"/>
    </w:rPr>
  </w:style>
  <w:style w:type="table" w:customStyle="1" w:styleId="18">
    <w:name w:val="Сетка таблицы1"/>
    <w:basedOn w:val="a1"/>
    <w:next w:val="aff6"/>
    <w:rsid w:val="00FD1E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ff6"/>
    <w:rsid w:val="00FB2F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://ru.wikipedia.org/wiki/1943_%D0%B3%D0%BE%D0%B4" TargetMode="External"/><Relationship Id="rId26" Type="http://schemas.openxmlformats.org/officeDocument/2006/relationships/hyperlink" Target="http://ru.wikipedia.org/wiki/1973_%D0%B3%D0%BE%D0%B4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F%D0%BB%D0%B0%D1%86%D0%B4%D0%B0%D1%80%D0%BC" TargetMode="External"/><Relationship Id="rId34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hyperlink" Target="http://ru.wikipedia.org/wiki/%D0%92%D0%B5%D1%80%D0%BC%D0%B0%D1%85%D1%82" TargetMode="External"/><Relationship Id="rId25" Type="http://schemas.openxmlformats.org/officeDocument/2006/relationships/hyperlink" Target="http://ru.wikipedia.org/wiki/14_%D1%81%D0%B5%D0%BD%D1%82%D1%8F%D0%B1%D1%80%D1%8F" TargetMode="External"/><Relationship Id="rId33" Type="http://schemas.openxmlformats.org/officeDocument/2006/relationships/footer" Target="footer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hyperlink" Target="http://ru.wikipedia.org/wiki/%D0%9C%D1%8B%D1%81%D1%85%D0%B0%D0%BA%D0%BE" TargetMode="External"/><Relationship Id="rId29" Type="http://schemas.openxmlformats.org/officeDocument/2006/relationships/hyperlink" Target="http://ru.wikipedia.org/wiki/%D0%93%D0%BE%D1%80%D0%BE%D0%B4-%D0%B3%D0%B5%D1%80%D0%BE%D0%B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ru.wikipedia.org/wiki/%D0%9E%D1%80%D0%B4%D0%B5%D0%BD_%D0%9E%D1%82%D0%B5%D1%87%D0%B5%D1%81%D1%82%D0%B2%D0%B5%D0%BD%D0%BD%D0%BE%D0%B9_%D0%B2%D0%BE%D0%B9%D0%BD%D1%8B" TargetMode="External"/><Relationship Id="rId32" Type="http://schemas.openxmlformats.org/officeDocument/2006/relationships/header" Target="header1.xml"/><Relationship Id="rId37" Type="http://schemas.microsoft.com/office/2007/relationships/hdphoto" Target="media/hdphoto5.wdp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ru.wikipedia.org/wiki/1966_%D0%B3%D0%BE%D0%B4" TargetMode="External"/><Relationship Id="rId28" Type="http://schemas.openxmlformats.org/officeDocument/2006/relationships/hyperlink" Target="http://ru.wikipedia.org/wiki/%D0%A1%D0%B5%D0%B2%D0%B5%D1%80%D0%BD%D1%8B%D0%B9_%D0%9A%D0%B0%D0%B2%D0%BA%D0%B0%D0%B7" TargetMode="External"/><Relationship Id="rId36" Type="http://schemas.openxmlformats.org/officeDocument/2006/relationships/image" Target="media/image6.png"/><Relationship Id="rId10" Type="http://schemas.openxmlformats.org/officeDocument/2006/relationships/hyperlink" Target="http://www.admnvrsk.ru/administr/structure/novoros@mo.krasnodar.ru" TargetMode="External"/><Relationship Id="rId19" Type="http://schemas.openxmlformats.org/officeDocument/2006/relationships/hyperlink" Target="http://ru.wikipedia.org/wiki/4_%D1%84%D0%B5%D0%B2%D1%80%D0%B0%D0%BB%D1%8F" TargetMode="External"/><Relationship Id="rId31" Type="http://schemas.openxmlformats.org/officeDocument/2006/relationships/hyperlink" Target="http://ru.wikipedia.org/wiki/%D0%9C%D0%B5%D0%B4%D0%B0%D0%BB%D1%8C_%C2%AB%D0%97%D0%BE%D0%BB%D0%BE%D1%82%D0%B0%D1%8F_%D0%97%D0%B2%D0%B5%D0%B7%D0%B4%D0%B0%C2%BB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hyperlink" Target="http://ru.wikipedia.org/wiki/7_%D0%BC%D0%B0%D1%8F" TargetMode="External"/><Relationship Id="rId27" Type="http://schemas.openxmlformats.org/officeDocument/2006/relationships/hyperlink" Target="http://ru.wikipedia.org/wiki/%D0%92%D0%B5%D1%80%D0%BC%D0%B0%D1%85%D1%82" TargetMode="External"/><Relationship Id="rId30" Type="http://schemas.openxmlformats.org/officeDocument/2006/relationships/hyperlink" Target="http://ru.wikipedia.org/wiki/%D0%9E%D1%80%D0%B4%D0%B5%D0%BD_%D0%9B%D0%B5%D0%BD%D0%B8%D0%BD%D0%B0" TargetMode="External"/><Relationship Id="rId35" Type="http://schemas.openxmlformats.org/officeDocument/2006/relationships/hyperlink" Target="http://www.admnvrs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D1826-45E2-4E10-82B1-2D8C4E066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1877</TotalTime>
  <Pages>132</Pages>
  <Words>14915</Words>
  <Characters>85022</Characters>
  <Application>Microsoft Office Word</Application>
  <DocSecurity>0</DocSecurity>
  <Lines>708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Харитонова А.В.</dc:creator>
  <cp:keywords/>
  <dc:description/>
  <cp:lastModifiedBy>Гончар Ю.П.</cp:lastModifiedBy>
  <cp:revision>104</cp:revision>
  <cp:lastPrinted>2018-07-31T14:20:00Z</cp:lastPrinted>
  <dcterms:created xsi:type="dcterms:W3CDTF">2018-06-30T12:13:00Z</dcterms:created>
  <dcterms:modified xsi:type="dcterms:W3CDTF">2019-01-10T08:39:00Z</dcterms:modified>
</cp:coreProperties>
</file>