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008" w:rsidRPr="00B3435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6"/>
          <w:szCs w:val="36"/>
          <w:lang w:eastAsia="ar-SA"/>
        </w:rPr>
      </w:pPr>
      <w:r w:rsidRPr="00B34355">
        <w:rPr>
          <w:rFonts w:ascii="Times New Roman" w:eastAsia="Constantia" w:hAnsi="Times New Roman" w:cs="Times New Roman"/>
          <w:b/>
          <w:bCs/>
          <w:color w:val="17365D" w:themeColor="text2" w:themeShade="BF"/>
          <w:sz w:val="36"/>
          <w:szCs w:val="36"/>
          <w:lang w:eastAsia="ar-SA"/>
        </w:rPr>
        <w:t xml:space="preserve">АДМИНИСТРАЦИЯ МУНИЦИПАЛЬНОГО ОБРАЗОВАНИЯ </w:t>
      </w:r>
    </w:p>
    <w:p w:rsidR="009D1008" w:rsidRPr="00D1219E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36"/>
          <w:szCs w:val="36"/>
          <w:lang w:eastAsia="ar-SA"/>
        </w:rPr>
      </w:pPr>
      <w:r w:rsidRPr="00B34355">
        <w:rPr>
          <w:rFonts w:ascii="Times New Roman" w:eastAsia="Constantia" w:hAnsi="Times New Roman" w:cs="Times New Roman"/>
          <w:b/>
          <w:bCs/>
          <w:color w:val="17365D" w:themeColor="text2" w:themeShade="BF"/>
          <w:sz w:val="36"/>
          <w:szCs w:val="36"/>
          <w:lang w:eastAsia="ar-SA"/>
        </w:rPr>
        <w:t>ГОРОД НОВОРОССИЙСК</w:t>
      </w:r>
    </w:p>
    <w:p w:rsidR="00BC07AF" w:rsidRDefault="00EE2FE2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146685</wp:posOffset>
                </wp:positionV>
                <wp:extent cx="7650480" cy="5873115"/>
                <wp:effectExtent l="0" t="0" r="0" b="0"/>
                <wp:wrapNone/>
                <wp:docPr id="9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0480" cy="587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73F9" w:rsidRPr="00C2403F" w:rsidRDefault="003573F9" w:rsidP="00F56E95">
                            <w:pPr>
                              <w:tabs>
                                <w:tab w:val="left" w:pos="15168"/>
                              </w:tabs>
                              <w:spacing w:after="0" w:line="240" w:lineRule="auto"/>
                              <w:ind w:left="284" w:right="533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</w:rPr>
                            </w:pPr>
                            <w:r w:rsidRPr="00C2403F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</w:rPr>
                              <w:t>ПАСПОРТ</w:t>
                            </w:r>
                          </w:p>
                          <w:p w:rsidR="003573F9" w:rsidRPr="00C2403F" w:rsidRDefault="003573F9" w:rsidP="00F56E95">
                            <w:pPr>
                              <w:tabs>
                                <w:tab w:val="left" w:pos="15168"/>
                              </w:tabs>
                              <w:spacing w:after="0" w:line="240" w:lineRule="auto"/>
                              <w:ind w:left="284" w:right="533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60"/>
                                <w:szCs w:val="60"/>
                              </w:rPr>
                            </w:pPr>
                            <w:r w:rsidRPr="00C2403F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60"/>
                                <w:szCs w:val="60"/>
                              </w:rPr>
                              <w:t xml:space="preserve">СОЦИАЛЬНО – ЭКОНОМИЧЕСКОГО </w:t>
                            </w:r>
                          </w:p>
                          <w:p w:rsidR="003573F9" w:rsidRPr="00C2403F" w:rsidRDefault="003573F9" w:rsidP="00F56E95">
                            <w:pPr>
                              <w:tabs>
                                <w:tab w:val="left" w:pos="15168"/>
                              </w:tabs>
                              <w:spacing w:after="0" w:line="240" w:lineRule="auto"/>
                              <w:ind w:left="284" w:right="533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E36C0A" w:themeColor="accent6" w:themeShade="BF"/>
                                <w:sz w:val="60"/>
                                <w:szCs w:val="60"/>
                              </w:rPr>
                            </w:pPr>
                            <w:r w:rsidRPr="00C2403F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60"/>
                                <w:szCs w:val="60"/>
                              </w:rPr>
                              <w:t>РАЗВИТИЯ ЗА 202</w:t>
                            </w:r>
                            <w:r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60"/>
                                <w:szCs w:val="60"/>
                              </w:rPr>
                              <w:t>1</w:t>
                            </w:r>
                            <w:r w:rsidRPr="00C2403F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60"/>
                                <w:szCs w:val="60"/>
                              </w:rPr>
                              <w:t xml:space="preserve"> ГОД</w:t>
                            </w:r>
                          </w:p>
                          <w:p w:rsidR="003573F9" w:rsidRPr="007A587A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Pr="007A587A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Pr="007A587A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Pr="007A587A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Pr="007A587A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Pr="00C2403F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:rsidR="003573F9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Pr="007A587A" w:rsidRDefault="003573F9" w:rsidP="00472E35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left="284"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73F9" w:rsidRPr="00B34355" w:rsidRDefault="003573F9" w:rsidP="00874164">
                            <w:pPr>
                              <w:tabs>
                                <w:tab w:val="left" w:pos="15168"/>
                              </w:tabs>
                              <w:spacing w:after="0"/>
                              <w:ind w:right="535"/>
                              <w:jc w:val="center"/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B34355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32"/>
                                <w:szCs w:val="32"/>
                              </w:rPr>
                              <w:t>2</w:t>
                            </w:r>
                            <w:r w:rsidRPr="00B34355">
                              <w:rPr>
                                <w:rFonts w:ascii="Times New Roman" w:eastAsia="Constantia" w:hAnsi="Times New Roman" w:cs="Times New Roman"/>
                                <w:b/>
                                <w:noProof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69.75pt;margin-top:11.55pt;width:602.4pt;height:462.4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" filled="f" stroked="f">
                <v:path arrowok="t"/>
                <v:textbox>
                  <w:txbxContent>
                    <w:p w:rsidR="003573F9" w:rsidRPr="00C2403F" w:rsidRDefault="003573F9" w:rsidP="00F56E95">
                      <w:pPr>
                        <w:tabs>
                          <w:tab w:val="left" w:pos="15168"/>
                        </w:tabs>
                        <w:spacing w:after="0" w:line="240" w:lineRule="auto"/>
                        <w:ind w:left="284" w:right="533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</w:rPr>
                      </w:pPr>
                      <w:r w:rsidRPr="00C2403F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</w:rPr>
                        <w:t>ПАСПОРТ</w:t>
                      </w:r>
                    </w:p>
                    <w:p w:rsidR="003573F9" w:rsidRPr="00C2403F" w:rsidRDefault="003573F9" w:rsidP="00F56E95">
                      <w:pPr>
                        <w:tabs>
                          <w:tab w:val="left" w:pos="15168"/>
                        </w:tabs>
                        <w:spacing w:after="0" w:line="240" w:lineRule="auto"/>
                        <w:ind w:left="284" w:right="533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60"/>
                          <w:szCs w:val="60"/>
                        </w:rPr>
                      </w:pPr>
                      <w:r w:rsidRPr="00C2403F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60"/>
                          <w:szCs w:val="60"/>
                        </w:rPr>
                        <w:t xml:space="preserve">СОЦИАЛЬНО – ЭКОНОМИЧЕСКОГО </w:t>
                      </w:r>
                    </w:p>
                    <w:p w:rsidR="003573F9" w:rsidRPr="00C2403F" w:rsidRDefault="003573F9" w:rsidP="00F56E95">
                      <w:pPr>
                        <w:tabs>
                          <w:tab w:val="left" w:pos="15168"/>
                        </w:tabs>
                        <w:spacing w:after="0" w:line="240" w:lineRule="auto"/>
                        <w:ind w:left="284" w:right="533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E36C0A" w:themeColor="accent6" w:themeShade="BF"/>
                          <w:sz w:val="60"/>
                          <w:szCs w:val="60"/>
                        </w:rPr>
                      </w:pPr>
                      <w:r w:rsidRPr="00C2403F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60"/>
                          <w:szCs w:val="60"/>
                        </w:rPr>
                        <w:t>РАЗВИТИЯ ЗА 202</w:t>
                      </w:r>
                      <w:r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60"/>
                          <w:szCs w:val="60"/>
                        </w:rPr>
                        <w:t>1</w:t>
                      </w:r>
                      <w:r w:rsidRPr="00C2403F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60"/>
                          <w:szCs w:val="60"/>
                        </w:rPr>
                        <w:t xml:space="preserve"> ГОД</w:t>
                      </w:r>
                    </w:p>
                    <w:p w:rsidR="003573F9" w:rsidRPr="007A587A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Pr="007A587A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Pr="007A587A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Pr="007A587A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Pr="007A587A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Pr="00C2403F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244061" w:themeColor="accent1" w:themeShade="80"/>
                          <w:sz w:val="32"/>
                          <w:szCs w:val="32"/>
                        </w:rPr>
                      </w:pPr>
                    </w:p>
                    <w:p w:rsidR="003573F9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Pr="007A587A" w:rsidRDefault="003573F9" w:rsidP="00472E35">
                      <w:pPr>
                        <w:tabs>
                          <w:tab w:val="left" w:pos="15168"/>
                        </w:tabs>
                        <w:spacing w:after="0"/>
                        <w:ind w:left="284"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73F9" w:rsidRPr="00B34355" w:rsidRDefault="003573F9" w:rsidP="00874164">
                      <w:pPr>
                        <w:tabs>
                          <w:tab w:val="left" w:pos="15168"/>
                        </w:tabs>
                        <w:spacing w:after="0"/>
                        <w:ind w:right="535"/>
                        <w:jc w:val="center"/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B34355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32"/>
                          <w:szCs w:val="32"/>
                        </w:rPr>
                        <w:t>2</w:t>
                      </w:r>
                      <w:r w:rsidRPr="00B34355">
                        <w:rPr>
                          <w:rFonts w:ascii="Times New Roman" w:eastAsia="Constantia" w:hAnsi="Times New Roman" w:cs="Times New Roman"/>
                          <w:b/>
                          <w:noProof/>
                          <w:color w:val="17365D" w:themeColor="text2" w:themeShade="BF"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676E60" w:rsidRDefault="00F56E95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noProof/>
          <w:lang w:eastAsia="ru-RU"/>
        </w:rPr>
      </w:pPr>
      <w:r w:rsidRPr="00F56E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A7063E" wp14:editId="15A721D0">
            <wp:extent cx="8288343" cy="5424294"/>
            <wp:effectExtent l="0" t="0" r="0" b="0"/>
            <wp:docPr id="6" name="Рисунок 6" descr="Новороссийский морской порт - самый большой порт России (НМТП) : gelio — 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российский морской порт - самый большой порт России (НМТП) : gelio —  LiveJou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5" b="7628"/>
                    <a:stretch/>
                  </pic:blipFill>
                  <pic:spPr bwMode="auto">
                    <a:xfrm>
                      <a:off x="0" y="0"/>
                      <a:ext cx="8325538" cy="544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E95" w:rsidRDefault="00F56E95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noProof/>
          <w:lang w:eastAsia="ru-RU"/>
        </w:rPr>
      </w:pPr>
    </w:p>
    <w:p w:rsidR="00F56E95" w:rsidRDefault="00F56E95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noProof/>
          <w:lang w:eastAsia="ru-RU"/>
        </w:rPr>
      </w:pPr>
    </w:p>
    <w:p w:rsidR="009D1008" w:rsidRPr="007F3969" w:rsidRDefault="009D1008" w:rsidP="00064197">
      <w:pPr>
        <w:tabs>
          <w:tab w:val="left" w:pos="10440"/>
          <w:tab w:val="left" w:pos="10800"/>
          <w:tab w:val="left" w:pos="12060"/>
        </w:tabs>
        <w:spacing w:after="0" w:line="240" w:lineRule="auto"/>
        <w:ind w:left="5812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lastRenderedPageBreak/>
        <w:t>СОДЕРЖАНИЕ</w:t>
      </w:r>
    </w:p>
    <w:tbl>
      <w:tblPr>
        <w:tblW w:w="0" w:type="auto"/>
        <w:tblInd w:w="950" w:type="dxa"/>
        <w:tblLayout w:type="fixed"/>
        <w:tblLook w:val="0000" w:firstRow="0" w:lastRow="0" w:firstColumn="0" w:lastColumn="0" w:noHBand="0" w:noVBand="0"/>
      </w:tblPr>
      <w:tblGrid>
        <w:gridCol w:w="1285"/>
        <w:gridCol w:w="11765"/>
        <w:gridCol w:w="1050"/>
      </w:tblGrid>
      <w:tr w:rsidR="009D1008" w:rsidRPr="009D1008" w:rsidTr="002E7E8E">
        <w:trPr>
          <w:trHeight w:val="18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1008" w:rsidRPr="009D1008" w:rsidRDefault="009D1008" w:rsidP="009D100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1008" w:rsidRPr="009D1008" w:rsidRDefault="009D1008" w:rsidP="009D100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9D1008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c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тр.</w:t>
            </w:r>
          </w:p>
        </w:tc>
      </w:tr>
      <w:tr w:rsidR="009D1008" w:rsidRPr="009D1008" w:rsidTr="00C0687B">
        <w:trPr>
          <w:cantSplit/>
          <w:trHeight w:hRule="exact" w:val="406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ВВЕДЕНИЕ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  <w:t>3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ОФИЦИАЛЬНЫЕ СИМВОЛЫ МУНИЦИПАЛЬНОГО ОБРАЗОВАНИЯ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C0687B">
        <w:trPr>
          <w:cantSplit/>
          <w:trHeight w:hRule="exact" w:val="45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КАРТА ТЕРРИТОРИИ МУНИЦИПАЛЬНОГО ОБРАЗОВАНИЯ ГОРОД НОВОРОССИЙСК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КРАТКАЯ ИСТОРИКО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ГЕОГРАФИЧЕСКАЯ ХАРАКТЕРИСТИКА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817810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</w:p>
        </w:tc>
      </w:tr>
      <w:tr w:rsidR="009D1008" w:rsidRPr="009D1008" w:rsidTr="00C0687B">
        <w:trPr>
          <w:cantSplit/>
          <w:trHeight w:hRule="exact" w:val="584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АДМИНИСТРАТИВНО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ТЕРРИТОРИАЛЬНОЕ УСТРОЙСТВО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caps/>
                <w:sz w:val="24"/>
                <w:szCs w:val="24"/>
                <w:lang w:eastAsia="ar-SA"/>
              </w:rPr>
              <w:t>на территории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1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B06C5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СВЕДЕНИЯ ОБ ОРГАНАХ МЕСТНОГО САМОУПРАВЛЕНИЯ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1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6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СРЕДСТВА МАССОВОЙ ИНФОРМАЦИИ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CD7A77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2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1</w:t>
            </w:r>
          </w:p>
        </w:tc>
      </w:tr>
      <w:tr w:rsidR="009D1008" w:rsidRPr="009D1008" w:rsidTr="00227A64">
        <w:trPr>
          <w:cantSplit/>
          <w:trHeight w:hRule="exact" w:val="452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VIII.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ОБЩЕСТВЕННО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ПОЛИТИЧЕСКИЕ И ДРУГИЕ ОБЪЕДИНЕНИЯ ГРАЖДАН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2E7E8E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2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2</w:t>
            </w:r>
          </w:p>
        </w:tc>
      </w:tr>
      <w:tr w:rsidR="009D1008" w:rsidRPr="009D1008" w:rsidTr="00C0687B">
        <w:trPr>
          <w:cantSplit/>
          <w:trHeight w:hRule="exact" w:val="52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2207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НАСЕЛЕНИЕ МУНИЦИПАЛЬНОГО ОБРАЗОВАНИЯ. </w:t>
            </w:r>
          </w:p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ДЕМОГРАФИЧЕ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КАЯ ХАРАКТЕРИ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ТИКА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2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3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УРОВЕНЬ ЖИЗНИ НАСЕЛЕНИЯ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2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БЮДЖЕТ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9D1008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2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6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МУНИЦИПАЛЬНОЕ ИМУЩЕСТВО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CD7A77" w:rsidP="00817810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3</w:t>
            </w:r>
            <w:r w:rsidR="0081781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6</w:t>
            </w:r>
          </w:p>
        </w:tc>
      </w:tr>
      <w:tr w:rsidR="00C0687B" w:rsidRPr="009D1008" w:rsidTr="00C0687B">
        <w:trPr>
          <w:cantSplit/>
          <w:trHeight w:hRule="exact" w:val="32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330253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XI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C0687B">
            <w:pP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ВНЕШНЕЭКОНОМИЧЕСКАЯ ДЕЯТЕЛЬНОСТЬ</w:t>
            </w:r>
          </w:p>
          <w:p w:rsidR="00C0687B" w:rsidRPr="00C0687B" w:rsidRDefault="00C0687B" w:rsidP="00C0687B">
            <w:pPr>
              <w:spacing w:after="0" w:line="240" w:lineRule="auto"/>
              <w:rPr>
                <w:rFonts w:ascii="Arial" w:eastAsia="Times New Roman" w:hAnsi="Arial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7E40F0" w:rsidRDefault="00CD7A77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4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1</w:t>
            </w:r>
          </w:p>
        </w:tc>
      </w:tr>
      <w:tr w:rsidR="00C0687B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ОСНОВНЫЕ ЭКОНОМИЧЕСКИЕ ПОКАЗАТЕЛИ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7E40F0" w:rsidRDefault="00CD7A77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4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C0687B">
        <w:trPr>
          <w:cantSplit/>
          <w:trHeight w:hRule="exact" w:val="556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B06C5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ЗДРАВООХРАНЕНИЕ, СОЦИАЛЬНОЕ ОБЕСПЕЧЕНИЕ, ОБРАЗО</w:t>
            </w:r>
            <w:bookmarkStart w:id="0" w:name="_GoBack"/>
            <w:bookmarkEnd w:id="0"/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ВАНИЕ, КУЛЬТУРА, ФИЗИЧЕСКАЯ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КУЛЬТУРА И СПОРТ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CD7A77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6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6</w:t>
            </w:r>
          </w:p>
        </w:tc>
      </w:tr>
      <w:tr w:rsidR="009D1008" w:rsidRPr="009D1008" w:rsidTr="00346CCF">
        <w:trPr>
          <w:cantSplit/>
          <w:trHeight w:hRule="exact" w:val="41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ОРГАНИЗАЦИЯ ОХРАНЫ ОБЩЕСТВЕННОГО ПОРЯДКА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CD7A77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C0687B">
        <w:trPr>
          <w:cantSplit/>
          <w:trHeight w:hRule="exact" w:val="425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ОБЕСПЕЧЕНИЕ ПОЖАРНОЙ БЕЗОПАСНОСТИ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CD7A77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6</w:t>
            </w:r>
          </w:p>
        </w:tc>
      </w:tr>
      <w:tr w:rsidR="00E122E2" w:rsidRPr="009D1008" w:rsidTr="00C0687B">
        <w:trPr>
          <w:cantSplit/>
          <w:trHeight w:hRule="exact" w:val="345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="00513B12" w:rsidRPr="00513B1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ОХРАНА ОКРУЖАЮЩЕЙ СРЕДЫ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22E2" w:rsidRPr="007E40F0" w:rsidRDefault="00BD0D62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</w:p>
        </w:tc>
      </w:tr>
      <w:tr w:rsidR="00E122E2" w:rsidRPr="009D1008" w:rsidTr="00C0687B">
        <w:trPr>
          <w:cantSplit/>
          <w:trHeight w:hRule="exact" w:val="421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="00513B12" w:rsidRPr="00513B1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ОБЪЕКТЫ КУЛЬТУРНОГО НАСЛЕДИЯ (ПАМЯТНИКИ ИСТОРИИ И КУЛЬТУРЫ)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22E2" w:rsidRPr="007E40F0" w:rsidRDefault="00EF0812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7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8</w:t>
            </w:r>
          </w:p>
        </w:tc>
      </w:tr>
      <w:tr w:rsidR="00C0687B" w:rsidRPr="009D1008" w:rsidTr="00C0687B">
        <w:trPr>
          <w:cantSplit/>
          <w:trHeight w:hRule="exact" w:val="42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ПОЧЕТНЫЕ ГРАЖДАНЕ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7E40F0" w:rsidRDefault="00CD7A77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9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BD0D62" w:rsidRDefault="00BD0D62" w:rsidP="001D5D26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XX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BD0D62" w:rsidRDefault="00BD0D6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ПАСПОРТА СЕЛЬСКИХ ОКРУГОВ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7E40F0" w:rsidRDefault="00BD0D62" w:rsidP="00A047C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E40F0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9</w:t>
            </w:r>
            <w:r w:rsidR="00A047CE"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  <w:t>8</w:t>
            </w:r>
          </w:p>
        </w:tc>
      </w:tr>
    </w:tbl>
    <w:p w:rsidR="00E122E2" w:rsidRDefault="00E122E2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000000"/>
          <w:sz w:val="36"/>
          <w:szCs w:val="36"/>
          <w:lang w:val="en-US" w:eastAsia="ar-SA"/>
        </w:rPr>
      </w:pPr>
    </w:p>
    <w:p w:rsidR="009D1008" w:rsidRPr="007F3969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0F243E" w:themeColor="text2" w:themeShade="80"/>
          <w:sz w:val="36"/>
          <w:szCs w:val="36"/>
          <w:lang w:eastAsia="ar-SA"/>
        </w:rPr>
      </w:pPr>
      <w:r w:rsidRPr="007F3969">
        <w:rPr>
          <w:rFonts w:ascii="Times New Roman" w:eastAsia="Constantia" w:hAnsi="Times New Roman" w:cs="Times New Roman"/>
          <w:b/>
          <w:caps/>
          <w:color w:val="0F243E" w:themeColor="text2" w:themeShade="80"/>
          <w:sz w:val="36"/>
          <w:szCs w:val="36"/>
          <w:lang w:val="en-US" w:eastAsia="ar-SA"/>
        </w:rPr>
        <w:lastRenderedPageBreak/>
        <w:t>I</w:t>
      </w:r>
      <w:r w:rsidRPr="007F3969">
        <w:rPr>
          <w:rFonts w:ascii="Times New Roman" w:eastAsia="Constantia" w:hAnsi="Times New Roman" w:cs="Times New Roman"/>
          <w:b/>
          <w:caps/>
          <w:color w:val="0F243E" w:themeColor="text2" w:themeShade="80"/>
          <w:sz w:val="36"/>
          <w:szCs w:val="36"/>
          <w:lang w:eastAsia="ar-SA"/>
        </w:rPr>
        <w:t>. Введение</w:t>
      </w: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aps/>
          <w:color w:val="000000"/>
          <w:sz w:val="36"/>
          <w:szCs w:val="36"/>
          <w:lang w:eastAsia="ar-SA"/>
        </w:rPr>
      </w:pPr>
    </w:p>
    <w:p w:rsidR="009D1008" w:rsidRPr="00B96F47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17365D" w:themeColor="text2" w:themeShade="BF"/>
          <w:sz w:val="36"/>
          <w:szCs w:val="36"/>
          <w:lang w:eastAsia="ar-SA"/>
        </w:rPr>
      </w:pPr>
      <w:r w:rsidRPr="00B96F47">
        <w:rPr>
          <w:rFonts w:ascii="Times New Roman" w:eastAsia="Constantia" w:hAnsi="Times New Roman" w:cs="Times New Roman"/>
          <w:b/>
          <w:caps/>
          <w:color w:val="17365D" w:themeColor="text2" w:themeShade="BF"/>
          <w:sz w:val="36"/>
          <w:szCs w:val="36"/>
          <w:lang w:eastAsia="ar-SA"/>
        </w:rPr>
        <w:t>Муниципальное образование город Новороссийск</w:t>
      </w: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olor w:val="000099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ar-SA"/>
        </w:rPr>
        <w:t xml:space="preserve">наделено статусом </w:t>
      </w:r>
      <w:r w:rsidRPr="00513B1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«городской округ»</w:t>
      </w:r>
      <w:r w:rsidRPr="009D1008">
        <w:rPr>
          <w:rFonts w:ascii="Times New Roman" w:eastAsia="Constantia" w:hAnsi="Times New Roman" w:cs="Times New Roman"/>
          <w:b/>
          <w:bCs/>
          <w:color w:val="009900"/>
          <w:sz w:val="32"/>
          <w:szCs w:val="32"/>
          <w:lang w:eastAsia="ar-SA"/>
        </w:rPr>
        <w:t xml:space="preserve"> 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ar-SA"/>
        </w:rPr>
        <w:t xml:space="preserve">Законом Краснодарского края от 1 апреля 2004 года № 686-КЗ «Об установлении границ муниципального образования город Новороссийск, наделении его статусом городского округа»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По Указу Президиума Верховного Совета СССР от 14 сентября 1973 года удостоен звания                   </w:t>
      </w:r>
      <w:r w:rsidR="009C4EE3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«</w:t>
      </w:r>
      <w:r w:rsidRPr="00513B1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Город-герой»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, с вручением высших государственных наград ордена Ленина и медали Золотая Звезда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Почтовый адрес:       </w:t>
      </w:r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353900, Краснодарский край, г. Новороссийск, ул. Советов, дом 18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A95B7B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Телефон (факс)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       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тел.: 8(8617)64-68-15;  факс: 8(8617)64</w:t>
      </w:r>
      <w:r w:rsidR="00AA5432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-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49</w:t>
      </w:r>
      <w:r w:rsidR="00AA5432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-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98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Электронный адрес: </w:t>
      </w:r>
      <w:hyperlink r:id="rId9" w:history="1">
        <w:r w:rsidRPr="009D1008">
          <w:rPr>
            <w:rFonts w:ascii="Times New Roman" w:eastAsia="Constantia" w:hAnsi="Times New Roman" w:cs="Times New Roman"/>
            <w:sz w:val="32"/>
            <w:szCs w:val="32"/>
            <w:u w:val="single"/>
            <w:lang w:eastAsia="ar-SA"/>
          </w:rPr>
          <w:t>novoros@mo.krasnodar.ru</w:t>
        </w:r>
      </w:hyperlink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 xml:space="preserve">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Устав муниципального образования город Новороссийск принят решением городской Думы муниципального образования город Новороссийск от 22 февраля 2011 г. № 91«Об утверждении Устава муниципального образования город Новороссийск в новой редакции»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  <w:t xml:space="preserve"> </w:t>
      </w:r>
    </w:p>
    <w:p w:rsidR="009D1008" w:rsidRPr="009D1008" w:rsidRDefault="009D1008" w:rsidP="009D1008">
      <w:pPr>
        <w:shd w:val="clear" w:color="auto" w:fill="FFFFFF"/>
        <w:spacing w:before="100" w:beforeAutospacing="1" w:after="100" w:afterAutospacing="1" w:line="270" w:lineRule="atLeast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>Зарегистрирован Устав муниципального образования город Новороссийск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br/>
        <w:t>Управлением Министерства Юстиций по Краснодарскому краю Свидетельство о государственной регистрации Устава муниципального образования город Новороссийск № 012771 от 28 марта 2011 года.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37ED6" w:rsidRPr="00AD5F78" w:rsidRDefault="00737ED6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108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9D1008" w:rsidRPr="007F3969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108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lastRenderedPageBreak/>
        <w:t>II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ОФИЦИАЛЬНЫЕ СИМВОЛЫ МУНИЦИПАЛЬНОГО ОБРАЗОВАНИЯ</w:t>
      </w:r>
    </w:p>
    <w:p w:rsidR="009D1008" w:rsidRPr="009D1008" w:rsidRDefault="00640EB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7936" behindDoc="0" locked="0" layoutInCell="1" allowOverlap="0" wp14:anchorId="7216FCEA" wp14:editId="76F182C2">
            <wp:simplePos x="0" y="0"/>
            <wp:positionH relativeFrom="column">
              <wp:posOffset>6976110</wp:posOffset>
            </wp:positionH>
            <wp:positionV relativeFrom="line">
              <wp:posOffset>194310</wp:posOffset>
            </wp:positionV>
            <wp:extent cx="2256155" cy="3369945"/>
            <wp:effectExtent l="0" t="0" r="0" b="0"/>
            <wp:wrapSquare wrapText="bothSides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36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B4597" w:rsidRDefault="009D1008" w:rsidP="009D10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Герб муниципального образования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Утвержден Решением Городской Думы города Новороссийска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от 21 февраля 2006 года №180 "О внесении изменений в решение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городской Думы от 1 июля 2005 г. №81 "О гербе города-героя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Новороссийска"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Внесен в Государственный геральдический регистр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Российской Федерации – № 2213. 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ind w:firstLine="426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2. Флаг муниципального образования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30592" behindDoc="0" locked="0" layoutInCell="1" allowOverlap="0" wp14:anchorId="76031287" wp14:editId="6EEAB369">
            <wp:simplePos x="0" y="0"/>
            <wp:positionH relativeFrom="column">
              <wp:posOffset>6720205</wp:posOffset>
            </wp:positionH>
            <wp:positionV relativeFrom="line">
              <wp:posOffset>137795</wp:posOffset>
            </wp:positionV>
            <wp:extent cx="2540635" cy="1579245"/>
            <wp:effectExtent l="0" t="0" r="0" b="0"/>
            <wp:wrapSquare wrapText="bothSides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7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Утвержден Решением Городской Думы города Новороссийска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от 24.07.2007 года №439 "О флаге муниципального образования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город Новороссийск"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Внесен в Государственный геральдический регистр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Российской Федерации – № 3490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0021A8" w:rsidRPr="009D1008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640EB8" w:rsidRPr="00C631A4" w:rsidRDefault="00640EB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640EB8" w:rsidRPr="00C631A4" w:rsidRDefault="00640EB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640EB8" w:rsidRPr="00C631A4" w:rsidRDefault="00640EB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640EB8" w:rsidRPr="00C631A4" w:rsidRDefault="00640EB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9D1008" w:rsidRPr="007F3969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lastRenderedPageBreak/>
        <w:t>III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КАРТА ТЕРРИТОРИИ МУНИЦИПАЛЬНОГО ОБРАЗОВАНИЯ ГОРОД НОВОРОССИЙСК</w:t>
      </w:r>
    </w:p>
    <w:p w:rsid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178435</wp:posOffset>
            </wp:positionV>
            <wp:extent cx="9782175" cy="6076950"/>
            <wp:effectExtent l="0" t="0" r="9525" b="0"/>
            <wp:wrapThrough wrapText="bothSides">
              <wp:wrapPolygon edited="0">
                <wp:start x="126" y="0"/>
                <wp:lineTo x="0" y="271"/>
                <wp:lineTo x="0" y="21126"/>
                <wp:lineTo x="126" y="21532"/>
                <wp:lineTo x="21453" y="21532"/>
                <wp:lineTo x="21579" y="21126"/>
                <wp:lineTo x="21579" y="271"/>
                <wp:lineTo x="21453" y="0"/>
                <wp:lineTo x="12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0769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9D1008"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  <w:br w:type="page"/>
      </w:r>
    </w:p>
    <w:p w:rsidR="00D94CD3" w:rsidRDefault="00D94CD3" w:rsidP="00D94CD3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</w:pPr>
      <w:r w:rsidRPr="00D94CD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B65B9F2" wp14:editId="589B28F1">
            <wp:extent cx="6222365" cy="65076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4512" t="31520" r="29784" b="16248"/>
                    <a:stretch/>
                  </pic:blipFill>
                  <pic:spPr bwMode="auto">
                    <a:xfrm>
                      <a:off x="0" y="0"/>
                      <a:ext cx="6257954" cy="654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008" w:rsidRPr="007F3969" w:rsidRDefault="009D1008" w:rsidP="003E22AB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28"/>
          <w:szCs w:val="28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lastRenderedPageBreak/>
        <w:t>IV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КРАТКАЯ ИСТОРИКО-ГЕОГРАФИЧЕСКАЯ ХАРАКТЕРИСТИКА</w:t>
      </w:r>
    </w:p>
    <w:p w:rsidR="009D1008" w:rsidRPr="009D1008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B4597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Историческая справка о становлении органов власти на территории</w:t>
      </w:r>
    </w:p>
    <w:p w:rsidR="009D1008" w:rsidRPr="009B4597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муниципального образования</w:t>
      </w:r>
    </w:p>
    <w:p w:rsidR="009D1008" w:rsidRPr="009B4597" w:rsidRDefault="009D1008" w:rsidP="009D1008">
      <w:pPr>
        <w:spacing w:after="0" w:line="240" w:lineRule="auto"/>
        <w:ind w:right="393"/>
        <w:jc w:val="both"/>
        <w:rPr>
          <w:rFonts w:ascii="Times New Roman" w:eastAsia="Constantia" w:hAnsi="Times New Roman" w:cs="Times New Roman"/>
          <w:b/>
          <w:bCs/>
          <w:color w:val="17365D" w:themeColor="text2" w:themeShade="BF"/>
          <w:sz w:val="28"/>
          <w:szCs w:val="28"/>
          <w:lang w:eastAsia="ar-SA"/>
        </w:rPr>
      </w:pPr>
    </w:p>
    <w:p w:rsidR="009D1008" w:rsidRPr="005B358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b/>
          <w:sz w:val="36"/>
          <w:szCs w:val="32"/>
          <w:lang w:eastAsia="ar-SA"/>
        </w:rPr>
        <w:t>Город Новороссийск</w:t>
      </w:r>
      <w:r w:rsidRPr="005B358E">
        <w:rPr>
          <w:rFonts w:ascii="Times New Roman" w:eastAsia="Constantia" w:hAnsi="Times New Roman" w:cs="Times New Roman"/>
          <w:sz w:val="36"/>
          <w:szCs w:val="32"/>
          <w:lang w:eastAsia="ar-SA"/>
        </w:rPr>
        <w:t xml:space="preserve">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муниципальное образование, территориально расположенное в юго-западной части Краснодарского края, на Черноморском побережье Кавказа, на берегу </w:t>
      </w:r>
      <w:proofErr w:type="spellStart"/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Цемесской</w:t>
      </w:r>
      <w:proofErr w:type="spellEnd"/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бухты. Находится в административном подчинении Краснодарского края. Новороссийск – третий (после Краснодара и Сочи) по величине город Краснодарского края.</w:t>
      </w:r>
      <w:r w:rsidR="001962BF"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1962BF" w:rsidRPr="005B358E" w:rsidRDefault="001962BF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5B358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Возникновение Новороссийска стало следствием победы России над Турцией в войне 1828-1829 годов.</w:t>
      </w:r>
    </w:p>
    <w:p w:rsidR="009D1008" w:rsidRPr="005B358E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12 сентября 1838 г. на этот берег высадился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русский десант и начинается строительство укрепления, которое в дальнейшем получило наименование Новороссийск. Морской частью операции руководил командующий Черноморским флотом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вице-адмирал М.П.</w:t>
      </w:r>
      <w:r w:rsidR="007D4431"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Лазарев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Десантом численностью более пяти тысяч человек руководил начальник первого отделения Черноморской береговой линии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генерал-лейтенант Н.Н.</w:t>
      </w:r>
      <w:r w:rsidR="007D4431"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Раевский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В состав его штаба входил штаб-офицер по движению и действию морских отрядов на восточном берегу Чёрного моря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контр-адмирал Л.М.</w:t>
      </w:r>
      <w:r w:rsidR="007D4431"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Серебряков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, будущий строитель Новороссийска.</w:t>
      </w:r>
    </w:p>
    <w:p w:rsidR="009D1008" w:rsidRPr="005B358E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14 января 1839 года укреплению в </w:t>
      </w:r>
      <w:proofErr w:type="spellStart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Суджукской</w:t>
      </w:r>
      <w:proofErr w:type="spellEnd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бухте было присвоено наименование Новороссийск, а 15 декабря 1846 года укрепление было преобразовано в город.</w:t>
      </w:r>
    </w:p>
    <w:p w:rsidR="002E52A1" w:rsidRPr="005B358E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В период Крымской войны 1853-1856 годов город был разрушен артиллерией англо-французской эскадры и поселение было упразднено, но в 1866 году учреждено вновь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. В 1866 году Новороссийск становится центром Черноморского округа. Первым крупным сооружением в городе стал цементный завод, который построен в 1882 году. В 1888 году в Новороссийск приходит железная дорога и в результате начинается строительство порта и элеватора. С постройкой порта увеличивается вывоз зерна за границу с Дона, Поволжья, Кубани и Ставрополья. В 1887 году начинается строительство Новороссийско-</w:t>
      </w:r>
    </w:p>
    <w:p w:rsidR="00734BCC" w:rsidRPr="00710E9A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Сухумского шоссе. За пять лет была построена дорога в 500 с лишним</w:t>
      </w:r>
      <w:r w:rsidR="006802E3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710E9A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км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, что имело большой экономический эффект. В 1896 году Черноморский округ преобразовывается в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Черноморскую губернию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 </w:t>
      </w:r>
    </w:p>
    <w:p w:rsidR="00734BCC" w:rsidRPr="00710E9A" w:rsidRDefault="00734BCC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</w:p>
    <w:p w:rsidR="009D1008" w:rsidRPr="005B358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lastRenderedPageBreak/>
        <w:t>центром в Новороссийске.</w:t>
      </w:r>
    </w:p>
    <w:p w:rsidR="009D1008" w:rsidRPr="005B358E" w:rsidRDefault="009D1008" w:rsidP="00734BCC">
      <w:pPr>
        <w:tabs>
          <w:tab w:val="left" w:pos="567"/>
          <w:tab w:val="left" w:pos="3686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noProof/>
          <w:sz w:val="32"/>
          <w:szCs w:val="32"/>
          <w:lang w:eastAsia="ru-RU"/>
        </w:rPr>
        <w:tab/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Первая русская революция 1905-1907 годов    коснулась и Новороссийска. Этот период получил в истории название "Новороссийская республика". К 1914 году город становится крупным промышленным и торговым центром Северного Кавказа. Во время Гражданской войны и интервенции в </w:t>
      </w:r>
      <w:proofErr w:type="spellStart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Цемесской</w:t>
      </w:r>
      <w:proofErr w:type="spellEnd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бухте вынужденно был затоплен Черноморский флот. </w:t>
      </w:r>
    </w:p>
    <w:p w:rsidR="009D1008" w:rsidRPr="005B358E" w:rsidRDefault="009D1008" w:rsidP="00734BC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ab/>
        <w:t xml:space="preserve">После событий 1917 года и окончания Гражданской войны Новороссийск продолжил своё развитие в качестве портового и промышленного центра. </w:t>
      </w:r>
    </w:p>
    <w:p w:rsidR="001962BF" w:rsidRPr="005B358E" w:rsidRDefault="001962BF" w:rsidP="00734BCC">
      <w:pPr>
        <w:tabs>
          <w:tab w:val="left" w:pos="0"/>
        </w:tabs>
        <w:spacing w:after="0" w:line="240" w:lineRule="auto"/>
        <w:ind w:right="393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</w:p>
    <w:p w:rsidR="009D1008" w:rsidRPr="005B358E" w:rsidRDefault="009D1008" w:rsidP="00734BC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ab/>
        <w:t>Во время Великой Отечественной войны (1941-1945) город оказался в центре боёв и был почти полностью разрушен. Б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ольшая часть города была захвачена войсками </w:t>
      </w:r>
      <w:hyperlink r:id="rId17" w:tooltip="Вермахт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вермахта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В </w:t>
      </w:r>
      <w:hyperlink r:id="rId18" w:tooltip="1943 год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1943 году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в ночь на </w:t>
      </w:r>
      <w:hyperlink r:id="rId19" w:tooltip="4 февраля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4 февраля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южнее Новороссийска, в район </w:t>
      </w:r>
      <w:hyperlink r:id="rId20" w:tooltip="Мысхако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Мысхако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высадился десант моряков численностью 274 человека, захвативший </w:t>
      </w:r>
      <w:hyperlink r:id="rId21" w:tooltip="Плацдарм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плацдарм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который удерживался 225 дней, до полного освобождения города. </w:t>
      </w:r>
    </w:p>
    <w:p w:rsidR="009D1008" w:rsidRPr="005B358E" w:rsidRDefault="003573F9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hyperlink r:id="rId22" w:tooltip="7 мая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7 мая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hyperlink r:id="rId23" w:tooltip="1966 год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1966 года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за стойкость, мужество и героизм, проявленные защитниками Новороссийска в период Великой Отечественной войны, город награждён </w:t>
      </w:r>
      <w:hyperlink r:id="rId24" w:tooltip="Орден Отечественной войны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орденом Отечественной войны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1-й степени. Указом Президиума Верховного Совета СССР </w:t>
      </w:r>
      <w:hyperlink r:id="rId25" w:tooltip="14 сентября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14 сентября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hyperlink r:id="rId26" w:tooltip="1973 год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1973 года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в ознаменование 30-летия разгрома войск </w:t>
      </w:r>
      <w:hyperlink r:id="rId27" w:tooltip="Вермахт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вермахта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при защите </w:t>
      </w:r>
      <w:hyperlink r:id="rId28" w:tooltip="Северный Кавказ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Северного Кавказа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Новороссийску присвоено почётное звание «</w:t>
      </w:r>
      <w:hyperlink r:id="rId29" w:tooltip="Город-герой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города-героя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» с вручением </w:t>
      </w:r>
      <w:hyperlink r:id="rId30" w:tooltip="Орден Ленина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ордена Ленина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и </w:t>
      </w:r>
      <w:hyperlink r:id="rId31" w:tooltip="Медаль 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медали «Золотая Звезда»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</w:p>
    <w:p w:rsidR="001962BF" w:rsidRPr="00710E9A" w:rsidRDefault="001962BF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</w:p>
    <w:p w:rsidR="00942253" w:rsidRDefault="009D1008" w:rsidP="008B6B87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710E9A"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  <w:tab/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Развитие города продолжалось и в послевоенный период.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 нужно было отстроить заново. Полувековая послевоенная история превратила Новороссийск в крупнейший порт юга России.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В 1964 г. была введена в строй крупнейшая в стране </w:t>
      </w:r>
      <w:proofErr w:type="spellStart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нефтегавань</w:t>
      </w:r>
      <w:proofErr w:type="spellEnd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- </w:t>
      </w:r>
      <w:proofErr w:type="spellStart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Шесхарис</w:t>
      </w:r>
      <w:proofErr w:type="spellEnd"/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</w:p>
    <w:p w:rsidR="00942253" w:rsidRPr="005B358E" w:rsidRDefault="00942253" w:rsidP="00942253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Мощным импульсом развития города стало создание в Новороссийске морского пароходства, в состав которого вошёл крупнейший в стране танкерный флот. </w:t>
      </w:r>
    </w:p>
    <w:p w:rsidR="009D1008" w:rsidRPr="005B358E" w:rsidRDefault="00942253" w:rsidP="00734BCC">
      <w:pPr>
        <w:tabs>
          <w:tab w:val="left" w:pos="0"/>
          <w:tab w:val="left" w:pos="709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ab/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С 2004 года на полную пропускную способность первого этапа вышел морской терминал Каспийского трубопроводного консорциума - 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крупнейш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его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международн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ого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нефтетранспортн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ого</w:t>
      </w:r>
      <w:proofErr w:type="spellEnd"/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проект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а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 участием России, Казахстана, а также ведущих добывающих компаний, созданн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>ого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для строительства и эксплуатации магистрального трубопровода протяженностью более 1,5 тыс. км</w:t>
      </w:r>
      <w:r w:rsid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</w:t>
      </w: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К настоящему времени 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Каспийский 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lastRenderedPageBreak/>
        <w:t xml:space="preserve">Трубопроводный Консорциум </w:t>
      </w: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>завершил реализацию программы по</w:t>
      </w:r>
      <w:r w:rsidR="000A5B75" w:rsidRPr="000A5B75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расширению мощности своей нефтепроводной системы до 67 млн. тонн нефти в год. </w:t>
      </w:r>
    </w:p>
    <w:p w:rsidR="00734BCC" w:rsidRPr="005B358E" w:rsidRDefault="009D1008" w:rsidP="006802E3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Сегодня Новороссийск – крупнейший черноморский порт России. Транспортный комплекс является основой экономики города и представлен основными отраслями: трубопроводный, морской (</w:t>
      </w:r>
      <w:proofErr w:type="spellStart"/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погрузо</w:t>
      </w:r>
      <w:proofErr w:type="spellEnd"/>
      <w:r w:rsidR="006802E3"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-</w:t>
      </w:r>
      <w:r w:rsidR="006802E3"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разгрузочные, экспедиционные работы и услуги), железнодорожный и автомобильный транспорт. Через порт Новороссийска на мировой рынок поступает свыше 15% всех экспортных сухих грузов и около трети </w:t>
      </w:r>
    </w:p>
    <w:p w:rsidR="009D1008" w:rsidRPr="005B358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нефтепродуктов. </w:t>
      </w:r>
    </w:p>
    <w:p w:rsidR="00F673D8" w:rsidRPr="00957089" w:rsidRDefault="00F673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 Новороссийск является одним из ведущих субъектов экономики Кубани, занимающим второе место (после г. Краснодара) по объему производства продукции и услуг. На территории Новороссийска в </w:t>
      </w:r>
      <w:r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="00757DFD"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осуществляли деятельность </w:t>
      </w:r>
      <w:r w:rsidR="00757DFD"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>7827</w:t>
      </w:r>
      <w:r w:rsidR="005B358E"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>предприятий</w:t>
      </w:r>
      <w:r w:rsidR="009355AB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 организаций</w:t>
      </w:r>
      <w:r w:rsidR="00942253"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 которых 1</w:t>
      </w:r>
      <w:r w:rsidR="009C4EE3"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>26</w:t>
      </w:r>
      <w:r w:rsidR="00942253"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относится к категории крупных и средних</w:t>
      </w:r>
      <w:r w:rsidRPr="009C4EE3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  <w:r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A040D8" w:rsidRPr="00710E9A" w:rsidRDefault="00A040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A040D8" w:rsidRPr="007F3969" w:rsidRDefault="00A040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b/>
          <w:color w:val="0F243E" w:themeColor="text2" w:themeShade="8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color w:val="0F243E" w:themeColor="text2" w:themeShade="80"/>
          <w:sz w:val="32"/>
          <w:szCs w:val="32"/>
          <w:lang w:eastAsia="ar-SA"/>
        </w:rPr>
        <w:t>Социальная направленность государственной политики является приоритетной и в городе-герое Новороссийске.</w:t>
      </w:r>
    </w:p>
    <w:p w:rsidR="00BB6997" w:rsidRPr="00A34A28" w:rsidRDefault="0021606E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34A28">
        <w:rPr>
          <w:rFonts w:ascii="Times New Roman" w:eastAsia="Constantia" w:hAnsi="Times New Roman" w:cs="Times New Roman"/>
          <w:sz w:val="32"/>
          <w:szCs w:val="32"/>
          <w:lang w:eastAsia="ar-SA"/>
        </w:rPr>
        <w:t>В 202</w:t>
      </w:r>
      <w:r w:rsidR="001F70E3">
        <w:rPr>
          <w:rFonts w:ascii="Times New Roman" w:eastAsia="Constantia" w:hAnsi="Times New Roman" w:cs="Times New Roman"/>
          <w:sz w:val="32"/>
          <w:szCs w:val="32"/>
          <w:lang w:eastAsia="ar-SA"/>
        </w:rPr>
        <w:t>1</w:t>
      </w:r>
      <w:r w:rsidRPr="00A34A2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</w:t>
      </w:r>
      <w:r w:rsid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6</w:t>
      </w:r>
      <w:r w:rsidRPr="00A34A28">
        <w:rPr>
          <w:rFonts w:ascii="Times New Roman" w:eastAsia="Constantia" w:hAnsi="Times New Roman" w:cs="Times New Roman"/>
          <w:sz w:val="32"/>
          <w:szCs w:val="32"/>
          <w:lang w:eastAsia="ar-SA"/>
        </w:rPr>
        <w:t>0 % средств городского бюджета были израсходованы на социальную сферу.</w:t>
      </w:r>
    </w:p>
    <w:p w:rsidR="001F70E3" w:rsidRPr="002F73CA" w:rsidRDefault="0021606E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О</w:t>
      </w:r>
      <w:r w:rsidR="00E32986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трасл</w:t>
      </w:r>
      <w:r w:rsidR="00AA1A11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ь</w:t>
      </w:r>
      <w:r w:rsidR="00E32986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A040D8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«З</w:t>
      </w:r>
      <w:r w:rsidR="00E32986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дравоохранени</w:t>
      </w:r>
      <w:r w:rsidR="00A040D8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е»</w:t>
      </w:r>
      <w:r w:rsidR="00AA1A11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.</w:t>
      </w:r>
      <w:r w:rsidR="00672B51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1F70E3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Управление здравоохранения администрации муниципального образования г. Новороссийск ликвидировано в декабре 2018 года, все муниципальные медицинские организации переданы в государственную собственность. С 2019 года на территории муниципального образования начал работу отдел координации медицинской помощи по г. Новороссийску. В связи с тем, что отдел координации является структурным подразделением министерства здравоохранения Краснодарского края, все вопросы финансирования решаются непосредственно министерством здравоохранения Краснодарского края. В отрасли</w:t>
      </w:r>
      <w:r w:rsidR="001F70E3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1F70E3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«Здравоохранение»</w:t>
      </w:r>
      <w:r w:rsidR="001F70E3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1F70E3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финансирование осуществляется из пяти источников, основными из которых являются средства краевого бюджета и обязательного медицинского страхования. Заработная плата работников отрасли «здравоохранения» за 2021 год увеличилась на 6,1 %.</w:t>
      </w:r>
    </w:p>
    <w:p w:rsidR="001F70E3" w:rsidRPr="002F73CA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Число пациентов, пролеченных в городских больницах в 2021 году, составило 41260 человек, что на 8,4% больше чем в 2020 году.  В рамках проводимой диспансеризации взрослого населения в течении 2021 года осмотрено 60108 человек взрослого населения и более 40824 детей (профилактические осмотры 6-17 лет).</w:t>
      </w:r>
    </w:p>
    <w:p w:rsidR="001F70E3" w:rsidRPr="002F73CA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Отраслью здравоохранения в 2021 году проводилась профилактическая работа по основным направлениям:</w:t>
      </w:r>
    </w:p>
    <w:p w:rsidR="001F70E3" w:rsidRPr="002F73CA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– формирование здорового образа жизни;</w:t>
      </w:r>
    </w:p>
    <w:p w:rsidR="001F70E3" w:rsidRPr="002F73CA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– реализация профилактических проектов;</w:t>
      </w:r>
    </w:p>
    <w:p w:rsidR="001F70E3" w:rsidRPr="002F73CA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– проведение всеобщей диспансеризации населения;</w:t>
      </w:r>
    </w:p>
    <w:p w:rsidR="001F70E3" w:rsidRPr="002F73CA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– профилактика социально значимых заболеваний.</w:t>
      </w:r>
    </w:p>
    <w:p w:rsidR="001F70E3" w:rsidRPr="002F73CA" w:rsidRDefault="001F70E3" w:rsidP="001F70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Охрана здоровья и создание условий для здорового образа жизни жителей города были и остаются приоритетными направлениями деятельности отрасли здравоохранения.</w:t>
      </w:r>
    </w:p>
    <w:p w:rsidR="00766D60" w:rsidRPr="002F73CA" w:rsidRDefault="009C16E0" w:rsidP="003877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Развитие отрасли </w:t>
      </w:r>
      <w:r w:rsidR="00A040D8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«О</w:t>
      </w:r>
      <w:r w:rsidR="00860987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бразовани</w:t>
      </w:r>
      <w:r w:rsidR="00A040D8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</w:t>
      </w:r>
      <w:r w:rsidR="00A040D8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»</w:t>
      </w: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21606E" w:rsidRPr="002F73CA" w:rsidRDefault="00BC51BC" w:rsidP="003877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В 2021</w:t>
      </w:r>
      <w:r w:rsidR="0021606E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из средств городского бюджета на нужды отрасли «образование» </w:t>
      </w: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было направлено </w:t>
      </w:r>
      <w:r w:rsidRPr="002F73CA">
        <w:rPr>
          <w:rFonts w:ascii="Times New Roman" w:hAnsi="Times New Roman" w:cs="Times New Roman"/>
          <w:sz w:val="32"/>
          <w:szCs w:val="32"/>
        </w:rPr>
        <w:t xml:space="preserve">862,8 млн. рублей. Заработная плата работников в сфере образования увеличилась на </w:t>
      </w:r>
      <w:r w:rsidR="00683E24" w:rsidRPr="002F73CA">
        <w:rPr>
          <w:rFonts w:ascii="Times New Roman" w:hAnsi="Times New Roman" w:cs="Times New Roman"/>
          <w:sz w:val="32"/>
          <w:szCs w:val="32"/>
        </w:rPr>
        <w:t>11,7</w:t>
      </w:r>
      <w:r w:rsidRPr="002F73CA">
        <w:rPr>
          <w:rFonts w:ascii="Times New Roman" w:hAnsi="Times New Roman" w:cs="Times New Roman"/>
          <w:sz w:val="32"/>
          <w:szCs w:val="32"/>
        </w:rPr>
        <w:t xml:space="preserve"> %.</w:t>
      </w:r>
    </w:p>
    <w:p w:rsidR="00BC51BC" w:rsidRPr="002F73CA" w:rsidRDefault="00BC51BC" w:rsidP="00BC51BC">
      <w:pPr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Осуществляется строительство школ в 15-м и 16-м микрорайонах на 1100 и 1550 мест и пристройки школы № 28 на 400 мест.</w:t>
      </w:r>
    </w:p>
    <w:p w:rsidR="00DD50A8" w:rsidRPr="002F73CA" w:rsidRDefault="00A040D8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Основной целью развития отрасли «Образование» является создание условий для формирования личной успешности обучающихся и воспитанников в обществе.</w:t>
      </w:r>
    </w:p>
    <w:p w:rsidR="004B01E8" w:rsidRPr="002F73CA" w:rsidRDefault="007E1ECD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В</w:t>
      </w:r>
      <w:r w:rsidR="0019507B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202</w:t>
      </w:r>
      <w:r w:rsidR="00683E24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1</w:t>
      </w:r>
      <w:r w:rsidR="001962BF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</w:t>
      </w:r>
      <w:r w:rsidR="0019507B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к</w:t>
      </w: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онсолидирова</w:t>
      </w:r>
      <w:r w:rsidR="003766BB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нный бюджет отрасли </w:t>
      </w:r>
      <w:r w:rsidR="00FD3FE9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«Культура» </w:t>
      </w:r>
      <w:r w:rsidR="003766BB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составил </w:t>
      </w:r>
      <w:r w:rsidR="00194D54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563,9</w:t>
      </w:r>
      <w:r w:rsidR="003766BB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млн. рублей. </w:t>
      </w:r>
    </w:p>
    <w:p w:rsidR="001962BF" w:rsidRPr="002F73CA" w:rsidRDefault="007E1ECD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Деятельность была направлена</w:t>
      </w:r>
      <w:r w:rsidR="001962BF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, прежде всего, на удовлетворение потребностей населения города Новороссийска в сфере культуры и искусства, а также повышение привлекательности учреждений культуры для жителей и гостей города.</w:t>
      </w:r>
      <w:r w:rsidR="00FD3FE9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Проведены ремонтные работы целого ряда объектов, приобретено современное оборудование и инструменты для учреждений и </w:t>
      </w:r>
      <w:r w:rsidR="00A62896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образовательных организаций отрасли.</w:t>
      </w:r>
      <w:r w:rsidR="00FD3FE9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A62896" w:rsidRPr="002F73CA" w:rsidRDefault="00A62896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На нужды отрасли </w:t>
      </w:r>
      <w:r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«Физическая культура и спорт»</w:t>
      </w: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9A0B0C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 2021 году </w:t>
      </w:r>
      <w:r w:rsidR="00B22BBD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из городског</w:t>
      </w:r>
      <w:r w:rsidR="00E2188B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 бюджета было направлено 484,8 </w:t>
      </w:r>
      <w:r w:rsidR="00B22BBD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млн. рублей. Спортивная база города</w:t>
      </w:r>
      <w:r w:rsidR="00E2188B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сегодня позволяет развивать 74 </w:t>
      </w:r>
      <w:r w:rsidR="00B22BBD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в</w:t>
      </w:r>
      <w:r w:rsidR="00E2188B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ида спорта и включает в себя</w:t>
      </w:r>
      <w:r w:rsidR="009A0B0C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br/>
      </w:r>
      <w:r w:rsidR="00E2188B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390</w:t>
      </w:r>
      <w:r w:rsidR="00B22BBD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различных спортивных сооружений. </w:t>
      </w:r>
    </w:p>
    <w:p w:rsidR="00DD50A8" w:rsidRPr="002F73CA" w:rsidRDefault="00B22BBD" w:rsidP="00734BCC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Заработная плата по от</w:t>
      </w:r>
      <w:r w:rsidR="00E2188B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расли «</w:t>
      </w:r>
      <w:r w:rsidR="00683E24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К</w:t>
      </w:r>
      <w:r w:rsidR="00782BAE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ультура и спорт» </w:t>
      </w:r>
      <w:r w:rsidR="00E2188B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за 2021</w:t>
      </w:r>
      <w:r w:rsidR="00782BAE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 увеличилась на </w:t>
      </w:r>
      <w:r w:rsidR="00683E24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7</w:t>
      </w:r>
      <w:r w:rsidR="00782BAE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,2</w:t>
      </w: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%. </w:t>
      </w:r>
    </w:p>
    <w:p w:rsidR="00B22BBD" w:rsidRPr="002F73CA" w:rsidRDefault="000B6DC8" w:rsidP="00734BCC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На реализацию </w:t>
      </w:r>
      <w:r w:rsidR="002F73CA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«С</w:t>
      </w:r>
      <w:r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оциальной политики</w:t>
      </w:r>
      <w:r w:rsidR="002F73CA" w:rsidRPr="002F73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»</w:t>
      </w: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 средств местного бюджета направлено</w:t>
      </w:r>
      <w:r w:rsidR="00F73820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2F73CA"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>580,4</w:t>
      </w: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млн. рублей.</w:t>
      </w:r>
    </w:p>
    <w:p w:rsidR="009D1008" w:rsidRPr="00A34A28" w:rsidRDefault="00E43621" w:rsidP="007E1ECD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 2021 году введено в эксплуатацию 620,3 тыс. кв. м. жилья (темп роста к 2020 году 160,5%), в том числе, многоквартирное жилье – 379,1 тыс. кв. м., а также домовладения, введенные в эксплуатацию </w:t>
      </w:r>
      <w:r w:rsidRPr="002F73CA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индивидуальными застройщиками – 241,2 тыс. кв. м.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9D1008" w:rsidRPr="00A34A2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Активно развивающимися площадками строительства многоквартирного жилья являются: 16 микрорайон, 15 микрорайон, район питомника, район 16-а. </w:t>
      </w:r>
    </w:p>
    <w:p w:rsidR="002F2E3A" w:rsidRPr="0074474F" w:rsidRDefault="002F2E3A" w:rsidP="002F2E3A">
      <w:pPr>
        <w:spacing w:after="0" w:line="240" w:lineRule="auto"/>
        <w:ind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34A28">
        <w:rPr>
          <w:rFonts w:ascii="Times New Roman" w:eastAsia="Constantia" w:hAnsi="Times New Roman" w:cs="Times New Roman"/>
          <w:sz w:val="32"/>
          <w:szCs w:val="32"/>
          <w:lang w:eastAsia="ar-SA"/>
        </w:rPr>
        <w:t>В последние годы Новороссийск становится всё более популярным местом отдыха наших соотечественников.  Наряду с высоким рекреационным потенциалом территории этому способствует заметное улучшение качества предоставляемых услуг туристам и отдыхающим: модернизация номерного фонда, развитие пляжной инфраструктуры с учетом её доступности для маломобильных граждан, расширение спектра дополнительных услуг (наличие бассейнов, кафе, саун, бильярдных, оздоровительных программ и т.д.). На протяжении последних лет фиксируется рост числа организованных туристов.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0021A8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B4597" w:rsidRDefault="009D1008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Географические особенности и климатические условия</w:t>
      </w:r>
    </w:p>
    <w:p w:rsidR="009D1008" w:rsidRPr="009D1008" w:rsidRDefault="009D1008" w:rsidP="009D1008">
      <w:pPr>
        <w:spacing w:after="0" w:line="240" w:lineRule="auto"/>
        <w:ind w:right="251" w:firstLine="708"/>
        <w:jc w:val="both"/>
        <w:rPr>
          <w:rFonts w:ascii="Times New Roman" w:eastAsia="Constantia" w:hAnsi="Times New Roman" w:cs="Times New Roman"/>
          <w:b/>
          <w:bCs/>
          <w:sz w:val="28"/>
          <w:szCs w:val="28"/>
          <w:lang w:eastAsia="ar-SA"/>
        </w:rPr>
      </w:pPr>
    </w:p>
    <w:p w:rsidR="009D1008" w:rsidRPr="006D254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Город-герой Новороссийск – муниципальное образование, территориально расположенное на юго-западе Краснодарского края, является субъектом местного самоуправления краевого подчинения. Город имеет общие административные границы с Крымским,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Анапским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Геленджикским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районами, находящимися от него на севере, западе и востоке соответственно. На юге расположена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Цемесская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(Новороссийская) бухта. </w:t>
      </w:r>
    </w:p>
    <w:p w:rsidR="00EA46E3" w:rsidRPr="006D254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ab/>
        <w:t xml:space="preserve">Природа искусно вписала в Черноморское побережье Кавказа просторную и глубокую бухту, получившую название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Цемесская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Здесь, на берегах незамерзающей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Цемесской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бухты, окруженной высокими горами, расположен город Новороссийск.</w:t>
      </w:r>
      <w:r w:rsidR="002F0629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 юго-западной части город окаймляют горы </w:t>
      </w:r>
      <w:proofErr w:type="spellStart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Навагирского</w:t>
      </w:r>
      <w:proofErr w:type="spellEnd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хребта, тянущегося от Анапы. Самая высокая точка </w:t>
      </w:r>
      <w:proofErr w:type="spellStart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Навагирского</w:t>
      </w:r>
      <w:proofErr w:type="spellEnd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хребта на территории Новороссийска — гора Колдун (447 м). С северной стороны город прижимает к морю </w:t>
      </w:r>
      <w:proofErr w:type="spellStart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Маркотхский</w:t>
      </w:r>
      <w:proofErr w:type="spellEnd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горный хребет, который тянется на юго-восток до Геленджика</w:t>
      </w:r>
      <w:r w:rsidR="002A10C8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</w:t>
      </w:r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Самая высокая точка </w:t>
      </w:r>
      <w:proofErr w:type="spellStart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Маркотхского</w:t>
      </w:r>
      <w:proofErr w:type="spellEnd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хребта на территории Новороссийска — гора Сахарная голова (558 м). Горы защищают город от холодных воздушных масс, идущих с континента. Через </w:t>
      </w:r>
      <w:r w:rsidR="002A10C8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индустриальную часть города </w:t>
      </w:r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протекает узкая и неглубокая река </w:t>
      </w:r>
      <w:proofErr w:type="spellStart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Цемес</w:t>
      </w:r>
      <w:proofErr w:type="spellEnd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В юго-восточной части города находится озеро Солёное, которое в народе называют лиманом. Оно примечательно тем, что от моря его отделяет узкая полоса </w:t>
      </w:r>
      <w:proofErr w:type="spellStart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Суджукской</w:t>
      </w:r>
      <w:proofErr w:type="spellEnd"/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косы. 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 14 км от Новороссийска находится самое большое пресноводное озеро Краснодарского края </w:t>
      </w:r>
      <w:proofErr w:type="spellStart"/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Абрау</w:t>
      </w:r>
      <w:proofErr w:type="spellEnd"/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EA46E3" w:rsidRPr="006D254E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По классификации климатических поясов Новороссийск относится к морскому климату умеренных широт с теплым климатом и умеренно мягкой зимой. Средняя температура воздуха зимой +2 +5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Однако, 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может наступить резкое похолодание: абсолютный минимум температуры зимой может достигать –24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 Средняя температура летом +21+24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 Абсолютный максимум +41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2A10C8" w:rsidRPr="006D254E" w:rsidRDefault="002A10C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Средняя температура морской воды колеблется в Новороссийской бухте зимой от +7 °C до +12 °C, летом — от +20 °C до +25 °C</w:t>
      </w:r>
    </w:p>
    <w:p w:rsidR="009D1008" w:rsidRPr="006D254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Климатической особенностью Новороссийской бухты является частая повторяемость сильных северо-восточных (норд-ост или «бора») и южных («моряк») ветров. Порой скорость ветров этих направлений может достигать 35 м/с, а при порывах может доходить до 80 м/с. Бора 1997 года по своей жестокости имела уникальный характер, скорость ветра достигала 45-52 м/с.</w:t>
      </w:r>
    </w:p>
    <w:p w:rsidR="009D1008" w:rsidRPr="006D254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ab/>
        <w:t xml:space="preserve">Среди минеральных природных ресурсов лидирующее место занимает редчайшего качества мергель. В Новороссийском районе имеются 5 карьеров по добыче цементного сырья мергеля, 3 карьера по добыче строительного камня, 5 карьеров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тонкоплиточного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облицовочного песчаника и один карьер по добыче песчано-гравийной смеси.</w:t>
      </w:r>
    </w:p>
    <w:p w:rsidR="009D1008" w:rsidRPr="006D254E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Большую часть территории муниципального образования город Новороссийск занимают земли государственного лесного фонда площадь более 69 000 га, (80 % от общей территории). Согласно сложившимся естественно-историческим и экономическим условиям района, все леса Новороссийского лесничества отнесены к лесам первой группы. Особо ценные леса представлены можжевельниками. Общая их площадь на территории Новороссийского лесничества составляет около 1100га. Можжевельники относятся к реликтовым растениям - эндемикам и представлены тремя видами (красный, высокий и вонючий) и особо ценятся в связи с высокими 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фитонцидными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свойствами. </w:t>
      </w:r>
    </w:p>
    <w:p w:rsidR="009D1008" w:rsidRPr="006D254E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 территории муниципального образования город Новороссийск расположены 5 особо охраняемых лесных зон: «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Цемесская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роща», «Пионерская роща», «Можжевеловые насаждения», «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Утришский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заказник (заповедник)» и «</w:t>
      </w:r>
      <w:proofErr w:type="spellStart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Абраусский</w:t>
      </w:r>
      <w:proofErr w:type="spellEnd"/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заказник». Все они внесены в краевой реестр особо охраняемых территорий.</w:t>
      </w:r>
    </w:p>
    <w:p w:rsidR="009D1008" w:rsidRPr="006D254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В лесах Новороссийского района встречаются представители различных видов животного мира – такие как олень, кабан,</w:t>
      </w:r>
      <w:r w:rsidR="002F0629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косуля,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заяц-русак, фазан, пушной зверь – лисица, куница, белка, барсук, и т.д.</w:t>
      </w:r>
    </w:p>
    <w:p w:rsidR="009D1008" w:rsidRPr="00013AA0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Земли сельскохозяйственного назначения занимают площадь более 12700 га (15 % от общей территории), из них сельскохозяйственных угодий - 9040га. </w:t>
      </w:r>
    </w:p>
    <w:p w:rsidR="009D1008" w:rsidRPr="00013AA0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>Земли водного фонда в границах муниципального образования занимают площадь более 450 га, на которых расположены 22 водохранилища и 4 озера, имеется 10 малых рек.</w:t>
      </w:r>
    </w:p>
    <w:p w:rsidR="009D1008" w:rsidRPr="00013AA0" w:rsidRDefault="009D1008" w:rsidP="00734BCC">
      <w:pPr>
        <w:tabs>
          <w:tab w:val="left" w:pos="8280"/>
        </w:tabs>
        <w:spacing w:after="0" w:line="240" w:lineRule="auto"/>
        <w:ind w:right="-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 xml:space="preserve">Рекреационная зона города Новороссийска представлена шестью пляжами. Два из них расположены в черте города – городской пляж, пляж «Коса», один – в урочище «Широкая балка» и три – в пригороде: урочище «Сухая Щель», п. Южная </w:t>
      </w:r>
      <w:proofErr w:type="spellStart"/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>Озерейка</w:t>
      </w:r>
      <w:proofErr w:type="spellEnd"/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с. </w:t>
      </w:r>
      <w:proofErr w:type="spellStart"/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>Дюрсо</w:t>
      </w:r>
      <w:proofErr w:type="spellEnd"/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Центром Госсанэпиднадзора ежегодно ведется контроль их состояния по микробиологическим и санитарно-химическим показателям. </w:t>
      </w:r>
    </w:p>
    <w:p w:rsidR="008223EC" w:rsidRDefault="008223EC" w:rsidP="009D1008">
      <w:pPr>
        <w:tabs>
          <w:tab w:val="left" w:pos="8280"/>
        </w:tabs>
        <w:spacing w:after="0" w:line="240" w:lineRule="auto"/>
        <w:ind w:right="25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34A28" w:rsidRPr="00162139" w:rsidRDefault="00A34A2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4E47B3" w:rsidRPr="00AD5F78" w:rsidRDefault="004E47B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4E47B3" w:rsidRPr="00AD5F78" w:rsidRDefault="004E47B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4E47B3" w:rsidRPr="00AD5F78" w:rsidRDefault="004E47B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8500C2" w:rsidRPr="00D925FE" w:rsidRDefault="00850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8500C2" w:rsidRPr="00D925FE" w:rsidRDefault="00850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8500C2" w:rsidRPr="00D925FE" w:rsidRDefault="00850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8500C2" w:rsidRPr="00D925FE" w:rsidRDefault="00850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8500C2" w:rsidRPr="00D925FE" w:rsidRDefault="00850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8500C2" w:rsidRPr="00D925FE" w:rsidRDefault="00850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9D1008" w:rsidRPr="00F43A6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val="en-US" w:eastAsia="ar-SA"/>
        </w:rPr>
        <w:lastRenderedPageBreak/>
        <w:t>V</w:t>
      </w:r>
      <w:r w:rsidRPr="00F43A6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. АДМИНИСТРАТИВНО - ТЕРРИТОРИАЛЬНОЕ УСТРОЙСТВО </w:t>
      </w:r>
    </w:p>
    <w:p w:rsidR="009D1008" w:rsidRPr="00F43A6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МУНИЦИПАЛЬНОГО ОБРАЗОВАНИЯ ГОРОД НОВОРОССИЙСК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8500C2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Расстояние до краевого центра (города Краснодара) – 136 км.</w:t>
      </w:r>
    </w:p>
    <w:p w:rsidR="009D1008" w:rsidRPr="008500C2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Земли города Новороссийска с прилегающими сельскими поселениями составляют </w:t>
      </w:r>
      <w:r w:rsidR="0041696B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83 494</w:t>
      </w:r>
      <w:r w:rsidR="00FF52C8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,</w:t>
      </w:r>
      <w:r w:rsidR="0041696B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0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га.</w:t>
      </w:r>
    </w:p>
    <w:p w:rsidR="009D1008" w:rsidRPr="008500C2" w:rsidRDefault="009D1008" w:rsidP="009D1008">
      <w:pPr>
        <w:spacing w:after="0"/>
        <w:ind w:right="25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  <w:t xml:space="preserve">  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Проживает в Новороссийске </w:t>
      </w:r>
      <w:r w:rsidR="00A62870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34</w:t>
      </w:r>
      <w:r w:rsidR="00FF52C8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1,6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человек. </w:t>
      </w:r>
    </w:p>
    <w:p w:rsidR="009D1008" w:rsidRPr="008500C2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9D1008" w:rsidRPr="008500C2" w:rsidRDefault="009D1008" w:rsidP="0086344F">
      <w:pPr>
        <w:spacing w:after="0"/>
        <w:ind w:left="284" w:right="25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Город разделен на 5 внутригородских районов: Центральный, Южный, Восточный, Приморский, Новороссийский.</w:t>
      </w:r>
    </w:p>
    <w:p w:rsidR="00120CD2" w:rsidRPr="008500C2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Центральный внутригородской район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1 159,5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F43A6D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82,</w:t>
      </w:r>
      <w:r w:rsidR="00A62870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7</w:t>
      </w:r>
      <w:r w:rsidR="00FC53F6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8500C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120CD2" w:rsidRPr="008500C2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Южный внутригородской район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="00910B1D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3 800,3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A62870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6</w:t>
      </w:r>
      <w:r w:rsidR="00314C00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6</w:t>
      </w:r>
      <w:r w:rsidR="00A62870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,</w:t>
      </w:r>
      <w:r w:rsidR="00314C00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1</w:t>
      </w:r>
      <w:r w:rsidR="00FC53F6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</w:t>
      </w:r>
      <w:r w:rsidR="00CB3356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</w:p>
    <w:p w:rsidR="0086344F" w:rsidRPr="008500C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8500C2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Восточный внутригородской район</w:t>
      </w:r>
      <w:r w:rsidR="00120CD2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площадь территории составляет </w:t>
      </w:r>
      <w:r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2 500,6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</w:t>
      </w:r>
      <w:r w:rsidR="00120CD2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, ч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исленность постоянного населения </w:t>
      </w:r>
      <w:r w:rsidR="000E2C33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41,</w:t>
      </w:r>
      <w:r w:rsidR="00FF52C8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4</w:t>
      </w:r>
      <w:r w:rsidR="00FC53F6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8500C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20CD2" w:rsidRPr="008500C2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Приморский внутригородской район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3 371,8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A62870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86,</w:t>
      </w:r>
      <w:r w:rsidR="00314C00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2</w:t>
      </w:r>
      <w:r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тыс. 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8500C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8500C2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Новороссийский </w:t>
      </w:r>
      <w:r w:rsidR="0086344F" w:rsidRPr="008500C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внутригородской </w:t>
      </w:r>
      <w:r w:rsidRPr="008500C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район</w:t>
      </w:r>
      <w:r w:rsidR="00120CD2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площадь территории составляет </w:t>
      </w:r>
      <w:r w:rsidR="00910B1D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72 661,8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</w:t>
      </w:r>
      <w:r w:rsidR="00120CD2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, ч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исленность постоянного населения </w:t>
      </w:r>
      <w:r w:rsidR="00A62870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6</w:t>
      </w:r>
      <w:r w:rsidR="00314C00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5</w:t>
      </w:r>
      <w:r w:rsidR="00A62870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,2</w:t>
      </w:r>
      <w:r w:rsidR="00E927C7"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8500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8500C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9D1008" w:rsidRPr="008500C2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i/>
          <w:sz w:val="32"/>
          <w:szCs w:val="32"/>
          <w:u w:val="single"/>
          <w:lang w:eastAsia="ar-SA"/>
        </w:rPr>
        <w:lastRenderedPageBreak/>
        <w:t>В административную черту Новороссийского внутригородского района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входят семь 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шесть сельских 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округов, насчитывающих 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19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населенных пункт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ов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, в том числе:</w:t>
      </w:r>
    </w:p>
    <w:p w:rsidR="009D1008" w:rsidRPr="008500C2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сельский округ Абрау-Дюрсо (с. Абрау-Дюрсо, с. Большие Хутора, х.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Дюрсо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п. Лесничество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Абрау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Дюрсо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, х. Камчатка)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8500C2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- Верхнебаканский сельский округ (п. Верхнебаканский, х. Горный)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8500C2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Гайдукский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сельский округ (с. Гайдук</w:t>
      </w:r>
      <w:r w:rsidR="00613D9C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, с Владимировка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)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8500C2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Натухаевский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сельский округ (ст. </w:t>
      </w:r>
      <w:proofErr w:type="spellStart"/>
      <w:proofErr w:type="gram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Натухаевская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,</w:t>
      </w:r>
      <w:r w:rsidR="00CB6AC7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х.</w:t>
      </w:r>
      <w:proofErr w:type="gram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Ленинский путь, </w:t>
      </w:r>
      <w:r w:rsidR="00CB6AC7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х.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Семигор</w:t>
      </w:r>
      <w:r w:rsidR="00132E5A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ский</w:t>
      </w:r>
      <w:proofErr w:type="spellEnd"/>
      <w:r w:rsidR="00613D9C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, х. Победа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)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</w:p>
    <w:p w:rsidR="009D1008" w:rsidRPr="008500C2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Раевский сельский округ (ст. Раевская, х. </w:t>
      </w:r>
      <w:r w:rsidR="00613D9C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Убых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)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8500C2" w:rsidRDefault="007A67DE" w:rsidP="001307A8">
      <w:pPr>
        <w:spacing w:after="0" w:line="360" w:lineRule="auto"/>
        <w:ind w:left="284" w:hanging="142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         -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Глебовский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сельский округ (с. Васильевка, с.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Глебовское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с. Южная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Озереевка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с. Северная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Озереевка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)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3D1E8A" w:rsidRPr="008500C2" w:rsidRDefault="00010526" w:rsidP="00910B1D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i/>
          <w:sz w:val="32"/>
          <w:szCs w:val="32"/>
          <w:u w:val="single"/>
          <w:lang w:eastAsia="ar-SA"/>
        </w:rPr>
        <w:t>В административную чер</w:t>
      </w:r>
      <w:r w:rsidR="00910B1D" w:rsidRPr="008500C2">
        <w:rPr>
          <w:rFonts w:ascii="Times New Roman" w:eastAsia="Constantia" w:hAnsi="Times New Roman" w:cs="Times New Roman"/>
          <w:i/>
          <w:sz w:val="32"/>
          <w:szCs w:val="32"/>
          <w:u w:val="single"/>
          <w:lang w:eastAsia="ar-SA"/>
        </w:rPr>
        <w:t>ту Южного внутригородского района</w:t>
      </w:r>
      <w:r w:rsidR="00910B1D"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входит один сельский округ, насчитывающий 3 населенных пункта:</w:t>
      </w:r>
    </w:p>
    <w:p w:rsidR="00910B1D" w:rsidRPr="00A34A28" w:rsidRDefault="00910B1D" w:rsidP="00910B1D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</w:t>
      </w:r>
      <w:proofErr w:type="spellStart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>Мысхакский</w:t>
      </w:r>
      <w:proofErr w:type="spellEnd"/>
      <w:r w:rsidRPr="008500C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сельский округ (с. Мысхако, с. Федотовка, с. Широкая балка).</w:t>
      </w:r>
    </w:p>
    <w:p w:rsidR="00910B1D" w:rsidRDefault="00910B1D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3D1E8A" w:rsidRDefault="003D1E8A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3D1E8A" w:rsidRDefault="003D1E8A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4E47B3" w:rsidRDefault="004E47B3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4E47B3" w:rsidRPr="009D1008" w:rsidRDefault="004E47B3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  <w:sectPr w:rsidR="004E47B3" w:rsidRPr="009D1008" w:rsidSect="00734BCC">
          <w:headerReference w:type="default" r:id="rId32"/>
          <w:footerReference w:type="default" r:id="rId33"/>
          <w:pgSz w:w="16837" w:h="11905" w:orient="landscape" w:code="9"/>
          <w:pgMar w:top="851" w:right="961" w:bottom="709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titlePg/>
          <w:docGrid w:linePitch="360"/>
        </w:sectPr>
      </w:pPr>
    </w:p>
    <w:p w:rsidR="003D1E8A" w:rsidRDefault="003D1E8A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ar-SA"/>
        </w:rPr>
      </w:pPr>
    </w:p>
    <w:p w:rsidR="009D1008" w:rsidRPr="007F3969" w:rsidRDefault="009D1008" w:rsidP="00A34A2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VI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СВЕДЕНИЯ ОБ ОРГАНАХ МЕСТНОГО САМОУПРАВЛЕНИЯ</w:t>
      </w:r>
    </w:p>
    <w:p w:rsidR="009D1008" w:rsidRPr="007F3969" w:rsidRDefault="009D1008" w:rsidP="00A34A28">
      <w:p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lang w:eastAsia="ar-SA"/>
        </w:rPr>
      </w:pPr>
    </w:p>
    <w:p w:rsidR="009D1008" w:rsidRPr="007F3969" w:rsidRDefault="009D1008" w:rsidP="00A34A2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aps/>
          <w:color w:val="0F243E" w:themeColor="text2" w:themeShade="80"/>
          <w:sz w:val="32"/>
          <w:szCs w:val="32"/>
          <w:lang w:eastAsia="ar-SA"/>
        </w:rPr>
        <w:t>Администрация муниципального образования</w:t>
      </w:r>
    </w:p>
    <w:p w:rsidR="009D1008" w:rsidRPr="007F3969" w:rsidRDefault="009D1008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33152F" w:rsidRPr="007F3969" w:rsidRDefault="0033152F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 xml:space="preserve"> </w:t>
      </w:r>
      <w:r w:rsidR="009D1008"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Глава муниципального образования</w:t>
      </w:r>
    </w:p>
    <w:p w:rsidR="0033152F" w:rsidRPr="00E87A9A" w:rsidRDefault="0033152F" w:rsidP="00A06B9E">
      <w:pPr>
        <w:widowControl w:val="0"/>
        <w:suppressAutoHyphens/>
        <w:spacing w:after="0" w:line="240" w:lineRule="auto"/>
        <w:ind w:left="360"/>
        <w:jc w:val="right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BD76E3" w:rsidRPr="00BD76E3" w:rsidRDefault="00BD76E3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BD76E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1E03966" wp14:editId="5206D2A6">
            <wp:simplePos x="0" y="0"/>
            <wp:positionH relativeFrom="margin">
              <wp:posOffset>7139305</wp:posOffset>
            </wp:positionH>
            <wp:positionV relativeFrom="paragraph">
              <wp:posOffset>80010</wp:posOffset>
            </wp:positionV>
            <wp:extent cx="2378710" cy="3166110"/>
            <wp:effectExtent l="0" t="0" r="2540" b="0"/>
            <wp:wrapSquare wrapText="bothSides"/>
            <wp:docPr id="10" name="Рисунок 10" descr="https://admnvrsk.ru/upload/resize_cache/iblock/13e/192_256_2/ra1vb44ckvkt6zrzls3hvmty9z272w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nvrsk.ru/upload/resize_cache/iblock/13e/192_256_2/ra1vb44ckvkt6zrzls3hvmty9z272wq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6E3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Кравченко Андрей Васильевич родился 8 мая 1980 года в городе Новороссийске. </w:t>
      </w:r>
    </w:p>
    <w:p w:rsidR="00BD76E3" w:rsidRPr="00BD76E3" w:rsidRDefault="00BD76E3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BD76E3">
        <w:rPr>
          <w:rFonts w:ascii="Times New Roman" w:eastAsia="Constantia" w:hAnsi="Times New Roman" w:cs="Times New Roman"/>
          <w:sz w:val="32"/>
          <w:szCs w:val="32"/>
          <w:lang w:eastAsia="ru-RU"/>
        </w:rPr>
        <w:t>В 2002 году окончил Московский гуманитарно-экономический институт,</w:t>
      </w:r>
      <w:r w:rsidRPr="00BD76E3">
        <w:rPr>
          <w:rFonts w:ascii="Calibri" w:eastAsia="Calibri" w:hAnsi="Calibri" w:cs="Times New Roman"/>
        </w:rPr>
        <w:t xml:space="preserve"> </w:t>
      </w:r>
      <w:r w:rsidRPr="00BD76E3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по специальности «Юриспруденция», присвоена квалификация юрист. </w:t>
      </w:r>
    </w:p>
    <w:p w:rsidR="00A06B9E" w:rsidRPr="00A34A28" w:rsidRDefault="00A06B9E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>В</w:t>
      </w:r>
      <w:r w:rsidR="00BD76E3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период с</w:t>
      </w:r>
      <w:r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200</w:t>
      </w:r>
      <w:r w:rsidR="00BD76E3">
        <w:rPr>
          <w:rFonts w:ascii="Times New Roman" w:eastAsia="Constantia" w:hAnsi="Times New Roman" w:cs="Times New Roman"/>
          <w:sz w:val="32"/>
          <w:szCs w:val="32"/>
          <w:lang w:eastAsia="ru-RU"/>
        </w:rPr>
        <w:t>2 по 2004</w:t>
      </w:r>
      <w:r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</w:t>
      </w:r>
      <w:r w:rsidR="00BD76E3">
        <w:rPr>
          <w:rFonts w:ascii="Times New Roman" w:eastAsia="Constantia" w:hAnsi="Times New Roman" w:cs="Times New Roman"/>
          <w:sz w:val="32"/>
          <w:szCs w:val="32"/>
          <w:lang w:eastAsia="ru-RU"/>
        </w:rPr>
        <w:t>ы</w:t>
      </w:r>
      <w:r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BD76E3">
        <w:rPr>
          <w:rFonts w:ascii="Times New Roman" w:eastAsia="Constantia" w:hAnsi="Times New Roman" w:cs="Times New Roman"/>
          <w:sz w:val="32"/>
          <w:szCs w:val="32"/>
          <w:lang w:eastAsia="ru-RU"/>
        </w:rPr>
        <w:t>работал с</w:t>
      </w:r>
      <w:r w:rsidR="00BD76E3" w:rsidRPr="00BD76E3">
        <w:rPr>
          <w:rFonts w:ascii="Times New Roman" w:eastAsia="Constantia" w:hAnsi="Times New Roman" w:cs="Times New Roman"/>
          <w:sz w:val="32"/>
          <w:szCs w:val="32"/>
          <w:lang w:eastAsia="ru-RU"/>
        </w:rPr>
        <w:t>пециалист</w:t>
      </w:r>
      <w:r w:rsidR="00BD76E3">
        <w:rPr>
          <w:rFonts w:ascii="Times New Roman" w:eastAsia="Constantia" w:hAnsi="Times New Roman" w:cs="Times New Roman"/>
          <w:sz w:val="32"/>
          <w:szCs w:val="32"/>
          <w:lang w:eastAsia="ru-RU"/>
        </w:rPr>
        <w:t>ом</w:t>
      </w:r>
      <w:r w:rsidR="00BD76E3" w:rsidRPr="00BD76E3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1-ой категории Квартирно-правов</w:t>
      </w:r>
      <w:r w:rsidR="00B30D2F">
        <w:rPr>
          <w:rFonts w:ascii="Times New Roman" w:eastAsia="Constantia" w:hAnsi="Times New Roman" w:cs="Times New Roman"/>
          <w:sz w:val="32"/>
          <w:szCs w:val="32"/>
          <w:lang w:eastAsia="ru-RU"/>
        </w:rPr>
        <w:t>ой</w:t>
      </w:r>
      <w:r w:rsidR="00BD76E3" w:rsidRPr="00BD76E3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служб</w:t>
      </w:r>
      <w:r w:rsidR="00B30D2F">
        <w:rPr>
          <w:rFonts w:ascii="Times New Roman" w:eastAsia="Constantia" w:hAnsi="Times New Roman" w:cs="Times New Roman"/>
          <w:sz w:val="32"/>
          <w:szCs w:val="32"/>
          <w:lang w:eastAsia="ru-RU"/>
        </w:rPr>
        <w:t>ы</w:t>
      </w:r>
      <w:r w:rsidR="00BD76E3" w:rsidRPr="00BD76E3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при администрации г</w:t>
      </w:r>
      <w:r w:rsidR="00B30D2F">
        <w:rPr>
          <w:rFonts w:ascii="Times New Roman" w:eastAsia="Constantia" w:hAnsi="Times New Roman" w:cs="Times New Roman"/>
          <w:sz w:val="32"/>
          <w:szCs w:val="32"/>
          <w:lang w:eastAsia="ru-RU"/>
        </w:rPr>
        <w:t>орода</w:t>
      </w:r>
      <w:r w:rsidR="00BD76E3" w:rsidRPr="00BD76E3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Новороссийска</w:t>
      </w:r>
      <w:r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</w:t>
      </w:r>
    </w:p>
    <w:p w:rsidR="001D120F" w:rsidRPr="00A34A28" w:rsidRDefault="00B30D2F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>С 2004 по 2007</w:t>
      </w:r>
      <w:r w:rsidR="001D120F"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 </w:t>
      </w: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работал юристом в организациях города: ООО «Недвижимость»; </w:t>
      </w:r>
      <w:r w:rsidRPr="00B30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30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Импульс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30D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  <w:r w:rsidRPr="00B30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30D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84D42" w:rsidRPr="00A34A28" w:rsidRDefault="00516862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>С 20</w:t>
      </w:r>
      <w:r w:rsidR="00B30D2F">
        <w:rPr>
          <w:rFonts w:ascii="Times New Roman" w:eastAsia="Constantia" w:hAnsi="Times New Roman" w:cs="Times New Roman"/>
          <w:sz w:val="32"/>
          <w:szCs w:val="32"/>
          <w:lang w:eastAsia="ru-RU"/>
        </w:rPr>
        <w:t>10 по 2018 год</w:t>
      </w:r>
      <w:r w:rsidR="00ED7E24">
        <w:rPr>
          <w:rFonts w:ascii="Times New Roman" w:eastAsia="Constantia" w:hAnsi="Times New Roman" w:cs="Times New Roman"/>
          <w:sz w:val="32"/>
          <w:szCs w:val="32"/>
          <w:lang w:eastAsia="ru-RU"/>
        </w:rPr>
        <w:t>ы</w:t>
      </w:r>
      <w:r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ED7E24">
        <w:rPr>
          <w:rFonts w:ascii="Times New Roman" w:eastAsia="Constantia" w:hAnsi="Times New Roman" w:cs="Times New Roman"/>
          <w:sz w:val="32"/>
          <w:szCs w:val="32"/>
          <w:lang w:eastAsia="ru-RU"/>
        </w:rPr>
        <w:t>осуществлял деятельность в качестве индивидуального предпринимателя</w:t>
      </w:r>
      <w:r w:rsidR="00B84D42"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</w:p>
    <w:p w:rsidR="00516862" w:rsidRDefault="00D34625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>С 20</w:t>
      </w:r>
      <w:r w:rsidR="00ED7E24">
        <w:rPr>
          <w:rFonts w:ascii="Times New Roman" w:eastAsia="Constantia" w:hAnsi="Times New Roman" w:cs="Times New Roman"/>
          <w:sz w:val="32"/>
          <w:szCs w:val="32"/>
          <w:lang w:eastAsia="ru-RU"/>
        </w:rPr>
        <w:t>18</w:t>
      </w:r>
      <w:r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по 20</w:t>
      </w:r>
      <w:r w:rsidR="00ED7E24">
        <w:rPr>
          <w:rFonts w:ascii="Times New Roman" w:eastAsia="Constantia" w:hAnsi="Times New Roman" w:cs="Times New Roman"/>
          <w:sz w:val="32"/>
          <w:szCs w:val="32"/>
          <w:lang w:eastAsia="ru-RU"/>
        </w:rPr>
        <w:t>21</w:t>
      </w:r>
      <w:r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годы работал </w:t>
      </w:r>
      <w:r w:rsidR="004F53A6">
        <w:rPr>
          <w:rFonts w:ascii="Times New Roman" w:eastAsia="Constantia" w:hAnsi="Times New Roman" w:cs="Times New Roman"/>
          <w:sz w:val="32"/>
          <w:szCs w:val="32"/>
          <w:lang w:eastAsia="ru-RU"/>
        </w:rPr>
        <w:t>директором ООО «Югразвитие»</w:t>
      </w:r>
      <w:r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  <w:r w:rsidR="004F53A6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 31 мая 2019 года ООО «Югразвитие» переименовано в ООО «Бизнес Сфера».</w:t>
      </w:r>
      <w:r w:rsidR="004C7EB4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Руководитель коворкинг-центра.</w:t>
      </w:r>
    </w:p>
    <w:p w:rsidR="00E845C7" w:rsidRPr="00A34A28" w:rsidRDefault="00E845C7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>В 2018 – 2021 годах Депутат городской Думы Муниципального образования город Новороссийск.</w:t>
      </w:r>
    </w:p>
    <w:p w:rsidR="001D120F" w:rsidRPr="00A34A28" w:rsidRDefault="00D34625" w:rsidP="00E845C7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>В декабре 20</w:t>
      </w:r>
      <w:r w:rsidR="00E845C7">
        <w:rPr>
          <w:rFonts w:ascii="Times New Roman" w:eastAsia="Constantia" w:hAnsi="Times New Roman" w:cs="Times New Roman"/>
          <w:sz w:val="32"/>
          <w:szCs w:val="32"/>
          <w:lang w:eastAsia="ru-RU"/>
        </w:rPr>
        <w:t>21</w:t>
      </w:r>
      <w:r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года </w:t>
      </w:r>
      <w:r w:rsidR="004C5619"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из числа кандидатов, представленных конкурсной комиссией по результатам конкурса, </w:t>
      </w:r>
      <w:r w:rsidR="00E845C7" w:rsidRPr="00E845C7">
        <w:rPr>
          <w:rFonts w:ascii="Times New Roman" w:eastAsia="Constantia" w:hAnsi="Times New Roman" w:cs="Times New Roman"/>
          <w:sz w:val="32"/>
          <w:szCs w:val="32"/>
          <w:lang w:eastAsia="ru-RU"/>
        </w:rPr>
        <w:t>Кравченко Андрей Васильевич</w:t>
      </w:r>
      <w:r w:rsidR="004C5619"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избран городской Думой главой муниципального образования город Новороссийск. </w:t>
      </w:r>
      <w:r w:rsidR="007E1929"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>Официально вступил в должность 2</w:t>
      </w:r>
      <w:r w:rsidR="00E845C7">
        <w:rPr>
          <w:rFonts w:ascii="Times New Roman" w:eastAsia="Constantia" w:hAnsi="Times New Roman" w:cs="Times New Roman"/>
          <w:sz w:val="32"/>
          <w:szCs w:val="32"/>
          <w:lang w:eastAsia="ru-RU"/>
        </w:rPr>
        <w:t>9</w:t>
      </w:r>
      <w:r w:rsidR="007E1929"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декабря 20</w:t>
      </w:r>
      <w:r w:rsidR="00E845C7">
        <w:rPr>
          <w:rFonts w:ascii="Times New Roman" w:eastAsia="Constantia" w:hAnsi="Times New Roman" w:cs="Times New Roman"/>
          <w:sz w:val="32"/>
          <w:szCs w:val="32"/>
          <w:lang w:eastAsia="ru-RU"/>
        </w:rPr>
        <w:t>21</w:t>
      </w:r>
      <w:r w:rsidR="007E1929"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года.</w:t>
      </w:r>
    </w:p>
    <w:p w:rsidR="007E1929" w:rsidRPr="00E7726E" w:rsidRDefault="00E845C7" w:rsidP="004C7EB4">
      <w:pPr>
        <w:spacing w:after="0" w:line="240" w:lineRule="auto"/>
        <w:ind w:left="357" w:firstLine="777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845C7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Награжден </w:t>
      </w:r>
      <w:r w:rsidR="004C7EB4">
        <w:rPr>
          <w:rFonts w:ascii="Times New Roman" w:eastAsia="Constantia" w:hAnsi="Times New Roman" w:cs="Times New Roman"/>
          <w:sz w:val="32"/>
          <w:szCs w:val="32"/>
          <w:lang w:eastAsia="ru-RU"/>
        </w:rPr>
        <w:t>знаком «</w:t>
      </w:r>
      <w:r w:rsidRPr="00E845C7">
        <w:rPr>
          <w:rFonts w:ascii="Times New Roman" w:eastAsia="Constantia" w:hAnsi="Times New Roman" w:cs="Times New Roman"/>
          <w:sz w:val="32"/>
          <w:szCs w:val="32"/>
          <w:lang w:eastAsia="ru-RU"/>
        </w:rPr>
        <w:t>Трудовое отличие».</w:t>
      </w: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Pr="00E845C7">
        <w:rPr>
          <w:rFonts w:ascii="Times New Roman" w:eastAsia="Constantia" w:hAnsi="Times New Roman" w:cs="Times New Roman"/>
          <w:sz w:val="32"/>
          <w:szCs w:val="32"/>
          <w:lang w:eastAsia="ru-RU"/>
        </w:rPr>
        <w:t>Женат, имеет 3 детей.</w:t>
      </w:r>
      <w:r w:rsidR="004C7EB4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Pr="00E845C7">
        <w:rPr>
          <w:rFonts w:ascii="Times New Roman" w:eastAsia="Constantia" w:hAnsi="Times New Roman" w:cs="Times New Roman"/>
          <w:sz w:val="32"/>
          <w:szCs w:val="32"/>
          <w:lang w:eastAsia="ru-RU"/>
        </w:rPr>
        <w:t>С 2005 года член партии «Единая Россия»</w:t>
      </w:r>
      <w:r w:rsidR="007E1929" w:rsidRPr="00A34A28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  <w:r w:rsidR="007E1929" w:rsidRPr="00E7726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</w:p>
    <w:p w:rsidR="002618EA" w:rsidRDefault="002618EA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323C2B" w:rsidRPr="008500C2" w:rsidRDefault="009D1008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 xml:space="preserve">Сведения о численности кадров </w:t>
      </w:r>
    </w:p>
    <w:p w:rsidR="009D1008" w:rsidRPr="007F3969" w:rsidRDefault="009D1008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администрации муниципального образования город Новороссийск</w:t>
      </w:r>
    </w:p>
    <w:tbl>
      <w:tblPr>
        <w:tblW w:w="13554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01"/>
        <w:gridCol w:w="1843"/>
        <w:gridCol w:w="2410"/>
      </w:tblGrid>
      <w:tr w:rsidR="003B5842" w:rsidRPr="00342C44" w:rsidTr="008500C2">
        <w:trPr>
          <w:cantSplit/>
          <w:trHeight w:val="635"/>
        </w:trPr>
        <w:tc>
          <w:tcPr>
            <w:tcW w:w="9301" w:type="dxa"/>
            <w:shd w:val="clear" w:color="auto" w:fill="FCE5B6"/>
            <w:vAlign w:val="center"/>
          </w:tcPr>
          <w:p w:rsidR="009D1008" w:rsidRPr="00342C44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shd w:val="clear" w:color="auto" w:fill="FCE5B6"/>
            <w:vAlign w:val="center"/>
          </w:tcPr>
          <w:p w:rsidR="009D1008" w:rsidRPr="00342C44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</w:t>
            </w:r>
          </w:p>
        </w:tc>
        <w:tc>
          <w:tcPr>
            <w:tcW w:w="2410" w:type="dxa"/>
            <w:shd w:val="clear" w:color="auto" w:fill="FCE5B6"/>
            <w:vAlign w:val="center"/>
          </w:tcPr>
          <w:p w:rsidR="009D1008" w:rsidRPr="00342C44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</w:t>
            </w:r>
          </w:p>
        </w:tc>
      </w:tr>
      <w:tr w:rsidR="00683598" w:rsidRPr="00342C44" w:rsidTr="008500C2">
        <w:tc>
          <w:tcPr>
            <w:tcW w:w="9301" w:type="dxa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Работников администрации – всего, </w:t>
            </w:r>
          </w:p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 </w:t>
            </w:r>
          </w:p>
        </w:tc>
        <w:tc>
          <w:tcPr>
            <w:tcW w:w="1843" w:type="dxa"/>
            <w:vAlign w:val="center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683598" w:rsidRPr="00BD76E3" w:rsidRDefault="00683598" w:rsidP="00BD76E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D76E3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5</w:t>
            </w:r>
            <w:r w:rsidR="00BD76E3" w:rsidRPr="00BD76E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</w:t>
            </w:r>
          </w:p>
        </w:tc>
      </w:tr>
      <w:tr w:rsidR="00683598" w:rsidRPr="00342C44" w:rsidTr="008500C2">
        <w:trPr>
          <w:trHeight w:val="391"/>
        </w:trPr>
        <w:tc>
          <w:tcPr>
            <w:tcW w:w="9301" w:type="dxa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муниципальных служащих по штатному расписанию</w:t>
            </w:r>
          </w:p>
        </w:tc>
        <w:tc>
          <w:tcPr>
            <w:tcW w:w="1843" w:type="dxa"/>
            <w:vAlign w:val="center"/>
          </w:tcPr>
          <w:p w:rsidR="00683598" w:rsidRPr="00342C44" w:rsidRDefault="00683598" w:rsidP="0068359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410" w:type="dxa"/>
            <w:vAlign w:val="center"/>
          </w:tcPr>
          <w:p w:rsidR="00683598" w:rsidRPr="00BD76E3" w:rsidRDefault="00BD76E3" w:rsidP="0068359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D76E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506</w:t>
            </w:r>
          </w:p>
        </w:tc>
      </w:tr>
      <w:tr w:rsidR="00683598" w:rsidRPr="00342C44" w:rsidTr="008500C2">
        <w:trPr>
          <w:trHeight w:val="470"/>
        </w:trPr>
        <w:tc>
          <w:tcPr>
            <w:tcW w:w="9301" w:type="dxa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муниципальных служащих, фактически замещающих должности</w:t>
            </w:r>
          </w:p>
        </w:tc>
        <w:tc>
          <w:tcPr>
            <w:tcW w:w="1843" w:type="dxa"/>
            <w:vAlign w:val="center"/>
          </w:tcPr>
          <w:p w:rsidR="00683598" w:rsidRPr="00342C44" w:rsidRDefault="00683598" w:rsidP="0068359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683598" w:rsidRPr="00BD76E3" w:rsidRDefault="00683598" w:rsidP="00BD76E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D76E3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</w:t>
            </w:r>
            <w:r w:rsidR="00BD76E3" w:rsidRPr="00BD76E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93</w:t>
            </w:r>
          </w:p>
        </w:tc>
      </w:tr>
      <w:tr w:rsidR="00683598" w:rsidRPr="00342C44" w:rsidTr="008500C2">
        <w:tc>
          <w:tcPr>
            <w:tcW w:w="9301" w:type="dxa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Заместителей главы муниципального образования </w:t>
            </w:r>
          </w:p>
        </w:tc>
        <w:tc>
          <w:tcPr>
            <w:tcW w:w="1843" w:type="dxa"/>
            <w:vAlign w:val="center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683598" w:rsidRPr="00BD76E3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D76E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</w:p>
        </w:tc>
      </w:tr>
      <w:tr w:rsidR="00683598" w:rsidRPr="00342C44" w:rsidTr="008500C2">
        <w:tc>
          <w:tcPr>
            <w:tcW w:w="9301" w:type="dxa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Помощников главы</w:t>
            </w:r>
          </w:p>
        </w:tc>
        <w:tc>
          <w:tcPr>
            <w:tcW w:w="1843" w:type="dxa"/>
            <w:vAlign w:val="center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683598" w:rsidRPr="00BD76E3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D76E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</w:tr>
      <w:tr w:rsidR="00683598" w:rsidRPr="00342C44" w:rsidTr="008500C2">
        <w:tc>
          <w:tcPr>
            <w:tcW w:w="9301" w:type="dxa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 внутригородских районов</w:t>
            </w:r>
          </w:p>
        </w:tc>
        <w:tc>
          <w:tcPr>
            <w:tcW w:w="1843" w:type="dxa"/>
            <w:vAlign w:val="center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683598" w:rsidRPr="00BD76E3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D76E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</w:tr>
      <w:tr w:rsidR="00683598" w:rsidRPr="00342C44" w:rsidTr="008500C2">
        <w:tc>
          <w:tcPr>
            <w:tcW w:w="9301" w:type="dxa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Заместителей глав внутригородских районов</w:t>
            </w:r>
          </w:p>
        </w:tc>
        <w:tc>
          <w:tcPr>
            <w:tcW w:w="1843" w:type="dxa"/>
            <w:vAlign w:val="center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683598" w:rsidRPr="00BD76E3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D76E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</w:p>
        </w:tc>
      </w:tr>
      <w:tr w:rsidR="00683598" w:rsidRPr="00342C44" w:rsidTr="008500C2">
        <w:tc>
          <w:tcPr>
            <w:tcW w:w="9301" w:type="dxa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 администраций сельских округов</w:t>
            </w:r>
          </w:p>
        </w:tc>
        <w:tc>
          <w:tcPr>
            <w:tcW w:w="1843" w:type="dxa"/>
            <w:vAlign w:val="center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683598" w:rsidRPr="00BD76E3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D76E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</w:tr>
      <w:tr w:rsidR="00683598" w:rsidRPr="00342C44" w:rsidTr="008500C2">
        <w:trPr>
          <w:trHeight w:val="447"/>
        </w:trPr>
        <w:tc>
          <w:tcPr>
            <w:tcW w:w="9301" w:type="dxa"/>
            <w:vAlign w:val="center"/>
          </w:tcPr>
          <w:p w:rsidR="00683598" w:rsidRPr="00342C44" w:rsidRDefault="00683598" w:rsidP="0068359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Руководителей управлений, начальников отделов</w:t>
            </w:r>
          </w:p>
        </w:tc>
        <w:tc>
          <w:tcPr>
            <w:tcW w:w="1843" w:type="dxa"/>
            <w:vAlign w:val="center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683598" w:rsidRPr="00BD76E3" w:rsidRDefault="00683598" w:rsidP="00BD76E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D76E3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</w:t>
            </w:r>
            <w:r w:rsidR="00BD76E3" w:rsidRPr="00BD76E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</w:tr>
      <w:tr w:rsidR="00683598" w:rsidRPr="00342C44" w:rsidTr="008500C2">
        <w:trPr>
          <w:trHeight w:val="469"/>
        </w:trPr>
        <w:tc>
          <w:tcPr>
            <w:tcW w:w="9301" w:type="dxa"/>
            <w:vAlign w:val="center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Главных специалистов, ведущих специалистов</w:t>
            </w:r>
          </w:p>
        </w:tc>
        <w:tc>
          <w:tcPr>
            <w:tcW w:w="1843" w:type="dxa"/>
          </w:tcPr>
          <w:p w:rsidR="00683598" w:rsidRPr="00342C44" w:rsidRDefault="00683598" w:rsidP="0068359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683598" w:rsidRPr="00BD76E3" w:rsidRDefault="00683598" w:rsidP="00BD76E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D76E3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</w:t>
            </w:r>
            <w:r w:rsidR="00BD76E3" w:rsidRPr="00BD76E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73</w:t>
            </w:r>
          </w:p>
        </w:tc>
      </w:tr>
      <w:tr w:rsidR="00683598" w:rsidRPr="00342C44" w:rsidTr="008500C2">
        <w:trPr>
          <w:trHeight w:val="463"/>
        </w:trPr>
        <w:tc>
          <w:tcPr>
            <w:tcW w:w="9301" w:type="dxa"/>
            <w:vAlign w:val="center"/>
          </w:tcPr>
          <w:p w:rsidR="00683598" w:rsidRPr="00342C44" w:rsidRDefault="00683598" w:rsidP="00683598">
            <w:pPr>
              <w:tabs>
                <w:tab w:val="left" w:pos="8280"/>
              </w:tabs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Других специалистов</w:t>
            </w:r>
          </w:p>
        </w:tc>
        <w:tc>
          <w:tcPr>
            <w:tcW w:w="1843" w:type="dxa"/>
          </w:tcPr>
          <w:p w:rsidR="00683598" w:rsidRPr="00342C44" w:rsidRDefault="00683598" w:rsidP="0068359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vAlign w:val="center"/>
          </w:tcPr>
          <w:p w:rsidR="00683598" w:rsidRPr="00BD76E3" w:rsidRDefault="00683598" w:rsidP="00BD76E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D76E3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  <w:r w:rsidR="00BD76E3" w:rsidRPr="00BD76E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</w:tr>
      <w:tr w:rsidR="00683598" w:rsidRPr="00342C44" w:rsidTr="008500C2">
        <w:tc>
          <w:tcPr>
            <w:tcW w:w="9301" w:type="dxa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Общие затраты на содержание муниципальных служащих администрации  </w:t>
            </w:r>
          </w:p>
        </w:tc>
        <w:tc>
          <w:tcPr>
            <w:tcW w:w="1843" w:type="dxa"/>
            <w:vAlign w:val="center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руб.</w:t>
            </w:r>
          </w:p>
        </w:tc>
        <w:tc>
          <w:tcPr>
            <w:tcW w:w="2410" w:type="dxa"/>
            <w:vAlign w:val="center"/>
          </w:tcPr>
          <w:p w:rsidR="00683598" w:rsidRPr="00BD76E3" w:rsidRDefault="00BD76E3" w:rsidP="0068359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D76E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596242</w:t>
            </w:r>
          </w:p>
        </w:tc>
      </w:tr>
      <w:tr w:rsidR="00683598" w:rsidRPr="00342C44" w:rsidTr="008500C2">
        <w:tc>
          <w:tcPr>
            <w:tcW w:w="9301" w:type="dxa"/>
            <w:vAlign w:val="center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Средний размер денежного содержания муниципального служащего администрации </w:t>
            </w:r>
          </w:p>
        </w:tc>
        <w:tc>
          <w:tcPr>
            <w:tcW w:w="1843" w:type="dxa"/>
            <w:vAlign w:val="center"/>
          </w:tcPr>
          <w:p w:rsidR="00683598" w:rsidRPr="00342C44" w:rsidRDefault="00683598" w:rsidP="006835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руб.</w:t>
            </w:r>
          </w:p>
        </w:tc>
        <w:tc>
          <w:tcPr>
            <w:tcW w:w="2410" w:type="dxa"/>
            <w:vAlign w:val="center"/>
          </w:tcPr>
          <w:p w:rsidR="00683598" w:rsidRPr="00BD76E3" w:rsidRDefault="00BD76E3" w:rsidP="0068359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D76E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68,742</w:t>
            </w:r>
          </w:p>
        </w:tc>
      </w:tr>
    </w:tbl>
    <w:p w:rsidR="00C73DEC" w:rsidRPr="00342C44" w:rsidRDefault="00C73DEC" w:rsidP="009D1008">
      <w:pPr>
        <w:tabs>
          <w:tab w:val="left" w:pos="8280"/>
        </w:tabs>
        <w:spacing w:after="0" w:line="240" w:lineRule="auto"/>
        <w:ind w:left="426" w:hanging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4460F" w:rsidRPr="008500C2" w:rsidRDefault="0074460F" w:rsidP="0074460F">
      <w:pPr>
        <w:numPr>
          <w:ilvl w:val="1"/>
          <w:numId w:val="3"/>
        </w:num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  <w:t>Представительный орган муниципального образования</w:t>
      </w:r>
    </w:p>
    <w:p w:rsidR="0074460F" w:rsidRPr="00F97DC2" w:rsidRDefault="0074460F" w:rsidP="0074460F">
      <w:p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lang w:eastAsia="ar-SA"/>
        </w:rPr>
      </w:pPr>
    </w:p>
    <w:tbl>
      <w:tblPr>
        <w:tblW w:w="14742" w:type="dxa"/>
        <w:tblInd w:w="10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8363"/>
      </w:tblGrid>
      <w:tr w:rsidR="003B5842" w:rsidRPr="00F97DC2" w:rsidTr="008500C2">
        <w:trPr>
          <w:trHeight w:val="1331"/>
        </w:trPr>
        <w:tc>
          <w:tcPr>
            <w:tcW w:w="6379" w:type="dxa"/>
          </w:tcPr>
          <w:p w:rsidR="0074460F" w:rsidRPr="00F97DC2" w:rsidRDefault="0074460F" w:rsidP="0074460F">
            <w:pPr>
              <w:snapToGrid w:val="0"/>
              <w:spacing w:after="0" w:line="240" w:lineRule="auto"/>
              <w:ind w:left="72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F97DC2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Наименование представительного </w:t>
            </w:r>
          </w:p>
          <w:p w:rsidR="0074460F" w:rsidRPr="00F97DC2" w:rsidRDefault="0074460F" w:rsidP="0074460F">
            <w:pPr>
              <w:snapToGrid w:val="0"/>
              <w:spacing w:after="0" w:line="240" w:lineRule="auto"/>
              <w:ind w:left="74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органа (по Уставу)</w:t>
            </w:r>
          </w:p>
          <w:p w:rsidR="0074460F" w:rsidRPr="00F97DC2" w:rsidRDefault="0074460F" w:rsidP="0074460F">
            <w:pPr>
              <w:snapToGrid w:val="0"/>
              <w:spacing w:after="0" w:line="240" w:lineRule="auto"/>
              <w:ind w:left="74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8363" w:type="dxa"/>
            <w:vAlign w:val="center"/>
          </w:tcPr>
          <w:p w:rsidR="0074460F" w:rsidRPr="00A34A28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Городская Дума муниципального образования город Новороссийск</w:t>
            </w:r>
          </w:p>
        </w:tc>
      </w:tr>
      <w:tr w:rsidR="003B5842" w:rsidRPr="00F97DC2" w:rsidTr="008500C2">
        <w:trPr>
          <w:trHeight w:val="792"/>
        </w:trPr>
        <w:tc>
          <w:tcPr>
            <w:tcW w:w="6379" w:type="dxa"/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Срок полномочий</w:t>
            </w:r>
          </w:p>
        </w:tc>
        <w:tc>
          <w:tcPr>
            <w:tcW w:w="8363" w:type="dxa"/>
            <w:vAlign w:val="center"/>
          </w:tcPr>
          <w:p w:rsidR="0074460F" w:rsidRPr="00A34A28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5 лет</w:t>
            </w:r>
          </w:p>
        </w:tc>
      </w:tr>
      <w:tr w:rsidR="003B5842" w:rsidRPr="00F97DC2" w:rsidTr="008500C2">
        <w:trPr>
          <w:trHeight w:val="862"/>
        </w:trPr>
        <w:tc>
          <w:tcPr>
            <w:tcW w:w="6379" w:type="dxa"/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tabs>
                <w:tab w:val="right" w:pos="743"/>
              </w:tabs>
              <w:snapToGrid w:val="0"/>
              <w:spacing w:after="0" w:line="240" w:lineRule="auto"/>
              <w:ind w:left="644" w:right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Установленная численность депутатов</w:t>
            </w:r>
          </w:p>
        </w:tc>
        <w:tc>
          <w:tcPr>
            <w:tcW w:w="8363" w:type="dxa"/>
            <w:vAlign w:val="center"/>
          </w:tcPr>
          <w:p w:rsidR="0074460F" w:rsidRPr="00A34A28" w:rsidRDefault="0074460F" w:rsidP="0093175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3</w:t>
            </w:r>
            <w:r w:rsidR="0093175E" w:rsidRPr="00A34A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5</w:t>
            </w:r>
          </w:p>
        </w:tc>
      </w:tr>
      <w:tr w:rsidR="003B5842" w:rsidRPr="00F97DC2" w:rsidTr="008500C2">
        <w:trPr>
          <w:trHeight w:val="875"/>
        </w:trPr>
        <w:tc>
          <w:tcPr>
            <w:tcW w:w="6379" w:type="dxa"/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tabs>
                <w:tab w:val="right" w:pos="743"/>
              </w:tabs>
              <w:snapToGrid w:val="0"/>
              <w:spacing w:after="0" w:line="240" w:lineRule="auto"/>
              <w:ind w:left="644" w:right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Кворум</w:t>
            </w:r>
          </w:p>
        </w:tc>
        <w:tc>
          <w:tcPr>
            <w:tcW w:w="8363" w:type="dxa"/>
            <w:vAlign w:val="center"/>
          </w:tcPr>
          <w:p w:rsidR="0074460F" w:rsidRPr="00A34A28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Не менее 50% избранных депутатов</w:t>
            </w:r>
          </w:p>
        </w:tc>
      </w:tr>
      <w:tr w:rsidR="003B5842" w:rsidRPr="00F97DC2" w:rsidTr="008500C2">
        <w:trPr>
          <w:trHeight w:val="1153"/>
        </w:trPr>
        <w:tc>
          <w:tcPr>
            <w:tcW w:w="6379" w:type="dxa"/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Дата избрания представительного органа в правомочном составе</w:t>
            </w:r>
          </w:p>
        </w:tc>
        <w:tc>
          <w:tcPr>
            <w:tcW w:w="8363" w:type="dxa"/>
          </w:tcPr>
          <w:p w:rsidR="0074460F" w:rsidRPr="00A34A28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  <w:p w:rsidR="0074460F" w:rsidRPr="00A34A28" w:rsidRDefault="0074460F" w:rsidP="0093175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13 сентября 20</w:t>
            </w:r>
            <w:r w:rsidR="0093175E" w:rsidRPr="00A34A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20</w:t>
            </w:r>
            <w:r w:rsidRPr="00A34A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 xml:space="preserve"> года</w:t>
            </w:r>
          </w:p>
        </w:tc>
      </w:tr>
      <w:tr w:rsidR="003B5842" w:rsidRPr="00F97DC2" w:rsidTr="008500C2">
        <w:trPr>
          <w:trHeight w:val="860"/>
        </w:trPr>
        <w:tc>
          <w:tcPr>
            <w:tcW w:w="6379" w:type="dxa"/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Избрано депутатов</w:t>
            </w:r>
          </w:p>
        </w:tc>
        <w:tc>
          <w:tcPr>
            <w:tcW w:w="8363" w:type="dxa"/>
            <w:vAlign w:val="center"/>
          </w:tcPr>
          <w:p w:rsidR="0074460F" w:rsidRPr="00A34A28" w:rsidRDefault="0074460F" w:rsidP="0093175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3</w:t>
            </w:r>
            <w:r w:rsidR="0093175E" w:rsidRPr="00A34A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5</w:t>
            </w:r>
          </w:p>
        </w:tc>
      </w:tr>
    </w:tbl>
    <w:p w:rsidR="0074460F" w:rsidRPr="003B5842" w:rsidRDefault="0074460F" w:rsidP="0074460F">
      <w:pPr>
        <w:spacing w:after="0" w:line="240" w:lineRule="auto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74460F" w:rsidRPr="00F97DC2" w:rsidRDefault="0074460F" w:rsidP="0074460F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  <w:t>Руководитель представительного органа</w:t>
      </w:r>
    </w:p>
    <w:p w:rsidR="0049038F" w:rsidRPr="003B5842" w:rsidRDefault="0049038F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F97DC2" w:rsidRDefault="0049038F" w:rsidP="0049038F">
      <w:pPr>
        <w:snapToGrid w:val="0"/>
        <w:spacing w:after="0" w:line="240" w:lineRule="auto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A34A2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Шаталов Александр Васильевич </w:t>
      </w:r>
      <w:r w:rsidRPr="00A34A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- 02.01.1955 года рождения, депутат</w:t>
      </w:r>
      <w:r w:rsidRPr="00A34A2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A34A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городской Думы </w:t>
      </w:r>
      <w:r w:rsidRPr="00A34A28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III</w:t>
      </w:r>
      <w:r w:rsidRPr="00A34A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Pr="00A34A28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IV</w:t>
      </w:r>
      <w:r w:rsidRPr="00A34A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созывов, председатель городской Думы </w:t>
      </w:r>
      <w:r w:rsidRPr="00A34A28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</w:t>
      </w:r>
      <w:r w:rsidR="0074460F" w:rsidRPr="00A34A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="0074460F" w:rsidRPr="00A34A28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VI</w:t>
      </w:r>
      <w:r w:rsidR="0093175E" w:rsidRPr="00A34A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="0093175E" w:rsidRPr="00A34A28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VII</w:t>
      </w:r>
      <w:r w:rsidR="0074460F" w:rsidRPr="00A34A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созывов</w:t>
      </w:r>
      <w:r w:rsidRPr="00A34A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член </w:t>
      </w:r>
      <w:r w:rsidR="0074460F" w:rsidRPr="00A34A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П</w:t>
      </w:r>
      <w:r w:rsidRPr="00A34A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артии «</w:t>
      </w:r>
      <w:r w:rsidR="00C9718D" w:rsidRPr="00A34A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ЕДИНАЯ РОССИЯ</w:t>
      </w:r>
      <w:r w:rsidRPr="00A34A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</w:t>
      </w:r>
    </w:p>
    <w:p w:rsidR="00A53EFB" w:rsidRPr="00F97DC2" w:rsidRDefault="00A53EFB" w:rsidP="0049038F">
      <w:pPr>
        <w:snapToGrid w:val="0"/>
        <w:spacing w:after="0" w:line="240" w:lineRule="auto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2618EA" w:rsidRDefault="002618EA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4460F" w:rsidRPr="00F97DC2" w:rsidRDefault="0074460F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Перечень постоянных комитетов, комиссий представительного органа:</w:t>
      </w:r>
    </w:p>
    <w:p w:rsidR="0074460F" w:rsidRPr="003B5842" w:rsidRDefault="0074460F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884" w:type="dxa"/>
        <w:tblInd w:w="10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  <w:gridCol w:w="283"/>
        <w:gridCol w:w="236"/>
        <w:gridCol w:w="4159"/>
      </w:tblGrid>
      <w:tr w:rsidR="003B5842" w:rsidRPr="00F97DC2" w:rsidTr="0074460F">
        <w:trPr>
          <w:trHeight w:val="858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комитета комиссии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Ф.И.О. председателя</w:t>
            </w:r>
          </w:p>
        </w:tc>
      </w:tr>
      <w:tr w:rsidR="003B5842" w:rsidRPr="00F97DC2" w:rsidTr="0001795B">
        <w:trPr>
          <w:trHeight w:val="76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финансово-бюджетной и экономической политике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A34A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Кондратьев</w:t>
            </w:r>
          </w:p>
          <w:p w:rsidR="0074460F" w:rsidRPr="00A34A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Сергей Иванович</w:t>
            </w:r>
          </w:p>
        </w:tc>
      </w:tr>
      <w:tr w:rsidR="003B5842" w:rsidRPr="00F97DC2" w:rsidTr="0001795B">
        <w:trPr>
          <w:trHeight w:val="52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социальной политике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3175E" w:rsidRPr="00A34A28" w:rsidRDefault="0093175E" w:rsidP="0093175E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Алейникова </w:t>
            </w:r>
          </w:p>
          <w:p w:rsidR="0074460F" w:rsidRPr="00A34A28" w:rsidRDefault="0093175E" w:rsidP="0093175E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Галина Ивановна</w:t>
            </w:r>
          </w:p>
        </w:tc>
      </w:tr>
      <w:tr w:rsidR="003B5842" w:rsidRPr="00F97DC2" w:rsidTr="0074460F">
        <w:trPr>
          <w:trHeight w:val="1024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законности, правопорядку и правовой защите граждан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A34A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Антонов</w:t>
            </w:r>
          </w:p>
          <w:p w:rsidR="0074460F" w:rsidRPr="00A34A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Андрей Павлович</w:t>
            </w:r>
          </w:p>
        </w:tc>
      </w:tr>
      <w:tr w:rsidR="003B5842" w:rsidRPr="00F97DC2" w:rsidTr="0001795B">
        <w:trPr>
          <w:trHeight w:val="73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муниципальной собственности, земельным отношениям, вопросам торговли и потребительского рынка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74460F" w:rsidRPr="00A34A28" w:rsidRDefault="0093175E" w:rsidP="0001795B">
            <w:pPr>
              <w:tabs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Козырев Виталий Александрович</w:t>
            </w:r>
          </w:p>
        </w:tc>
      </w:tr>
      <w:tr w:rsidR="003B5842" w:rsidRPr="00F97DC2" w:rsidTr="0001795B">
        <w:trPr>
          <w:trHeight w:val="45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Комитет по вопросам жилищно-коммунального хозяйства </w:t>
            </w:r>
          </w:p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 градостроительной политики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3175E" w:rsidRPr="00A34A28" w:rsidRDefault="0093175E" w:rsidP="0093175E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Середин </w:t>
            </w:r>
          </w:p>
          <w:p w:rsidR="006A6B3A" w:rsidRPr="00A34A28" w:rsidRDefault="0093175E" w:rsidP="0093175E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Георгий Викторов</w:t>
            </w:r>
          </w:p>
        </w:tc>
      </w:tr>
      <w:tr w:rsidR="003B5842" w:rsidRPr="00F97DC2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сельскому хозяйству и социальному развитию села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3175E" w:rsidRPr="00A34A28" w:rsidRDefault="0093175E" w:rsidP="0093175E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Панченко </w:t>
            </w:r>
          </w:p>
          <w:p w:rsidR="0074460F" w:rsidRPr="00A34A28" w:rsidRDefault="0093175E" w:rsidP="0093175E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Сергей Васильевич</w:t>
            </w:r>
          </w:p>
        </w:tc>
      </w:tr>
      <w:tr w:rsidR="003B5842" w:rsidRPr="00F97DC2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вопросам промышленности, экологии, транспорта и связи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A34A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Оз</w:t>
            </w:r>
            <w:r w:rsidR="0001795B"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рин</w:t>
            </w:r>
          </w:p>
          <w:p w:rsidR="0074460F" w:rsidRPr="00A34A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Виктор Потапович</w:t>
            </w:r>
          </w:p>
        </w:tc>
      </w:tr>
      <w:tr w:rsidR="003B5842" w:rsidRPr="00F97DC2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6F0C28" w:rsidRPr="00F97DC2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Комитет по вопросам курорта, туризма и спорта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6F0C28" w:rsidRPr="00F97DC2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6F0C28" w:rsidRPr="00F97DC2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F0C28" w:rsidRPr="00A34A28" w:rsidRDefault="006A6B3A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Канакиди</w:t>
            </w:r>
            <w:proofErr w:type="spellEnd"/>
          </w:p>
          <w:p w:rsidR="006A6B3A" w:rsidRPr="00A34A28" w:rsidRDefault="006A6B3A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34A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Илья Георгиевич</w:t>
            </w:r>
          </w:p>
        </w:tc>
      </w:tr>
    </w:tbl>
    <w:p w:rsidR="00096C91" w:rsidRPr="003B5842" w:rsidRDefault="00096C91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0765C" w:rsidRDefault="0080765C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9D1008" w:rsidRPr="007F3969" w:rsidRDefault="009D1008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lastRenderedPageBreak/>
        <w:t>VII</w:t>
      </w: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СРЕДСТВА МАССОВОЙ ИНФОРМАЦИИ</w:t>
      </w:r>
    </w:p>
    <w:p w:rsidR="009D1008" w:rsidRPr="00400095" w:rsidRDefault="009D1008" w:rsidP="00E774E4">
      <w:pPr>
        <w:spacing w:after="0" w:line="240" w:lineRule="auto"/>
        <w:ind w:right="252"/>
        <w:jc w:val="center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E8574B" w:rsidRPr="004B61B2" w:rsidRDefault="009D1008" w:rsidP="00E774E4">
      <w:pPr>
        <w:spacing w:after="0"/>
        <w:ind w:right="252" w:firstLine="85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Опубликование муниципальных правовых актов, обсуждение проектов муниципальных правовых актов по вопросам местного значения, доведение до сведени</w:t>
      </w:r>
      <w:r w:rsidR="00E8574B"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я</w:t>
      </w: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жителей муниципального образования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 осуществляется</w:t>
      </w:r>
      <w:r w:rsidR="00306951"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</w:p>
    <w:p w:rsidR="009D1008" w:rsidRPr="004B61B2" w:rsidRDefault="00E8574B" w:rsidP="00E774E4">
      <w:pPr>
        <w:spacing w:after="0"/>
        <w:ind w:right="252" w:firstLine="851"/>
        <w:jc w:val="both"/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–</w:t>
      </w:r>
      <w:r w:rsidR="009D1008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</w:t>
      </w:r>
      <w:r w:rsidR="00306951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в </w:t>
      </w:r>
      <w:r w:rsidR="00FD357A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печатном бюллетене муниципального образования город Новороссийск</w:t>
      </w:r>
      <w:r w:rsidR="009D1008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«</w:t>
      </w:r>
      <w:r w:rsidR="00FD357A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Вестник муниципального образования город Новороссийск</w:t>
      </w:r>
      <w:r w:rsidR="009D1008" w:rsidRPr="004B61B2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»</w:t>
      </w:r>
      <w:r w:rsidR="009D1008" w:rsidRPr="004B61B2"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ar-SA"/>
        </w:rPr>
        <w:t xml:space="preserve"> </w:t>
      </w:r>
    </w:p>
    <w:p w:rsidR="009D1008" w:rsidRPr="004B61B2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тираж – </w:t>
      </w:r>
      <w:r w:rsidR="003D26C8"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5</w:t>
      </w:r>
      <w:r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0</w:t>
      </w:r>
      <w:r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экз.</w:t>
      </w:r>
    </w:p>
    <w:p w:rsidR="009D1008" w:rsidRPr="004B61B2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формат – </w:t>
      </w:r>
      <w:r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А</w:t>
      </w:r>
      <w:r w:rsidR="00FD357A"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4</w:t>
      </w:r>
    </w:p>
    <w:p w:rsidR="009D1008" w:rsidRPr="004B61B2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период</w:t>
      </w:r>
      <w:r w:rsidR="00552D24"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ичность</w:t>
      </w: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издания – </w:t>
      </w:r>
      <w:r w:rsidR="00552D24"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1</w:t>
      </w:r>
      <w:r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раз в неделю</w:t>
      </w:r>
    </w:p>
    <w:p w:rsidR="009D1008" w:rsidRPr="004B61B2" w:rsidRDefault="009D1008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учредитель</w:t>
      </w:r>
      <w:r w:rsidR="00FD357A"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>, издатель и распространитель</w:t>
      </w: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</w:t>
      </w:r>
      <w:r w:rsidR="00FD357A" w:rsidRPr="004B61B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Администрация муниципального образования город Новороссийск</w:t>
      </w:r>
    </w:p>
    <w:p w:rsidR="00B31644" w:rsidRPr="004B61B2" w:rsidRDefault="00B31644" w:rsidP="00E774E4">
      <w:pPr>
        <w:numPr>
          <w:ilvl w:val="0"/>
          <w:numId w:val="12"/>
        </w:numPr>
        <w:spacing w:after="0" w:line="240" w:lineRule="auto"/>
        <w:ind w:right="25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B61B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юридический адрес – </w:t>
      </w:r>
      <w:r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г. Новороссийск, ул. </w:t>
      </w:r>
      <w:r w:rsidR="00FD357A"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Советов</w:t>
      </w:r>
      <w:r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, </w:t>
      </w:r>
      <w:r w:rsidR="00FD357A" w:rsidRPr="004B61B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18</w:t>
      </w:r>
    </w:p>
    <w:p w:rsidR="00B31644" w:rsidRPr="00E774E4" w:rsidRDefault="00B31644" w:rsidP="00E774E4">
      <w:pPr>
        <w:spacing w:after="0" w:line="240" w:lineRule="auto"/>
        <w:ind w:left="360" w:right="252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306951" w:rsidRPr="003D26C8" w:rsidRDefault="00E8574B" w:rsidP="00E774E4">
      <w:pPr>
        <w:spacing w:after="0"/>
        <w:ind w:left="709" w:right="252" w:firstLine="142"/>
        <w:jc w:val="both"/>
        <w:rPr>
          <w:rStyle w:val="afe"/>
          <w:rFonts w:ascii="Times New Roman" w:eastAsia="Constantia" w:hAnsi="Times New Roman"/>
          <w:b/>
          <w:bCs/>
          <w:color w:val="auto"/>
          <w:sz w:val="44"/>
          <w:szCs w:val="40"/>
          <w:lang w:eastAsia="ar-SA"/>
        </w:rPr>
      </w:pPr>
      <w:r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– </w:t>
      </w:r>
      <w:r w:rsidR="00306951"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на официальном сайте администрации</w:t>
      </w:r>
      <w:r w:rsidR="00DB2F91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и городской Думы</w:t>
      </w:r>
      <w:r w:rsidR="00306951"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муниципального образования город</w:t>
      </w:r>
      <w:r w:rsidR="00DB2F91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-герой</w:t>
      </w:r>
      <w:r w:rsidR="00306951"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Новороссийск</w:t>
      </w:r>
      <w:r w:rsidR="00B31644" w:rsidRPr="00DB2F91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: </w:t>
      </w:r>
      <w:hyperlink r:id="rId35" w:history="1">
        <w:r w:rsidR="00DB2F91" w:rsidRPr="00DB2F91">
          <w:rPr>
            <w:rStyle w:val="afe"/>
            <w:rFonts w:ascii="Times New Roman" w:hAnsi="Times New Roman"/>
            <w:sz w:val="40"/>
            <w:szCs w:val="40"/>
          </w:rPr>
          <w:t>https://admnvrsk.ru/</w:t>
        </w:r>
      </w:hyperlink>
      <w:r w:rsidR="004D3D86">
        <w:rPr>
          <w:rStyle w:val="afe"/>
          <w:rFonts w:ascii="Times New Roman" w:eastAsia="Constantia" w:hAnsi="Times New Roman"/>
          <w:b/>
          <w:bCs/>
          <w:color w:val="auto"/>
          <w:sz w:val="44"/>
          <w:szCs w:val="40"/>
          <w:lang w:eastAsia="ar-SA"/>
        </w:rPr>
        <w:t xml:space="preserve"> </w:t>
      </w:r>
    </w:p>
    <w:p w:rsidR="00955D89" w:rsidRPr="003B5842" w:rsidRDefault="00955D89" w:rsidP="00E774E4">
      <w:pPr>
        <w:spacing w:after="0"/>
        <w:ind w:left="709" w:right="252" w:firstLine="142"/>
        <w:jc w:val="both"/>
        <w:rPr>
          <w:rFonts w:ascii="Times New Roman" w:eastAsia="Constantia" w:hAnsi="Times New Roman" w:cs="Times New Roman"/>
          <w:b/>
          <w:bCs/>
          <w:color w:val="FF0000"/>
          <w:sz w:val="44"/>
          <w:szCs w:val="40"/>
          <w:lang w:eastAsia="ar-SA"/>
        </w:rPr>
      </w:pPr>
    </w:p>
    <w:p w:rsidR="00096C91" w:rsidRPr="003B5842" w:rsidRDefault="00096C91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1726" w:rsidRPr="007520E5" w:rsidRDefault="007E1726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1726" w:rsidRPr="007520E5" w:rsidRDefault="007E1726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1726" w:rsidRPr="007520E5" w:rsidRDefault="007E1726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2618EA" w:rsidRPr="00AD5F78" w:rsidRDefault="002618EA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2618EA" w:rsidRPr="00AD5F78" w:rsidRDefault="002618EA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ED6435" w:rsidRPr="007F3969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VIII</w:t>
      </w: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ОБЩЕСТВЕННО-ПОЛИТИЧЕСКИЕ И ДРУГИЕ ОБЪЕДИНЕНИЯ ГРАЖДАН</w:t>
      </w:r>
    </w:p>
    <w:p w:rsidR="00ED6435" w:rsidRPr="00DB15CA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0" w:type="auto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1967"/>
        <w:gridCol w:w="4621"/>
      </w:tblGrid>
      <w:tr w:rsidR="00DB15CA" w:rsidRPr="00DB15CA" w:rsidTr="008500C2">
        <w:trPr>
          <w:trHeight w:val="23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DB15CA" w:rsidRDefault="00ED6435" w:rsidP="007F5C92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3A5ED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7F5C9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A313D3" w:rsidRPr="00DB15CA" w:rsidTr="008500C2">
        <w:trPr>
          <w:cantSplit/>
          <w:trHeight w:val="797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DB15CA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общественных объединений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DB15CA" w:rsidRDefault="00A313D3" w:rsidP="00A313D3">
            <w:pPr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BA08F6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0000"/>
                <w:sz w:val="32"/>
                <w:szCs w:val="32"/>
                <w:lang w:eastAsia="ar-SA"/>
              </w:rPr>
            </w:pPr>
            <w:r w:rsidRPr="00F3623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324</w:t>
            </w:r>
          </w:p>
        </w:tc>
      </w:tr>
      <w:tr w:rsidR="00A313D3" w:rsidRPr="00DB15CA" w:rsidTr="008500C2">
        <w:trPr>
          <w:cantSplit/>
          <w:trHeight w:val="739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DB15CA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отделений политических партий 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DB15CA" w:rsidRDefault="00A313D3" w:rsidP="00A313D3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CF1FDA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0000"/>
                <w:sz w:val="32"/>
                <w:szCs w:val="32"/>
                <w:lang w:val="en-US" w:eastAsia="ar-SA"/>
              </w:rPr>
            </w:pPr>
            <w:r w:rsidRPr="0062189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</w:t>
            </w:r>
          </w:p>
        </w:tc>
      </w:tr>
      <w:tr w:rsidR="00A313D3" w:rsidRPr="00DB15CA" w:rsidTr="008500C2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DB15CA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общественных объединений ветеранов и инвалидов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DB15CA" w:rsidRDefault="00A313D3" w:rsidP="00A313D3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BA08F6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0000"/>
                <w:sz w:val="32"/>
                <w:szCs w:val="32"/>
                <w:lang w:eastAsia="ar-SA"/>
              </w:rPr>
            </w:pPr>
            <w:r w:rsidRPr="00F3623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</w:t>
            </w:r>
          </w:p>
        </w:tc>
      </w:tr>
      <w:tr w:rsidR="00A313D3" w:rsidRPr="00DB15CA" w:rsidTr="008500C2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DB15CA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молодежных организаций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DB15CA" w:rsidRDefault="00A313D3" w:rsidP="00A313D3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BA08F6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0000"/>
                <w:sz w:val="32"/>
                <w:szCs w:val="32"/>
                <w:lang w:eastAsia="ar-SA"/>
              </w:rPr>
            </w:pPr>
            <w:r w:rsidRPr="00F3623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</w:tr>
      <w:tr w:rsidR="00A313D3" w:rsidRPr="00DB15CA" w:rsidTr="008500C2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DB15CA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национальных, национально-культурных общественных объединений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DB15CA" w:rsidRDefault="00A313D3" w:rsidP="00A313D3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0C310C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C310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17 </w:t>
            </w:r>
          </w:p>
          <w:p w:rsidR="00A313D3" w:rsidRPr="00BA08F6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0000"/>
                <w:sz w:val="32"/>
                <w:szCs w:val="32"/>
                <w:lang w:eastAsia="ar-SA"/>
              </w:rPr>
            </w:pPr>
            <w:r w:rsidRPr="000C310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(в т.ч. 7 без образования юридического лица)</w:t>
            </w:r>
          </w:p>
        </w:tc>
      </w:tr>
      <w:tr w:rsidR="00A313D3" w:rsidRPr="00DB15CA" w:rsidTr="008500C2">
        <w:trPr>
          <w:cantSplit/>
          <w:trHeight w:val="745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A313D3" w:rsidRPr="00DB15CA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зарегистрированных органов территориального общественного самоуправления (ТОС) 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DB15CA" w:rsidRDefault="00A313D3" w:rsidP="00A313D3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A313D3" w:rsidRPr="00BA08F6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131 (356</w:t>
            </w:r>
            <w:r w:rsidRPr="000C310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человека)</w:t>
            </w:r>
          </w:p>
        </w:tc>
      </w:tr>
      <w:tr w:rsidR="00A313D3" w:rsidRPr="00DB15CA" w:rsidTr="008500C2">
        <w:trPr>
          <w:cantSplit/>
          <w:trHeight w:val="74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DB15CA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религиозных общественных объединений, групп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DB15CA" w:rsidRDefault="00A313D3" w:rsidP="00A313D3">
            <w:pPr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62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A313D3" w:rsidRPr="00BA08F6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0000"/>
                <w:sz w:val="32"/>
                <w:szCs w:val="32"/>
                <w:lang w:eastAsia="ar-SA"/>
              </w:rPr>
            </w:pPr>
            <w:r w:rsidRPr="0076125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65</w:t>
            </w:r>
          </w:p>
        </w:tc>
      </w:tr>
    </w:tbl>
    <w:p w:rsidR="00ED6435" w:rsidRPr="003B5842" w:rsidRDefault="00ED6435" w:rsidP="00ED6435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i/>
          <w:iCs/>
          <w:color w:val="FF0000"/>
          <w:sz w:val="32"/>
          <w:szCs w:val="32"/>
          <w:lang w:eastAsia="ar-SA"/>
        </w:rPr>
      </w:pPr>
    </w:p>
    <w:p w:rsidR="00ED6435" w:rsidRPr="003B5842" w:rsidRDefault="00ED6435" w:rsidP="00ED6435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i/>
          <w:iCs/>
          <w:color w:val="FF0000"/>
          <w:sz w:val="32"/>
          <w:szCs w:val="32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48"/>
        <w:gridCol w:w="14411"/>
      </w:tblGrid>
      <w:tr w:rsidR="003B5842" w:rsidRPr="003B5842" w:rsidTr="00ED6435">
        <w:trPr>
          <w:trHeight w:val="116"/>
        </w:trPr>
        <w:tc>
          <w:tcPr>
            <w:tcW w:w="648" w:type="dxa"/>
          </w:tcPr>
          <w:p w:rsidR="00ED6435" w:rsidRPr="003B5842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color w:val="FF0000"/>
                <w:sz w:val="28"/>
                <w:szCs w:val="28"/>
                <w:lang w:eastAsia="ar-SA"/>
              </w:rPr>
            </w:pPr>
          </w:p>
        </w:tc>
        <w:tc>
          <w:tcPr>
            <w:tcW w:w="14411" w:type="dxa"/>
          </w:tcPr>
          <w:p w:rsidR="00ED6435" w:rsidRPr="003B5842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color w:val="FF0000"/>
                <w:sz w:val="28"/>
                <w:szCs w:val="28"/>
                <w:lang w:eastAsia="ar-SA"/>
              </w:rPr>
            </w:pPr>
          </w:p>
        </w:tc>
      </w:tr>
    </w:tbl>
    <w:p w:rsidR="00ED6435" w:rsidRPr="007F3969" w:rsidRDefault="00ED6435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24"/>
          <w:szCs w:val="24"/>
          <w:lang w:eastAsia="ar-SA"/>
        </w:rPr>
      </w:pP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IX</w:t>
      </w:r>
      <w:r w:rsidRPr="007F3969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НАСЕЛЕНИЕ МУНИЦИПАЛЬНОГО ОБРАЗОВАНИЯ</w:t>
      </w:r>
    </w:p>
    <w:p w:rsidR="00ED6435" w:rsidRPr="007520E5" w:rsidRDefault="00ED6435" w:rsidP="00ED6435">
      <w:pPr>
        <w:spacing w:after="0" w:line="240" w:lineRule="auto"/>
        <w:rPr>
          <w:rFonts w:ascii="Times New Roman" w:eastAsia="Constantia" w:hAnsi="Times New Roman" w:cs="Times New Roman"/>
          <w:sz w:val="16"/>
          <w:szCs w:val="16"/>
          <w:lang w:eastAsia="ar-SA"/>
        </w:rPr>
      </w:pPr>
    </w:p>
    <w:tbl>
      <w:tblPr>
        <w:tblW w:w="14221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1754"/>
        <w:gridCol w:w="1701"/>
        <w:gridCol w:w="1701"/>
        <w:gridCol w:w="1694"/>
      </w:tblGrid>
      <w:tr w:rsidR="008500C2" w:rsidRPr="008500C2" w:rsidTr="008500C2">
        <w:trPr>
          <w:cantSplit/>
          <w:trHeight w:val="23"/>
          <w:tblHeader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8500C2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показатель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7520E5" w:rsidRPr="008500C2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8500C2" w:rsidRDefault="007520E5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7F5C92"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8500C2" w:rsidRDefault="007520E5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7F5C92"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8500C2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8500C2" w:rsidRPr="008500C2" w:rsidTr="008500C2">
        <w:trPr>
          <w:cantSplit/>
          <w:trHeight w:val="2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7F5C92" w:rsidRPr="008500C2" w:rsidRDefault="007F5C92" w:rsidP="007F5C92">
            <w:pPr>
              <w:tabs>
                <w:tab w:val="left" w:pos="2599"/>
                <w:tab w:val="left" w:pos="8280"/>
              </w:tabs>
              <w:snapToGrid w:val="0"/>
              <w:spacing w:after="0" w:line="240" w:lineRule="auto"/>
              <w:ind w:left="2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постоянного населения (на начало года) – всего, в том числе: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val="en-US"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val="en-US" w:eastAsia="ar-SA"/>
              </w:rPr>
              <w:t>340</w:t>
            </w: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,</w:t>
            </w:r>
            <w:r w:rsidRPr="008500C2">
              <w:rPr>
                <w:rFonts w:ascii="Times New Roman" w:eastAsia="Constantia" w:hAnsi="Times New Roman"/>
                <w:sz w:val="32"/>
                <w:szCs w:val="32"/>
                <w:lang w:val="en-US" w:eastAsia="ar-SA"/>
              </w:rPr>
              <w:t>0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7F5C92" w:rsidRPr="008500C2" w:rsidRDefault="00FF52C8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341,6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7F5C92" w:rsidRPr="008500C2" w:rsidRDefault="00EB1E18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100,5</w:t>
            </w:r>
          </w:p>
        </w:tc>
      </w:tr>
      <w:tr w:rsidR="008500C2" w:rsidRPr="008500C2" w:rsidTr="008500C2">
        <w:trPr>
          <w:cantSplit/>
          <w:trHeight w:val="47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- горожане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275,8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FF52C8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276,5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EB1E18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100,2</w:t>
            </w:r>
          </w:p>
        </w:tc>
      </w:tr>
      <w:tr w:rsidR="008500C2" w:rsidRPr="008500C2" w:rsidTr="008500C2">
        <w:trPr>
          <w:cantSplit/>
          <w:trHeight w:val="45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- сельские жители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63,3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FF52C8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65,1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EB1E18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102,8</w:t>
            </w:r>
          </w:p>
        </w:tc>
      </w:tr>
      <w:tr w:rsidR="008500C2" w:rsidRPr="008500C2" w:rsidTr="008500C2">
        <w:trPr>
          <w:cantSplit/>
          <w:trHeight w:val="41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Плотность населения 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чел./кв. км.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405,9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D925FE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409,2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D925FE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100,8</w:t>
            </w:r>
          </w:p>
        </w:tc>
      </w:tr>
      <w:tr w:rsidR="008500C2" w:rsidRPr="008500C2" w:rsidTr="008500C2">
        <w:trPr>
          <w:cantSplit/>
          <w:trHeight w:val="434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моложе трудоспособного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55601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AC35C2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72420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AC35C2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130,2</w:t>
            </w:r>
          </w:p>
        </w:tc>
      </w:tr>
      <w:tr w:rsidR="008500C2" w:rsidRPr="008500C2" w:rsidTr="008500C2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в трудоспособном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F5C92" w:rsidRPr="008500C2" w:rsidRDefault="007F5C92" w:rsidP="007F5C9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0F06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  <w:r w:rsidR="000F0650"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02017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539A3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203718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0F0650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100,8</w:t>
            </w:r>
          </w:p>
        </w:tc>
      </w:tr>
      <w:tr w:rsidR="008500C2" w:rsidRPr="008500C2" w:rsidTr="008500C2">
        <w:trPr>
          <w:cantSplit/>
          <w:trHeight w:val="457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старше трудоспособного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F5C92" w:rsidRPr="008500C2" w:rsidRDefault="007F5C92" w:rsidP="007F5C9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7F5C92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82240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AC35C2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65</w:t>
            </w:r>
            <w:r w:rsidR="007539A3"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504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5C92" w:rsidRPr="008500C2" w:rsidRDefault="00AC35C2" w:rsidP="007F5C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79,6</w:t>
            </w:r>
          </w:p>
        </w:tc>
      </w:tr>
    </w:tbl>
    <w:p w:rsidR="00ED6435" w:rsidRPr="00EF5763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val="en-US" w:eastAsia="ar-SA"/>
        </w:rPr>
      </w:pPr>
      <w:r w:rsidRPr="00EF5763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Демографическая характеристика муниципального образования</w:t>
      </w:r>
    </w:p>
    <w:tbl>
      <w:tblPr>
        <w:tblW w:w="14221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1747"/>
        <w:gridCol w:w="7"/>
        <w:gridCol w:w="1694"/>
        <w:gridCol w:w="1701"/>
        <w:gridCol w:w="1701"/>
      </w:tblGrid>
      <w:tr w:rsidR="008500C2" w:rsidRPr="008500C2" w:rsidTr="008500C2">
        <w:trPr>
          <w:cantSplit/>
          <w:trHeight w:val="23"/>
          <w:tblHeader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8500C2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показатель</w:t>
            </w:r>
          </w:p>
        </w:tc>
        <w:tc>
          <w:tcPr>
            <w:tcW w:w="1754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134F09" w:rsidRPr="008500C2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8500C2" w:rsidRDefault="00134F09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9A0687"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8500C2" w:rsidRDefault="00134F09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9A0687"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8500C2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8500C2" w:rsidRPr="008500C2" w:rsidTr="008500C2">
        <w:trPr>
          <w:cantSplit/>
          <w:trHeight w:val="53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родившихся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3249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3322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102,2</w:t>
            </w:r>
          </w:p>
        </w:tc>
      </w:tr>
      <w:tr w:rsidR="008500C2" w:rsidRPr="008500C2" w:rsidTr="008500C2">
        <w:trPr>
          <w:cantSplit/>
          <w:trHeight w:val="458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</w:t>
            </w:r>
            <w:r w:rsidR="009A0687"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,5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9,7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102,1</w:t>
            </w:r>
          </w:p>
        </w:tc>
      </w:tr>
      <w:tr w:rsidR="008500C2" w:rsidRPr="008500C2" w:rsidTr="008500C2">
        <w:trPr>
          <w:cantSplit/>
          <w:trHeight w:val="458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умерших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3980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4812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120,9</w:t>
            </w:r>
          </w:p>
        </w:tc>
      </w:tr>
      <w:tr w:rsidR="008500C2" w:rsidRPr="008500C2" w:rsidTr="008500C2">
        <w:trPr>
          <w:cantSplit/>
          <w:trHeight w:val="45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11,7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14,08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120,3</w:t>
            </w:r>
          </w:p>
        </w:tc>
      </w:tr>
      <w:tr w:rsidR="008500C2" w:rsidRPr="008500C2" w:rsidTr="008500C2">
        <w:trPr>
          <w:cantSplit/>
          <w:trHeight w:val="45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Естественный прирост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-731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-1490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203,8</w:t>
            </w:r>
          </w:p>
        </w:tc>
      </w:tr>
      <w:tr w:rsidR="008500C2" w:rsidRPr="008500C2" w:rsidTr="008500C2">
        <w:trPr>
          <w:cantSplit/>
          <w:trHeight w:val="460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прибывших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8428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0F0650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8749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B9317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103,8</w:t>
            </w:r>
          </w:p>
        </w:tc>
      </w:tr>
      <w:tr w:rsidR="008500C2" w:rsidRPr="008500C2" w:rsidTr="008500C2">
        <w:trPr>
          <w:cantSplit/>
          <w:trHeight w:val="467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выбывших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5885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B93177" w:rsidP="00B931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6875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B9317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116,8</w:t>
            </w:r>
          </w:p>
        </w:tc>
      </w:tr>
      <w:tr w:rsidR="008500C2" w:rsidRPr="008500C2" w:rsidTr="008500C2">
        <w:trPr>
          <w:cantSplit/>
          <w:trHeight w:val="399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браков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1943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B9317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2336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B9317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120,2</w:t>
            </w:r>
          </w:p>
        </w:tc>
      </w:tr>
      <w:tr w:rsidR="008500C2" w:rsidRPr="008500C2" w:rsidTr="008500C2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5,7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B9317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6,8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B9317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119,3</w:t>
            </w:r>
          </w:p>
        </w:tc>
      </w:tr>
      <w:tr w:rsidR="008500C2" w:rsidRPr="008500C2" w:rsidTr="008500C2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разводов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1419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B9317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1577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B9317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111,1</w:t>
            </w:r>
          </w:p>
        </w:tc>
      </w:tr>
      <w:tr w:rsidR="008500C2" w:rsidRPr="008500C2" w:rsidTr="008500C2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4,2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B9317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4,6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A0687" w:rsidRPr="008500C2" w:rsidRDefault="00B9317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109,7</w:t>
            </w:r>
          </w:p>
        </w:tc>
      </w:tr>
    </w:tbl>
    <w:p w:rsidR="00ED6435" w:rsidRPr="008571C6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Национальный состав населения</w:t>
      </w:r>
    </w:p>
    <w:tbl>
      <w:tblPr>
        <w:tblW w:w="0" w:type="auto"/>
        <w:tblInd w:w="514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0"/>
        <w:gridCol w:w="3118"/>
        <w:gridCol w:w="4400"/>
      </w:tblGrid>
      <w:tr w:rsidR="008500C2" w:rsidRPr="008500C2" w:rsidTr="008500C2">
        <w:trPr>
          <w:trHeight w:val="954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8500C2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8500C2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B83CB3"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  <w:p w:rsidR="00ED6435" w:rsidRPr="008500C2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(тыс. чел.)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8500C2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% к общей численности населения</w:t>
            </w:r>
          </w:p>
        </w:tc>
      </w:tr>
      <w:tr w:rsidR="008500C2" w:rsidRPr="008500C2" w:rsidTr="0080765C">
        <w:trPr>
          <w:cantSplit/>
          <w:trHeight w:val="413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 население, 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B83CB3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341,6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8500C2" w:rsidRPr="008500C2" w:rsidTr="008500C2">
        <w:trPr>
          <w:cantSplit/>
          <w:trHeight w:val="467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русские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1307A8" w:rsidP="00B83CB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29</w:t>
            </w:r>
            <w:r w:rsidR="00B83CB3"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,3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B83CB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85,</w:t>
            </w:r>
            <w:r w:rsidR="00B83CB3"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</w:t>
            </w:r>
          </w:p>
        </w:tc>
      </w:tr>
      <w:tr w:rsidR="008500C2" w:rsidRPr="008500C2" w:rsidTr="0080765C">
        <w:trPr>
          <w:cantSplit/>
          <w:trHeight w:val="188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армяне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1307A8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14,1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83053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4,</w:t>
            </w:r>
            <w:r w:rsidR="00830530"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</w:tr>
      <w:tr w:rsidR="008500C2" w:rsidRPr="008500C2" w:rsidTr="008500C2">
        <w:trPr>
          <w:cantSplit/>
          <w:trHeight w:val="373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украинцы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7,7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1307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2,</w:t>
            </w:r>
            <w:r w:rsidR="001307A8"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</w:t>
            </w:r>
          </w:p>
        </w:tc>
      </w:tr>
      <w:tr w:rsidR="008500C2" w:rsidRPr="008500C2" w:rsidTr="008500C2">
        <w:trPr>
          <w:cantSplit/>
          <w:trHeight w:val="462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татары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3,6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1307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1,</w:t>
            </w:r>
            <w:r w:rsidR="001307A8"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</w:tr>
      <w:tr w:rsidR="008500C2" w:rsidRPr="008500C2" w:rsidTr="008500C2">
        <w:trPr>
          <w:cantSplit/>
          <w:trHeight w:val="321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греки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1307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2,</w:t>
            </w:r>
            <w:r w:rsidR="001307A8"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83053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0,</w:t>
            </w:r>
            <w:r w:rsidR="00830530"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</w:t>
            </w:r>
          </w:p>
        </w:tc>
      </w:tr>
      <w:tr w:rsidR="008500C2" w:rsidRPr="008500C2" w:rsidTr="008500C2">
        <w:trPr>
          <w:cantSplit/>
          <w:trHeight w:val="435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6A6B3A" w:rsidP="006A6B3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другие национальности 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B83CB3" w:rsidP="00BD108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22,0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A6B3A" w:rsidRPr="008500C2" w:rsidRDefault="00B83CB3" w:rsidP="006A6B3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6,4</w:t>
            </w:r>
          </w:p>
        </w:tc>
      </w:tr>
    </w:tbl>
    <w:p w:rsidR="004E6EC1" w:rsidRDefault="004E6EC1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9D1008" w:rsidRPr="007F3969" w:rsidRDefault="009D1008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X</w:t>
      </w:r>
      <w:r w:rsidRPr="008500C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УРОВЕНЬ ЖИЗНИ НАСЕЛЕНИЯ</w:t>
      </w:r>
    </w:p>
    <w:p w:rsidR="009D1008" w:rsidRPr="003B5842" w:rsidRDefault="009D1008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322" w:type="dxa"/>
        <w:tblInd w:w="34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65"/>
        <w:gridCol w:w="1843"/>
        <w:gridCol w:w="1701"/>
        <w:gridCol w:w="1398"/>
        <w:gridCol w:w="1115"/>
      </w:tblGrid>
      <w:tr w:rsidR="003B5842" w:rsidRPr="003B5842" w:rsidTr="008500C2">
        <w:trPr>
          <w:cantSplit/>
          <w:trHeight w:val="1011"/>
          <w:tblHeader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9D1008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9D1008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9A068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20 </w:t>
            </w: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9D1008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9A068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34BCC" w:rsidRPr="00C32B07" w:rsidRDefault="00A86D28" w:rsidP="00734BC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</w:t>
            </w:r>
            <w:r w:rsidR="009D1008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мп роста,</w:t>
            </w:r>
          </w:p>
          <w:p w:rsidR="009D1008" w:rsidRPr="00C32B07" w:rsidRDefault="009D1008" w:rsidP="00734BC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</w:tr>
      <w:tr w:rsidR="009A0687" w:rsidRPr="003B5842" w:rsidTr="008500C2">
        <w:trPr>
          <w:cantSplit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</w:tcPr>
          <w:p w:rsidR="009A0687" w:rsidRPr="00C32B07" w:rsidRDefault="009A0687" w:rsidP="009A0687">
            <w:pPr>
              <w:tabs>
                <w:tab w:val="left" w:pos="2599"/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Среднемесячная заработная плата работников крупных и средних предприятий, всего,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C32B07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8500C2" w:rsidRDefault="00151CE4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51813,7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8500C2" w:rsidRDefault="00151CE4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56526,4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8500C2" w:rsidRDefault="00151CE4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109,1</w:t>
            </w:r>
          </w:p>
        </w:tc>
      </w:tr>
      <w:tr w:rsidR="009A0687" w:rsidRPr="00BA5918" w:rsidTr="008500C2">
        <w:trPr>
          <w:cantSplit/>
          <w:trHeight w:val="799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BA5918" w:rsidRDefault="009A0687" w:rsidP="009A0687">
            <w:pPr>
              <w:tabs>
                <w:tab w:val="left" w:pos="8280"/>
              </w:tabs>
              <w:spacing w:after="0" w:line="240" w:lineRule="auto"/>
              <w:ind w:left="2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предприятий основных отраслей экономики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BA5918" w:rsidRDefault="009A0687" w:rsidP="009A068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8500C2" w:rsidRDefault="00151CE4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58556,8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8500C2" w:rsidRDefault="00151CE4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64071,4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8500C2" w:rsidRDefault="00151CE4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109,4</w:t>
            </w:r>
          </w:p>
        </w:tc>
      </w:tr>
      <w:tr w:rsidR="009A0687" w:rsidRPr="00BA5918" w:rsidTr="008500C2">
        <w:trPr>
          <w:cantSplit/>
          <w:trHeight w:val="799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BA5918" w:rsidRDefault="009A0687" w:rsidP="009A0687">
            <w:pPr>
              <w:tabs>
                <w:tab w:val="left" w:pos="8280"/>
              </w:tabs>
              <w:spacing w:after="0" w:line="240" w:lineRule="auto"/>
              <w:ind w:left="2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предприятий бюджетной сферы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BA5918" w:rsidRDefault="009A0687" w:rsidP="009A068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8500C2" w:rsidRDefault="00151CE4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38535,0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8500C2" w:rsidRDefault="00151CE4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41490,3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9A0687" w:rsidRPr="008500C2" w:rsidRDefault="00151CE4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107,7</w:t>
            </w:r>
          </w:p>
        </w:tc>
      </w:tr>
      <w:tr w:rsidR="009A0687" w:rsidRPr="00087B3E" w:rsidTr="008500C2">
        <w:trPr>
          <w:cantSplit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9A0687" w:rsidRPr="00087B3E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граждан, обратившихся за содействием в поиске подходящей работы (на конец года)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087B3E" w:rsidRDefault="009A0687" w:rsidP="009A068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15995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8500C2" w:rsidRDefault="001C4F33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8418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8500C2" w:rsidRDefault="001C4F33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52,6</w:t>
            </w:r>
          </w:p>
        </w:tc>
      </w:tr>
      <w:tr w:rsidR="009A0687" w:rsidRPr="00087B3E" w:rsidTr="008500C2">
        <w:trPr>
          <w:cantSplit/>
          <w:trHeight w:val="673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087B3E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из них признано безработными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087B3E" w:rsidRDefault="009A0687" w:rsidP="009A068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10728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8500C2" w:rsidRDefault="001C4F33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2950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8500C2" w:rsidRDefault="001C4F33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27,5</w:t>
            </w:r>
          </w:p>
        </w:tc>
      </w:tr>
      <w:tr w:rsidR="009A0687" w:rsidRPr="00087B3E" w:rsidTr="008500C2">
        <w:trPr>
          <w:cantSplit/>
          <w:trHeight w:val="741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087B3E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официально зарегистрированных безработных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087B3E" w:rsidRDefault="009A0687" w:rsidP="009A068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8500C2" w:rsidRDefault="009A0687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7644</w:t>
            </w:r>
          </w:p>
        </w:tc>
        <w:tc>
          <w:tcPr>
            <w:tcW w:w="139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8500C2" w:rsidRDefault="001C4F33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684</w:t>
            </w:r>
          </w:p>
        </w:tc>
        <w:tc>
          <w:tcPr>
            <w:tcW w:w="111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A0687" w:rsidRPr="008500C2" w:rsidRDefault="001C4F33" w:rsidP="009A068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00C2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8,9</w:t>
            </w:r>
          </w:p>
        </w:tc>
      </w:tr>
    </w:tbl>
    <w:p w:rsidR="00273605" w:rsidRPr="003B5842" w:rsidRDefault="00273605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2403F" w:rsidRDefault="00C2403F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2618EA" w:rsidRDefault="002618EA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2618EA" w:rsidRDefault="002618EA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500C2" w:rsidRDefault="008500C2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8500C2" w:rsidRDefault="008500C2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</w:pPr>
    </w:p>
    <w:p w:rsidR="00C72C8D" w:rsidRPr="00A47B52" w:rsidRDefault="00C72C8D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XI</w:t>
      </w: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БЮДЖЕТ МУНИЦИПАЛЬНОГО ОБРАЗОВАНИЯ</w:t>
      </w:r>
    </w:p>
    <w:p w:rsidR="00C72C8D" w:rsidRPr="00A47B52" w:rsidRDefault="00C72C8D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D6435" w:rsidRPr="0082204D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Доходы бюджета муниципального образования (тыс. руб.)</w:t>
      </w:r>
    </w:p>
    <w:p w:rsidR="00ED6435" w:rsidRPr="003B584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439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57"/>
        <w:gridCol w:w="2448"/>
        <w:gridCol w:w="2126"/>
        <w:gridCol w:w="2126"/>
        <w:gridCol w:w="1682"/>
      </w:tblGrid>
      <w:tr w:rsidR="00A47B52" w:rsidRPr="00A47B52" w:rsidTr="00A47B52">
        <w:trPr>
          <w:cantSplit/>
          <w:tblHeader/>
        </w:trPr>
        <w:tc>
          <w:tcPr>
            <w:tcW w:w="6057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82204D" w:rsidRPr="00A47B52" w:rsidRDefault="0082204D" w:rsidP="0082204D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74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hideMark/>
          </w:tcPr>
          <w:p w:rsidR="0082204D" w:rsidRPr="00A47B52" w:rsidRDefault="0082204D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226ADB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3808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82204D" w:rsidRPr="00A47B52" w:rsidRDefault="0082204D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C631A4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="00226ADB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1</w:t>
            </w: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A47B52" w:rsidRPr="00A47B52" w:rsidTr="00A47B52">
        <w:trPr>
          <w:cantSplit/>
          <w:tblHeader/>
        </w:trPr>
        <w:tc>
          <w:tcPr>
            <w:tcW w:w="6057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A47B52" w:rsidRDefault="0082204D" w:rsidP="0082204D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82204D" w:rsidRPr="00A47B52" w:rsidRDefault="0082204D" w:rsidP="0082204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82204D" w:rsidRPr="00A47B52" w:rsidRDefault="00862CC1" w:rsidP="0082204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82204D" w:rsidRPr="00A47B52" w:rsidRDefault="0082204D" w:rsidP="0082204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82204D" w:rsidRPr="00A47B52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A47B52" w:rsidRPr="00A47B52" w:rsidTr="00A47B52">
        <w:trPr>
          <w:trHeight w:val="718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Доходы бюджета муниципального образования, всего, из них: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9941685,2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9942167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10391568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10536182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numPr>
                <w:ilvl w:val="0"/>
                <w:numId w:val="7"/>
              </w:numPr>
              <w:snapToGrid w:val="0"/>
              <w:spacing w:after="0" w:line="240" w:lineRule="auto"/>
              <w:ind w:left="0" w:right="-108" w:hanging="42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Доходы (налоговые и неналоговые), </w:t>
            </w:r>
          </w:p>
          <w:p w:rsidR="00226ADB" w:rsidRPr="00A47B52" w:rsidRDefault="00226ADB" w:rsidP="00226ADB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bottom"/>
            <w:hideMark/>
          </w:tcPr>
          <w:p w:rsidR="00226ADB" w:rsidRPr="00A47B52" w:rsidRDefault="00226ADB" w:rsidP="00226ADB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eastAsia="Calibri" w:hAnsi="Times New Roman" w:cs="Times New Roman"/>
                <w:sz w:val="32"/>
                <w:szCs w:val="32"/>
              </w:rPr>
              <w:t>4748802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bottom"/>
            <w:hideMark/>
          </w:tcPr>
          <w:p w:rsidR="00226ADB" w:rsidRPr="00A47B52" w:rsidRDefault="00226ADB" w:rsidP="00226ADB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eastAsia="Calibri" w:hAnsi="Times New Roman" w:cs="Times New Roman"/>
                <w:sz w:val="32"/>
                <w:szCs w:val="32"/>
              </w:rPr>
              <w:t>4751553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bottom"/>
          </w:tcPr>
          <w:p w:rsidR="00226ADB" w:rsidRPr="00A47B52" w:rsidRDefault="00DA7AE8" w:rsidP="00226ADB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eastAsia="Calibri" w:hAnsi="Times New Roman" w:cs="Times New Roman"/>
                <w:sz w:val="32"/>
                <w:szCs w:val="32"/>
              </w:rPr>
              <w:t>5510089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bottom"/>
          </w:tcPr>
          <w:p w:rsidR="00226ADB" w:rsidRPr="00A47B52" w:rsidRDefault="00DA7AE8" w:rsidP="00226ADB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eastAsia="Calibri" w:hAnsi="Times New Roman" w:cs="Times New Roman"/>
                <w:sz w:val="32"/>
                <w:szCs w:val="32"/>
              </w:rPr>
              <w:t>5735479</w:t>
            </w:r>
          </w:p>
        </w:tc>
      </w:tr>
      <w:tr w:rsidR="00A47B52" w:rsidRPr="00A47B52" w:rsidTr="00A47B52">
        <w:trPr>
          <w:trHeight w:val="380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Налоговые доходы: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4134261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4119928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4830306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4967635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прибыль организаций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701061,8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688275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926712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941012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доходы физических лиц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1844696,5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1853265,4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1927997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1955826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акцизы на нефтепродукты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45853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45781,1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55000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57626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единый налог на вмененный доход для отдельных видов деятельности</w:t>
            </w:r>
          </w:p>
          <w:p w:rsidR="00DA7AE8" w:rsidRPr="00A47B52" w:rsidRDefault="00DA7AE8" w:rsidP="00DA7AE8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налог, взимаемый в связи с применением упрощённой системы налогообложения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166000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275000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166860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277871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38000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608596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39190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622938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единый сельскохозяйственный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10800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10924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13500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13631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 xml:space="preserve">единый налог, взимаемый в связи с применением патентной системы </w:t>
            </w:r>
            <w:proofErr w:type="spellStart"/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налогооблажения</w:t>
            </w:r>
            <w:proofErr w:type="spellEnd"/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4550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4633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100001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130790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имущество физических лиц</w:t>
            </w:r>
          </w:p>
          <w:p w:rsidR="00DA7AE8" w:rsidRPr="00A47B52" w:rsidRDefault="00DA7AE8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имущество юридических лиц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170000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120000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171414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120177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200000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130000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197962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131187</w:t>
            </w:r>
          </w:p>
          <w:p w:rsidR="00DA7AE8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транспортный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земельный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750000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733884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781422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DA7AE8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825620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государственная пошлина, сборы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46300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46841,5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C39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49078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C39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51861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2,4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C39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-8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Неналоговые доходы: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614541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631625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2C39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679783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2C39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767844</w:t>
            </w:r>
          </w:p>
        </w:tc>
      </w:tr>
      <w:tr w:rsidR="00A47B52" w:rsidRPr="00A47B52" w:rsidTr="00A47B52">
        <w:trPr>
          <w:trHeight w:val="1593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доходы от использования имущества, находящегося в государственной и муниципальной собственности,</w:t>
            </w:r>
          </w:p>
          <w:p w:rsidR="00226ADB" w:rsidRPr="00A47B52" w:rsidRDefault="00226ADB" w:rsidP="00226ADB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368413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C39FA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38665</w:t>
            </w:r>
            <w:r w:rsidR="002C39FA"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C39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357372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C39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383468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9"/>
              </w:numPr>
              <w:tabs>
                <w:tab w:val="left" w:pos="884"/>
              </w:tabs>
              <w:snapToGrid w:val="0"/>
              <w:spacing w:after="0" w:line="240" w:lineRule="auto"/>
              <w:ind w:left="0" w:right="-108" w:firstLine="601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доходы от перечисления части прибыли государственных и </w:t>
            </w: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>муниципальных предприятий, остающейся после уплаты налогов и обязательных платежей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>1329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1330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C39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2000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C39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2000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платежи при пользовании природными ресурсами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28700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C39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28814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C39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27000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C39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63362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47873,1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48672,3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40663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44182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доходы от продажи материальных и нематериальных активов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113400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110875,8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156650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162884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доходы от уплаты штрафов                         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56000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CC0841" w:rsidP="00CC084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56090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97633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113984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прочие неналоговые доходы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523,3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465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-36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0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Безвозмездные поступления, </w:t>
            </w:r>
          </w:p>
          <w:p w:rsidR="00226ADB" w:rsidRPr="00A47B52" w:rsidRDefault="00226ADB" w:rsidP="00226ADB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5192883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5190614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4881479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4800703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Безвозмездные поступления от других бюджетов бюджетной системы Российской Федерации,</w:t>
            </w:r>
          </w:p>
          <w:p w:rsidR="00226ADB" w:rsidRPr="00A47B52" w:rsidRDefault="00226ADB" w:rsidP="00226ADB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5179501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5177014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4857551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4776124</w:t>
            </w:r>
          </w:p>
        </w:tc>
      </w:tr>
      <w:tr w:rsidR="00A47B52" w:rsidRPr="00A47B52" w:rsidTr="00A47B52">
        <w:trPr>
          <w:trHeight w:val="68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дотации бюджетам муниципальных образований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379679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379679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193965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193965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субсидии бюджетам муниципальных образований (межбюджетные субсидии)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1341457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1341375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1759394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1688911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субвенции бюджетам муниципальных образований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2512730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2510325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2611861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2609227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иные межбюджетные трансферты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945635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945635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292331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284021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Прочие безвозмездные поступления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18900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19102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25500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26176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Доходы от возврата бюджетами остатков субсидий, субвенций прошлых лет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4585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4601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17031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17031</w:t>
            </w: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Возврат оставшихся субвенций и субсидий прошлых лет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-10103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-10103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-18603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-18628</w:t>
            </w:r>
          </w:p>
        </w:tc>
      </w:tr>
      <w:tr w:rsidR="00A47B52" w:rsidRPr="00A47B52" w:rsidTr="00A47B52">
        <w:trPr>
          <w:trHeight w:val="431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Справочно: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A47B52" w:rsidRPr="00A47B52" w:rsidTr="00A47B52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Из общей величины доходов собственные доходы муниципального образования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bottom"/>
            <w:hideMark/>
          </w:tcPr>
          <w:p w:rsidR="00226ADB" w:rsidRPr="00A47B52" w:rsidRDefault="00226ADB" w:rsidP="00226ADB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eastAsia="Calibri" w:hAnsi="Times New Roman" w:cs="Times New Roman"/>
                <w:sz w:val="32"/>
                <w:szCs w:val="32"/>
              </w:rPr>
              <w:t>4748802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bottom"/>
            <w:hideMark/>
          </w:tcPr>
          <w:p w:rsidR="00226ADB" w:rsidRPr="00A47B52" w:rsidRDefault="00226ADB" w:rsidP="00226ADB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eastAsia="Calibri" w:hAnsi="Times New Roman" w:cs="Times New Roman"/>
                <w:sz w:val="32"/>
                <w:szCs w:val="32"/>
              </w:rPr>
              <w:t>4751553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bottom"/>
          </w:tcPr>
          <w:p w:rsidR="00226ADB" w:rsidRPr="00A47B52" w:rsidRDefault="00CC0841" w:rsidP="00226ADB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eastAsia="Calibri" w:hAnsi="Times New Roman" w:cs="Times New Roman"/>
                <w:sz w:val="32"/>
                <w:szCs w:val="32"/>
              </w:rPr>
              <w:t>5510089</w:t>
            </w:r>
          </w:p>
        </w:tc>
        <w:tc>
          <w:tcPr>
            <w:tcW w:w="168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bottom"/>
          </w:tcPr>
          <w:p w:rsidR="00226ADB" w:rsidRPr="00A47B52" w:rsidRDefault="00CC0841" w:rsidP="00226ADB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eastAsia="Calibri" w:hAnsi="Times New Roman" w:cs="Times New Roman"/>
                <w:sz w:val="32"/>
                <w:szCs w:val="32"/>
              </w:rPr>
              <w:t>5735479</w:t>
            </w:r>
          </w:p>
        </w:tc>
      </w:tr>
    </w:tbl>
    <w:p w:rsidR="009A48C8" w:rsidRPr="00A47B52" w:rsidRDefault="009A48C8" w:rsidP="00134F09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80765C" w:rsidRDefault="0080765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80765C" w:rsidRDefault="0080765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80765C" w:rsidRDefault="0080765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80765C" w:rsidRDefault="0080765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80765C" w:rsidRDefault="0080765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80765C" w:rsidRDefault="0080765C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D6435" w:rsidRPr="00A47B5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Расходы бюджета муниципального образования, тыс. руб.</w:t>
      </w:r>
    </w:p>
    <w:tbl>
      <w:tblPr>
        <w:tblW w:w="14581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824"/>
      </w:tblGrid>
      <w:tr w:rsidR="00A47B52" w:rsidRPr="00A47B52" w:rsidTr="00A47B52">
        <w:trPr>
          <w:cantSplit/>
          <w:tblHeader/>
        </w:trPr>
        <w:tc>
          <w:tcPr>
            <w:tcW w:w="6095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A47B52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hideMark/>
          </w:tcPr>
          <w:p w:rsidR="00ED6435" w:rsidRPr="00A47B52" w:rsidRDefault="0043089E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226ADB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20 </w:t>
            </w:r>
            <w:r w:rsidR="00ED6435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год</w:t>
            </w:r>
          </w:p>
        </w:tc>
        <w:tc>
          <w:tcPr>
            <w:tcW w:w="3950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A47B52" w:rsidRDefault="0043089E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C631A4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="00226ADB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1</w:t>
            </w:r>
            <w:r w:rsidR="00ED6435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A47B52" w:rsidRPr="00A47B52" w:rsidTr="00A47B52">
        <w:trPr>
          <w:tblHeader/>
        </w:trPr>
        <w:tc>
          <w:tcPr>
            <w:tcW w:w="6095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A47B52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A47B52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A47B52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A47B52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A47B52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 xml:space="preserve"> Расходы бюджета муниципального образования, всего,  </w:t>
            </w:r>
          </w:p>
          <w:p w:rsidR="00226ADB" w:rsidRPr="00A47B52" w:rsidRDefault="00226ADB" w:rsidP="00226ADB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10009402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9983729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10389990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10291869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Бюджетные инвестиции на увеличение стоимости основных средств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1678199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1677607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1854148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1853622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Общегосударственные вопросы, </w:t>
            </w:r>
          </w:p>
          <w:p w:rsidR="00226ADB" w:rsidRPr="00A47B52" w:rsidRDefault="00226ADB" w:rsidP="00226ADB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них: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1029484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1010998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832564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832564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34" w:right="7" w:firstLine="305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расходы на содержание работников органов местного самоуправления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Национальная оборона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1225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1225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581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581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248258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246049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383961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374482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Национальная экономика, </w:t>
            </w:r>
          </w:p>
          <w:p w:rsidR="00226ADB" w:rsidRPr="00A47B52" w:rsidRDefault="00226ADB" w:rsidP="00226ADB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неё: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1631218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1631218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1186815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1175346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сельское хозяйство и рыболовство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6318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6318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4187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4178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транспорт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150596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150596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238298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238298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дорожное хозяйство, </w:t>
            </w:r>
          </w:p>
          <w:p w:rsidR="00226ADB" w:rsidRPr="00A47B52" w:rsidRDefault="00226ADB" w:rsidP="00226ADB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в том числе: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1215560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1215560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667576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656111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9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 xml:space="preserve">бюджетные инвестиции на увеличение стоимости основных средств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14290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14290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152273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152273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7B52A1" w:rsidRPr="00A47B52" w:rsidRDefault="007B52A1" w:rsidP="007B52A1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связь и информатика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7B52A1" w:rsidRPr="00A47B52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7B52A1" w:rsidRPr="00A47B52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B52A1" w:rsidRPr="00A47B52" w:rsidRDefault="00CC084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B52A1" w:rsidRPr="00A47B52" w:rsidRDefault="00CC084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C0841" w:rsidRPr="00A47B52" w:rsidRDefault="00CC0841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водное хозяйство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C0841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C0841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C0841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25199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C0841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25199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другие вопросы в области национальной экономики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256340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256340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251555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251551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Жилищно-коммунальное хозяйство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1394702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1392238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1413778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1413431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бюджетные инвестиции на увеличение стоимости основных средств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237101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237101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228114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228114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Охрана окружающей среды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686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686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722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722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Образование, </w:t>
            </w:r>
          </w:p>
          <w:p w:rsidR="00226ADB" w:rsidRPr="00A47B52" w:rsidRDefault="00226ADB" w:rsidP="00226ADB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него: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4487464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4487093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5024565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/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4949559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Дошкольное образование,</w:t>
            </w:r>
          </w:p>
          <w:p w:rsidR="00226ADB" w:rsidRPr="00A47B52" w:rsidRDefault="00226ADB" w:rsidP="00226ADB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числе: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1306127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1305879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CC0841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1383152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13828</w:t>
            </w:r>
            <w:r w:rsidR="00CC0841"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34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9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расходы на оплату труда и начисления на оплату труда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1049608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1049608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1075667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1075667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Общее образование, </w:t>
            </w:r>
          </w:p>
          <w:p w:rsidR="00226ADB" w:rsidRPr="00A47B52" w:rsidRDefault="00226ADB" w:rsidP="00226ADB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 xml:space="preserve">в том числе: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2490915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2490831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3047105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2972709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 xml:space="preserve">текущие расходы, в том числе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735" w:right="7" w:hanging="425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расходы на оплату труда и начисления на оплату труда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1095908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1095908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1228175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1228175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9A0687">
            <w:pPr>
              <w:snapToGrid w:val="0"/>
              <w:spacing w:after="0" w:line="240" w:lineRule="auto"/>
              <w:ind w:left="15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9A0687">
            <w:pPr>
              <w:snapToGrid w:val="0"/>
              <w:spacing w:after="0" w:line="240" w:lineRule="auto"/>
              <w:ind w:left="15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Молодежная политика, оздоровление детей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42618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42583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56578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56297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Другие вопросы в области образования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167887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167883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188752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188748</w:t>
            </w:r>
          </w:p>
        </w:tc>
      </w:tr>
      <w:tr w:rsidR="00A47B52" w:rsidRPr="00A47B52" w:rsidTr="00A47B52">
        <w:trPr>
          <w:trHeight w:val="196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Культура, кинематография, средства массовой информации, из них: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411180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411179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466456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466456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расходы на оплату труда и начисления на оплату труда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309591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309591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331506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331506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226ADB" w:rsidRPr="00A47B52" w:rsidRDefault="00226ADB" w:rsidP="00226ADB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Средства массовой информации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29405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29405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29947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29947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226ADB" w:rsidRPr="00A47B52" w:rsidRDefault="00226ADB" w:rsidP="00226ADB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Здравоохранение,</w:t>
            </w:r>
          </w:p>
          <w:p w:rsidR="00226ADB" w:rsidRPr="00A47B52" w:rsidRDefault="00226ADB" w:rsidP="00226ADB">
            <w:pPr>
              <w:pStyle w:val="aff7"/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</w:t>
            </w:r>
            <w:proofErr w:type="gramStart"/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числе: </w:t>
            </w: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gramEnd"/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2046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1925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2269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2269</w:t>
            </w:r>
          </w:p>
        </w:tc>
      </w:tr>
      <w:tr w:rsidR="00A47B52" w:rsidRPr="00A47B52" w:rsidTr="00A47B52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80765C" w:rsidRDefault="00226ADB" w:rsidP="0080765C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текущие расходы,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</w:tr>
      <w:tr w:rsidR="00A47B52" w:rsidRPr="00A47B52" w:rsidTr="0080765C">
        <w:trPr>
          <w:trHeight w:val="522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226ADB" w:rsidRPr="00A47B52" w:rsidRDefault="00226ADB" w:rsidP="00226ADB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735" w:right="7" w:hanging="425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 xml:space="preserve">расходы на оплату труда и начисления на оплату труда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0</w:t>
            </w:r>
          </w:p>
        </w:tc>
      </w:tr>
      <w:tr w:rsidR="00A47B52" w:rsidRPr="00A47B52" w:rsidTr="00A47B52">
        <w:trPr>
          <w:trHeight w:val="531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26ADB" w:rsidRPr="00A47B52" w:rsidRDefault="00226ADB" w:rsidP="00226ADB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Физическая культура и спорт</w:t>
            </w: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301595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301595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359328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359303</w:t>
            </w:r>
          </w:p>
        </w:tc>
      </w:tr>
      <w:tr w:rsidR="00A47B52" w:rsidRPr="00A47B52" w:rsidTr="0080765C">
        <w:trPr>
          <w:trHeight w:val="457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Социальная политика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358641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356620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582156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580361</w:t>
            </w:r>
          </w:p>
        </w:tc>
      </w:tr>
      <w:tr w:rsidR="00A47B52" w:rsidRPr="00A47B52" w:rsidTr="00A47B52">
        <w:trPr>
          <w:trHeight w:val="595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Обслуживание муниципального долга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113498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113498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106848</w:t>
            </w:r>
          </w:p>
        </w:tc>
        <w:tc>
          <w:tcPr>
            <w:tcW w:w="182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106848</w:t>
            </w:r>
          </w:p>
        </w:tc>
      </w:tr>
    </w:tbl>
    <w:p w:rsidR="00ED6435" w:rsidRPr="00A47B5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Дефицит (профицит) бюджета муниципального образования, тыс. руб.</w:t>
      </w: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985"/>
      </w:tblGrid>
      <w:tr w:rsidR="00A47B52" w:rsidRPr="00A47B52" w:rsidTr="009A48C8">
        <w:trPr>
          <w:cantSplit/>
        </w:trPr>
        <w:tc>
          <w:tcPr>
            <w:tcW w:w="6095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A47B52" w:rsidRDefault="00ED6435" w:rsidP="00ED6435">
            <w:pPr>
              <w:snapToGrid w:val="0"/>
              <w:spacing w:after="0" w:line="240" w:lineRule="auto"/>
              <w:ind w:left="12" w:hanging="12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A47B52" w:rsidRDefault="00ED6435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226ADB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A47B52" w:rsidRDefault="00ED6435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C631A4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="00226ADB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1</w:t>
            </w: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A47B52" w:rsidRPr="00A47B52" w:rsidTr="009A48C8">
        <w:trPr>
          <w:cantSplit/>
        </w:trPr>
        <w:tc>
          <w:tcPr>
            <w:tcW w:w="6095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A47B52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A47B52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A47B52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A47B52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A47B52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A47B52" w:rsidRPr="00A47B52" w:rsidTr="009A48C8">
        <w:trPr>
          <w:cantSplit/>
          <w:trHeight w:val="61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Дефицит (-), профицит (+) бюджета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-67640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-41562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1578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244313</w:t>
            </w:r>
          </w:p>
        </w:tc>
      </w:tr>
    </w:tbl>
    <w:p w:rsidR="00ED6435" w:rsidRPr="00A47B5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Источники покрытия дефицита бюджета, тыс. руб.</w:t>
      </w:r>
    </w:p>
    <w:tbl>
      <w:tblPr>
        <w:tblW w:w="14581" w:type="dxa"/>
        <w:tblInd w:w="392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824"/>
      </w:tblGrid>
      <w:tr w:rsidR="00A47B52" w:rsidRPr="00A47B52" w:rsidTr="00A47B52">
        <w:trPr>
          <w:cantSplit/>
          <w:tblHeader/>
        </w:trPr>
        <w:tc>
          <w:tcPr>
            <w:tcW w:w="6095" w:type="dxa"/>
            <w:vMerge w:val="restart"/>
            <w:shd w:val="clear" w:color="auto" w:fill="FCE5B6"/>
            <w:vAlign w:val="center"/>
            <w:hideMark/>
          </w:tcPr>
          <w:p w:rsidR="00ED6435" w:rsidRPr="00A47B52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lastRenderedPageBreak/>
              <w:t>показатели</w:t>
            </w:r>
          </w:p>
        </w:tc>
        <w:tc>
          <w:tcPr>
            <w:tcW w:w="4536" w:type="dxa"/>
            <w:gridSpan w:val="2"/>
            <w:shd w:val="clear" w:color="auto" w:fill="FCE5B6"/>
            <w:vAlign w:val="center"/>
            <w:hideMark/>
          </w:tcPr>
          <w:p w:rsidR="00ED6435" w:rsidRPr="00A47B52" w:rsidRDefault="00ED6435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226ADB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3950" w:type="dxa"/>
            <w:gridSpan w:val="2"/>
            <w:shd w:val="clear" w:color="auto" w:fill="FCE5B6"/>
          </w:tcPr>
          <w:p w:rsidR="00ED6435" w:rsidRPr="00A47B52" w:rsidRDefault="00ED6435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</w:t>
            </w:r>
            <w:r w:rsidR="00C631A4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</w:t>
            </w:r>
            <w:r w:rsidR="00226ADB"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1</w:t>
            </w: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A47B52" w:rsidRPr="00A47B52" w:rsidTr="00A47B52">
        <w:trPr>
          <w:cantSplit/>
          <w:tblHeader/>
        </w:trPr>
        <w:tc>
          <w:tcPr>
            <w:tcW w:w="6095" w:type="dxa"/>
            <w:vMerge/>
            <w:vAlign w:val="center"/>
            <w:hideMark/>
          </w:tcPr>
          <w:p w:rsidR="00ED6435" w:rsidRPr="00A47B52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shd w:val="clear" w:color="auto" w:fill="FCE5B6"/>
            <w:vAlign w:val="center"/>
            <w:hideMark/>
          </w:tcPr>
          <w:p w:rsidR="00ED6435" w:rsidRPr="00A47B52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shd w:val="clear" w:color="auto" w:fill="FCE5B6"/>
            <w:vAlign w:val="center"/>
            <w:hideMark/>
          </w:tcPr>
          <w:p w:rsidR="00ED6435" w:rsidRPr="00A47B52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shd w:val="clear" w:color="auto" w:fill="FCE5B6"/>
            <w:vAlign w:val="center"/>
          </w:tcPr>
          <w:p w:rsidR="00ED6435" w:rsidRPr="00A47B52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824" w:type="dxa"/>
            <w:shd w:val="clear" w:color="auto" w:fill="FCE5B6"/>
            <w:vAlign w:val="center"/>
          </w:tcPr>
          <w:p w:rsidR="00ED6435" w:rsidRPr="00A47B52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A47B52" w:rsidRPr="00A47B52" w:rsidTr="00A47B52">
        <w:trPr>
          <w:cantSplit/>
          <w:trHeight w:val="23"/>
        </w:trPr>
        <w:tc>
          <w:tcPr>
            <w:tcW w:w="6095" w:type="dxa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Источники внутреннего финансирования дефицита бюджета муниципального образования, всего, из них: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67640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41562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-1578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-244313</w:t>
            </w:r>
          </w:p>
        </w:tc>
      </w:tr>
      <w:tr w:rsidR="00A47B52" w:rsidRPr="00A47B52" w:rsidTr="00A47B52">
        <w:trPr>
          <w:cantSplit/>
          <w:trHeight w:val="23"/>
        </w:trPr>
        <w:tc>
          <w:tcPr>
            <w:tcW w:w="6095" w:type="dxa"/>
            <w:shd w:val="clear" w:color="auto" w:fill="FFFFFF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ценные бумаги, номинальная стоимость которых указана в валюте Российской Федерации</w:t>
            </w:r>
          </w:p>
        </w:tc>
        <w:tc>
          <w:tcPr>
            <w:tcW w:w="2410" w:type="dxa"/>
            <w:shd w:val="clear" w:color="auto" w:fill="FFFFFF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824" w:type="dxa"/>
            <w:shd w:val="clear" w:color="auto" w:fill="FFFFFF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A47B52" w:rsidRPr="00A47B52" w:rsidTr="00A47B52">
        <w:trPr>
          <w:cantSplit/>
          <w:trHeight w:val="23"/>
        </w:trPr>
        <w:tc>
          <w:tcPr>
            <w:tcW w:w="6095" w:type="dxa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Погашение муниципальных ценных бумаг, номинальная стоимость которых указана в валюте Российской Федерации </w:t>
            </w:r>
          </w:p>
        </w:tc>
        <w:tc>
          <w:tcPr>
            <w:tcW w:w="2410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824" w:type="dxa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A47B52" w:rsidRPr="00A47B52" w:rsidTr="00A47B52">
        <w:trPr>
          <w:cantSplit/>
          <w:trHeight w:val="23"/>
        </w:trPr>
        <w:tc>
          <w:tcPr>
            <w:tcW w:w="6095" w:type="dxa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Кредиты кредитных организаций в валюте РФ</w:t>
            </w:r>
          </w:p>
        </w:tc>
        <w:tc>
          <w:tcPr>
            <w:tcW w:w="2410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-5000</w:t>
            </w:r>
          </w:p>
        </w:tc>
        <w:tc>
          <w:tcPr>
            <w:tcW w:w="1824" w:type="dxa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-5000</w:t>
            </w:r>
          </w:p>
        </w:tc>
      </w:tr>
      <w:tr w:rsidR="00A47B52" w:rsidRPr="00A47B52" w:rsidTr="00A47B52">
        <w:trPr>
          <w:cantSplit/>
          <w:trHeight w:val="23"/>
        </w:trPr>
        <w:tc>
          <w:tcPr>
            <w:tcW w:w="6095" w:type="dxa"/>
            <w:hideMark/>
          </w:tcPr>
          <w:p w:rsidR="00226ADB" w:rsidRPr="00A47B52" w:rsidRDefault="00226ADB" w:rsidP="00226ADB">
            <w:pPr>
              <w:numPr>
                <w:ilvl w:val="0"/>
                <w:numId w:val="5"/>
              </w:numPr>
              <w:snapToGrid w:val="0"/>
              <w:spacing w:after="0" w:line="240" w:lineRule="auto"/>
              <w:ind w:left="175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получение кредитов от кредитных организаций в валюте РФ </w:t>
            </w:r>
          </w:p>
        </w:tc>
        <w:tc>
          <w:tcPr>
            <w:tcW w:w="2410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3298479</w:t>
            </w:r>
          </w:p>
        </w:tc>
        <w:tc>
          <w:tcPr>
            <w:tcW w:w="2126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3298479</w:t>
            </w:r>
          </w:p>
        </w:tc>
        <w:tc>
          <w:tcPr>
            <w:tcW w:w="2126" w:type="dxa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824" w:type="dxa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0</w:t>
            </w:r>
          </w:p>
        </w:tc>
      </w:tr>
      <w:tr w:rsidR="00A47B52" w:rsidRPr="00A47B52" w:rsidTr="00A47B52">
        <w:trPr>
          <w:cantSplit/>
          <w:trHeight w:val="23"/>
        </w:trPr>
        <w:tc>
          <w:tcPr>
            <w:tcW w:w="6095" w:type="dxa"/>
            <w:hideMark/>
          </w:tcPr>
          <w:p w:rsidR="00226ADB" w:rsidRPr="00A47B52" w:rsidRDefault="00226ADB" w:rsidP="00226ADB">
            <w:pPr>
              <w:numPr>
                <w:ilvl w:val="0"/>
                <w:numId w:val="5"/>
              </w:numPr>
              <w:snapToGrid w:val="0"/>
              <w:spacing w:after="0" w:line="240" w:lineRule="auto"/>
              <w:ind w:left="175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погашение кредитов, предоставленных кредитными организациями в валюте РФ</w:t>
            </w:r>
          </w:p>
        </w:tc>
        <w:tc>
          <w:tcPr>
            <w:tcW w:w="2410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-3298479</w:t>
            </w:r>
          </w:p>
        </w:tc>
        <w:tc>
          <w:tcPr>
            <w:tcW w:w="2126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-3298479</w:t>
            </w:r>
          </w:p>
        </w:tc>
        <w:tc>
          <w:tcPr>
            <w:tcW w:w="2126" w:type="dxa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-5000</w:t>
            </w:r>
          </w:p>
        </w:tc>
        <w:tc>
          <w:tcPr>
            <w:tcW w:w="1824" w:type="dxa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-5000</w:t>
            </w:r>
          </w:p>
        </w:tc>
      </w:tr>
      <w:tr w:rsidR="00A47B52" w:rsidRPr="00A47B52" w:rsidTr="00A47B52">
        <w:trPr>
          <w:cantSplit/>
          <w:trHeight w:val="23"/>
        </w:trPr>
        <w:tc>
          <w:tcPr>
            <w:tcW w:w="6095" w:type="dxa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410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0</w:t>
            </w:r>
          </w:p>
        </w:tc>
        <w:tc>
          <w:tcPr>
            <w:tcW w:w="2126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0</w:t>
            </w:r>
          </w:p>
        </w:tc>
        <w:tc>
          <w:tcPr>
            <w:tcW w:w="2126" w:type="dxa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-22657</w:t>
            </w:r>
          </w:p>
        </w:tc>
        <w:tc>
          <w:tcPr>
            <w:tcW w:w="1824" w:type="dxa"/>
            <w:vAlign w:val="center"/>
          </w:tcPr>
          <w:p w:rsidR="00226ADB" w:rsidRPr="00A47B52" w:rsidRDefault="005705F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-22657</w:t>
            </w:r>
          </w:p>
        </w:tc>
      </w:tr>
      <w:tr w:rsidR="00A47B52" w:rsidRPr="00A47B52" w:rsidTr="00A47B52">
        <w:trPr>
          <w:cantSplit/>
          <w:trHeight w:val="23"/>
        </w:trPr>
        <w:tc>
          <w:tcPr>
            <w:tcW w:w="6095" w:type="dxa"/>
            <w:hideMark/>
          </w:tcPr>
          <w:p w:rsidR="00226ADB" w:rsidRPr="00A47B52" w:rsidRDefault="00226ADB" w:rsidP="00226ADB">
            <w:pPr>
              <w:numPr>
                <w:ilvl w:val="0"/>
                <w:numId w:val="1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>получение бюджетных кредитов от других бюджетов бюджетной системы РФ в валюте РФ</w:t>
            </w:r>
          </w:p>
        </w:tc>
        <w:tc>
          <w:tcPr>
            <w:tcW w:w="2410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500000</w:t>
            </w:r>
          </w:p>
        </w:tc>
        <w:tc>
          <w:tcPr>
            <w:tcW w:w="2126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500000</w:t>
            </w:r>
          </w:p>
        </w:tc>
        <w:tc>
          <w:tcPr>
            <w:tcW w:w="2126" w:type="dxa"/>
            <w:vAlign w:val="center"/>
          </w:tcPr>
          <w:p w:rsidR="00226ADB" w:rsidRPr="00A47B52" w:rsidRDefault="000D32B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500000</w:t>
            </w:r>
          </w:p>
        </w:tc>
        <w:tc>
          <w:tcPr>
            <w:tcW w:w="1824" w:type="dxa"/>
            <w:vAlign w:val="center"/>
          </w:tcPr>
          <w:p w:rsidR="00226ADB" w:rsidRPr="00A47B52" w:rsidRDefault="000D32B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500000</w:t>
            </w:r>
          </w:p>
        </w:tc>
      </w:tr>
      <w:tr w:rsidR="00A47B52" w:rsidRPr="00A47B52" w:rsidTr="00A47B52">
        <w:trPr>
          <w:cantSplit/>
          <w:trHeight w:val="23"/>
        </w:trPr>
        <w:tc>
          <w:tcPr>
            <w:tcW w:w="6095" w:type="dxa"/>
            <w:hideMark/>
          </w:tcPr>
          <w:p w:rsidR="00226ADB" w:rsidRPr="00A47B52" w:rsidRDefault="00226ADB" w:rsidP="00226ADB">
            <w:pPr>
              <w:numPr>
                <w:ilvl w:val="0"/>
                <w:numId w:val="1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погашение бюджетных кредитов, полученных от других бюджетов бюджетной системы РФ в валюте РФ</w:t>
            </w:r>
          </w:p>
        </w:tc>
        <w:tc>
          <w:tcPr>
            <w:tcW w:w="2410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-500000</w:t>
            </w:r>
          </w:p>
        </w:tc>
        <w:tc>
          <w:tcPr>
            <w:tcW w:w="2126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-500000</w:t>
            </w:r>
          </w:p>
        </w:tc>
        <w:tc>
          <w:tcPr>
            <w:tcW w:w="2126" w:type="dxa"/>
            <w:vAlign w:val="center"/>
          </w:tcPr>
          <w:p w:rsidR="00226ADB" w:rsidRPr="00A47B52" w:rsidRDefault="000D32B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-522657</w:t>
            </w:r>
          </w:p>
        </w:tc>
        <w:tc>
          <w:tcPr>
            <w:tcW w:w="1824" w:type="dxa"/>
            <w:vAlign w:val="center"/>
          </w:tcPr>
          <w:p w:rsidR="00226ADB" w:rsidRPr="00A47B52" w:rsidRDefault="000D32B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-522657</w:t>
            </w:r>
          </w:p>
        </w:tc>
      </w:tr>
      <w:tr w:rsidR="00A47B52" w:rsidRPr="00A47B52" w:rsidTr="00A47B52">
        <w:trPr>
          <w:cantSplit/>
          <w:trHeight w:val="23"/>
        </w:trPr>
        <w:tc>
          <w:tcPr>
            <w:tcW w:w="6095" w:type="dxa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Иные источники внутреннего финансирования дефицитов бюджетов</w:t>
            </w:r>
          </w:p>
        </w:tc>
        <w:tc>
          <w:tcPr>
            <w:tcW w:w="2410" w:type="dxa"/>
            <w:vAlign w:val="center"/>
            <w:hideMark/>
          </w:tcPr>
          <w:p w:rsidR="00226ADB" w:rsidRPr="00A47B52" w:rsidRDefault="00226ADB" w:rsidP="00226ADB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226ADB" w:rsidRPr="00A47B52" w:rsidRDefault="00226ADB" w:rsidP="00226ADB">
            <w:pPr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A47B52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:rsidR="00226ADB" w:rsidRPr="00A47B52" w:rsidRDefault="000D32BA" w:rsidP="00226ADB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824" w:type="dxa"/>
            <w:vAlign w:val="center"/>
          </w:tcPr>
          <w:p w:rsidR="00226ADB" w:rsidRPr="00A47B52" w:rsidRDefault="000D32BA" w:rsidP="00226ADB">
            <w:pPr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A47B52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</w:tr>
      <w:tr w:rsidR="00A47B52" w:rsidRPr="00A47B52" w:rsidTr="00A47B52">
        <w:trPr>
          <w:cantSplit/>
          <w:trHeight w:val="23"/>
        </w:trPr>
        <w:tc>
          <w:tcPr>
            <w:tcW w:w="6095" w:type="dxa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78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Акции и иные формы участия в капитале, находящиеся в муниципальной собственности </w:t>
            </w:r>
          </w:p>
        </w:tc>
        <w:tc>
          <w:tcPr>
            <w:tcW w:w="2410" w:type="dxa"/>
            <w:vAlign w:val="center"/>
            <w:hideMark/>
          </w:tcPr>
          <w:p w:rsidR="00226ADB" w:rsidRPr="00A47B52" w:rsidRDefault="00226ADB" w:rsidP="00226ADB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226ADB" w:rsidRPr="00A47B52" w:rsidRDefault="00226ADB" w:rsidP="00226ADB">
            <w:pPr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A47B52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:rsidR="00226ADB" w:rsidRPr="00A47B52" w:rsidRDefault="000D32BA" w:rsidP="00226ADB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824" w:type="dxa"/>
            <w:vAlign w:val="center"/>
          </w:tcPr>
          <w:p w:rsidR="00226ADB" w:rsidRPr="00A47B52" w:rsidRDefault="000D32BA" w:rsidP="00226ADB">
            <w:pPr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A47B52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</w:tr>
      <w:tr w:rsidR="00A47B52" w:rsidRPr="00A47B52" w:rsidTr="00A47B52">
        <w:trPr>
          <w:cantSplit/>
          <w:trHeight w:val="23"/>
        </w:trPr>
        <w:tc>
          <w:tcPr>
            <w:tcW w:w="6095" w:type="dxa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Средства от продажи акций и иных форм участия в капитале, находящихся в муниципальной собственности </w:t>
            </w:r>
          </w:p>
        </w:tc>
        <w:tc>
          <w:tcPr>
            <w:tcW w:w="2410" w:type="dxa"/>
            <w:vAlign w:val="center"/>
            <w:hideMark/>
          </w:tcPr>
          <w:p w:rsidR="00226ADB" w:rsidRPr="00A47B52" w:rsidRDefault="00226ADB" w:rsidP="00226ADB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vAlign w:val="center"/>
            <w:hideMark/>
          </w:tcPr>
          <w:p w:rsidR="00226ADB" w:rsidRPr="00A47B52" w:rsidRDefault="00226ADB" w:rsidP="00226ADB">
            <w:pPr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A47B52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:rsidR="00226ADB" w:rsidRPr="00A47B52" w:rsidRDefault="000D32BA" w:rsidP="00226ADB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824" w:type="dxa"/>
            <w:vAlign w:val="center"/>
          </w:tcPr>
          <w:p w:rsidR="00226ADB" w:rsidRPr="00A47B52" w:rsidRDefault="000D32BA" w:rsidP="00226ADB">
            <w:pPr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A47B52">
              <w:rPr>
                <w:rFonts w:ascii="Calibri" w:eastAsia="Calibri" w:hAnsi="Calibri" w:cs="Times New Roman"/>
                <w:sz w:val="32"/>
                <w:szCs w:val="32"/>
              </w:rPr>
              <w:t>-</w:t>
            </w:r>
          </w:p>
        </w:tc>
      </w:tr>
      <w:tr w:rsidR="00A47B52" w:rsidRPr="00A47B52" w:rsidTr="00A47B52">
        <w:trPr>
          <w:cantSplit/>
          <w:trHeight w:val="485"/>
        </w:trPr>
        <w:tc>
          <w:tcPr>
            <w:tcW w:w="6095" w:type="dxa"/>
            <w:vAlign w:val="center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Остатки средств бюджета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67640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41562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26ADB" w:rsidRPr="00A47B52" w:rsidRDefault="000D32B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26078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226ADB" w:rsidRPr="00A47B52" w:rsidRDefault="000D32B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-216656</w:t>
            </w:r>
          </w:p>
        </w:tc>
      </w:tr>
      <w:tr w:rsidR="00A47B52" w:rsidRPr="00A47B52" w:rsidTr="00A47B52">
        <w:trPr>
          <w:cantSplit/>
          <w:trHeight w:val="451"/>
        </w:trPr>
        <w:tc>
          <w:tcPr>
            <w:tcW w:w="6095" w:type="dxa"/>
            <w:vAlign w:val="center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Увеличение остатков средств бюджета</w:t>
            </w:r>
          </w:p>
        </w:tc>
        <w:tc>
          <w:tcPr>
            <w:tcW w:w="2410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-13740164</w:t>
            </w:r>
          </w:p>
        </w:tc>
        <w:tc>
          <w:tcPr>
            <w:tcW w:w="2126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-13740646</w:t>
            </w:r>
          </w:p>
        </w:tc>
        <w:tc>
          <w:tcPr>
            <w:tcW w:w="2126" w:type="dxa"/>
            <w:vAlign w:val="center"/>
          </w:tcPr>
          <w:p w:rsidR="00226ADB" w:rsidRPr="00A47B52" w:rsidRDefault="000D32B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-10910171</w:t>
            </w:r>
          </w:p>
        </w:tc>
        <w:tc>
          <w:tcPr>
            <w:tcW w:w="1824" w:type="dxa"/>
            <w:vAlign w:val="center"/>
          </w:tcPr>
          <w:p w:rsidR="00226ADB" w:rsidRPr="00A47B52" w:rsidRDefault="000D32B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-11235387</w:t>
            </w:r>
          </w:p>
        </w:tc>
      </w:tr>
      <w:tr w:rsidR="00A47B52" w:rsidRPr="00A47B52" w:rsidTr="00A47B52">
        <w:trPr>
          <w:cantSplit/>
          <w:trHeight w:val="601"/>
        </w:trPr>
        <w:tc>
          <w:tcPr>
            <w:tcW w:w="6095" w:type="dxa"/>
            <w:vAlign w:val="center"/>
            <w:hideMark/>
          </w:tcPr>
          <w:p w:rsidR="00226ADB" w:rsidRPr="00A47B52" w:rsidRDefault="00226ADB" w:rsidP="00226ADB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Уменьшение остатков средств бюджетов</w:t>
            </w:r>
          </w:p>
        </w:tc>
        <w:tc>
          <w:tcPr>
            <w:tcW w:w="2410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13807804</w:t>
            </w:r>
          </w:p>
        </w:tc>
        <w:tc>
          <w:tcPr>
            <w:tcW w:w="2126" w:type="dxa"/>
            <w:vAlign w:val="center"/>
            <w:hideMark/>
          </w:tcPr>
          <w:p w:rsidR="00226ADB" w:rsidRPr="00A47B52" w:rsidRDefault="00226ADB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13782208</w:t>
            </w:r>
          </w:p>
        </w:tc>
        <w:tc>
          <w:tcPr>
            <w:tcW w:w="2126" w:type="dxa"/>
            <w:vAlign w:val="center"/>
          </w:tcPr>
          <w:p w:rsidR="00226ADB" w:rsidRPr="00A47B52" w:rsidRDefault="000D32B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10936249</w:t>
            </w:r>
          </w:p>
        </w:tc>
        <w:tc>
          <w:tcPr>
            <w:tcW w:w="1824" w:type="dxa"/>
            <w:vAlign w:val="center"/>
          </w:tcPr>
          <w:p w:rsidR="00226ADB" w:rsidRPr="00A47B52" w:rsidRDefault="000D32BA" w:rsidP="00226AD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11018731</w:t>
            </w:r>
          </w:p>
        </w:tc>
      </w:tr>
    </w:tbl>
    <w:p w:rsidR="000262F3" w:rsidRDefault="000262F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</w:p>
    <w:p w:rsidR="009D1008" w:rsidRPr="00A47B5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lastRenderedPageBreak/>
        <w:t>Х</w:t>
      </w: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</w:t>
      </w:r>
      <w:r w:rsidR="00742DF2"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</w:t>
      </w: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. МУНИЦИПАЛЬНОЕ ИМУЩЕСТВО</w:t>
      </w:r>
    </w:p>
    <w:p w:rsidR="00C72C8D" w:rsidRPr="00A47B52" w:rsidRDefault="00C72C8D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07778B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Структура муниципального имущественного комплекса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693" w:type="dxa"/>
        <w:tblInd w:w="34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257"/>
        <w:gridCol w:w="2373"/>
        <w:gridCol w:w="2550"/>
      </w:tblGrid>
      <w:tr w:rsidR="003B5842" w:rsidRPr="003B5842" w:rsidTr="00FF7F9F"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07778B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="009D1008"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иды имущественного комплекса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07778B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07778B" w:rsidRDefault="009D1008" w:rsidP="00FF7F9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FF7F9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07778B" w:rsidRDefault="009D1008" w:rsidP="00FF7F9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FF7F9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</w:t>
            </w: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FF7F9F" w:rsidRPr="003B5842" w:rsidTr="00FF7F9F">
        <w:trPr>
          <w:trHeight w:val="819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F7F9F" w:rsidRPr="0007778B" w:rsidRDefault="00FF7F9F" w:rsidP="00FF7F9F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унитарные предприятия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F7F9F" w:rsidRPr="0007778B" w:rsidRDefault="00FF7F9F" w:rsidP="00FF7F9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F7F9F" w:rsidRPr="00CB51CF" w:rsidRDefault="00FF7F9F" w:rsidP="00FF7F9F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B51C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F7F9F" w:rsidRPr="006B4256" w:rsidRDefault="00CB51CF" w:rsidP="00FF7F9F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FF7F9F" w:rsidRPr="003B5842" w:rsidTr="00FF7F9F">
        <w:trPr>
          <w:trHeight w:val="875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F7F9F" w:rsidRPr="0007778B" w:rsidRDefault="00FF7F9F" w:rsidP="00FF7F9F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учреждения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F7F9F" w:rsidRPr="0007778B" w:rsidRDefault="00FF7F9F" w:rsidP="00FF7F9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F7F9F" w:rsidRPr="00CB51CF" w:rsidRDefault="00FF7F9F" w:rsidP="00FF7F9F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B51CF">
              <w:rPr>
                <w:rFonts w:ascii="Times New Roman" w:hAnsi="Times New Roman" w:cs="Times New Roman"/>
                <w:sz w:val="32"/>
                <w:szCs w:val="32"/>
              </w:rPr>
              <w:t>185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F7F9F" w:rsidRPr="006B4256" w:rsidRDefault="00CB51CF" w:rsidP="00FF7F9F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184</w:t>
            </w:r>
          </w:p>
        </w:tc>
      </w:tr>
      <w:tr w:rsidR="00FF7F9F" w:rsidRPr="003B5842" w:rsidTr="00FF7F9F">
        <w:trPr>
          <w:trHeight w:val="1126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F7F9F" w:rsidRPr="0007778B" w:rsidRDefault="00FF7F9F" w:rsidP="00FF7F9F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Хозяйственные общества, в которых муниципальное образование имеет пакет акций (доли, паи, вклады)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F7F9F" w:rsidRPr="0007778B" w:rsidRDefault="00FF7F9F" w:rsidP="00FF7F9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F7F9F" w:rsidRPr="00CB51CF" w:rsidRDefault="00FF7F9F" w:rsidP="00FF7F9F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B51C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F7F9F" w:rsidRPr="006B4256" w:rsidRDefault="00CB51CF" w:rsidP="00FF7F9F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</w:tbl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80291" w:rsidRDefault="00380291" w:rsidP="003802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0291" w:rsidRDefault="00380291" w:rsidP="003802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0291" w:rsidRDefault="00380291" w:rsidP="003802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47A83" w:rsidRDefault="00947A8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0262F3" w:rsidRPr="003B5842" w:rsidRDefault="000262F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2D48" w:rsidRPr="009B4597" w:rsidRDefault="007E2D48" w:rsidP="007E2D4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lastRenderedPageBreak/>
        <w:t>Структура и стоимость объектов недвижимости муниципального образования</w:t>
      </w:r>
    </w:p>
    <w:tbl>
      <w:tblPr>
        <w:tblW w:w="14767" w:type="dxa"/>
        <w:tblInd w:w="22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9"/>
        <w:gridCol w:w="991"/>
        <w:gridCol w:w="991"/>
        <w:gridCol w:w="1417"/>
        <w:gridCol w:w="1284"/>
        <w:gridCol w:w="1411"/>
        <w:gridCol w:w="7"/>
        <w:gridCol w:w="1110"/>
        <w:gridCol w:w="851"/>
        <w:gridCol w:w="1417"/>
        <w:gridCol w:w="1559"/>
        <w:gridCol w:w="1440"/>
      </w:tblGrid>
      <w:tr w:rsidR="007E2D48" w:rsidRPr="002520F8" w:rsidTr="00F2240D">
        <w:trPr>
          <w:cantSplit/>
          <w:trHeight w:hRule="exact" w:val="737"/>
          <w:tblHeader/>
        </w:trPr>
        <w:tc>
          <w:tcPr>
            <w:tcW w:w="2289" w:type="dxa"/>
            <w:vMerge w:val="restart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6101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C0384A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0384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6377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C0384A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C631A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C0384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7E2D48" w:rsidRPr="002520F8" w:rsidTr="00B8529E">
        <w:trPr>
          <w:cantSplit/>
          <w:trHeight w:hRule="exact" w:val="845"/>
          <w:tblHeader/>
        </w:trPr>
        <w:tc>
          <w:tcPr>
            <w:tcW w:w="2289" w:type="dxa"/>
            <w:vMerge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2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119" w:type="dxa"/>
            <w:gridSpan w:val="4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стоимость объектов имущества (всего), тыс.</w:t>
            </w:r>
            <w:r w:rsidR="004B5F4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</w:t>
            </w:r>
            <w:r w:rsidR="004B5F4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тыс.руб</w:t>
            </w:r>
            <w:proofErr w:type="spellEnd"/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1961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416" w:type="dxa"/>
            <w:gridSpan w:val="3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стоимость объектов имущества (всего), тыс.</w:t>
            </w:r>
            <w:r w:rsidR="004B5F4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</w:tr>
      <w:tr w:rsidR="007E2D48" w:rsidRPr="002520F8" w:rsidTr="00B8529E">
        <w:trPr>
          <w:cantSplit/>
          <w:trHeight w:val="2304"/>
          <w:tblHeader/>
        </w:trPr>
        <w:tc>
          <w:tcPr>
            <w:tcW w:w="2289" w:type="dxa"/>
            <w:vMerge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E2D48" w:rsidRPr="00E52BA5" w:rsidRDefault="007E2D48" w:rsidP="00F2240D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всего объектов 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зарегистрировано объектов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балансовая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износ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остаточная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объектов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зарегистрировано объектов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балансовая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износ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7E2D48" w:rsidRPr="00E52BA5" w:rsidRDefault="007E2D48" w:rsidP="00F224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остаточная</w:t>
            </w:r>
          </w:p>
        </w:tc>
      </w:tr>
      <w:tr w:rsidR="00CB51CF" w:rsidRPr="002520F8" w:rsidTr="00B8529E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E52BA5" w:rsidRDefault="00CB51CF" w:rsidP="00CB51C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 xml:space="preserve">Объекты недвижимости, находящиеся в муниципальной собственности – всего,  </w:t>
            </w:r>
          </w:p>
          <w:p w:rsidR="00CB51CF" w:rsidRPr="00E52BA5" w:rsidRDefault="00CB51CF" w:rsidP="00CB51C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5842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5559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18073074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2348684,5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15724389,5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5661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5001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16884701,4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6095529,5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10789171,9</w:t>
            </w:r>
          </w:p>
        </w:tc>
      </w:tr>
      <w:tr w:rsidR="00CB51CF" w:rsidRPr="002520F8" w:rsidTr="00B8529E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E52BA5" w:rsidRDefault="00CB51CF" w:rsidP="00CB51C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51CF" w:rsidRPr="00E52BA5" w:rsidRDefault="00CB51CF" w:rsidP="00CB51C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объекты жилого фонда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2469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2469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1507000,0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0,0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1507000,0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2464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2464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1624861,4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199699,3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1425162,1</w:t>
            </w:r>
          </w:p>
        </w:tc>
      </w:tr>
      <w:tr w:rsidR="00CB51CF" w:rsidRPr="000262F3" w:rsidTr="00B8529E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0262F3" w:rsidRDefault="00CB51CF" w:rsidP="00CB51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2F3">
              <w:rPr>
                <w:rFonts w:ascii="Times New Roman" w:hAnsi="Times New Roman" w:cs="Times New Roman"/>
                <w:sz w:val="28"/>
                <w:szCs w:val="28"/>
              </w:rPr>
              <w:t xml:space="preserve">Объекты недвижимости, </w:t>
            </w:r>
            <w:r w:rsidRPr="000262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закрепленные за муниципальным предприятием на праве хозяйственного ведения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0262F3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62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2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0262F3" w:rsidRDefault="00CB51CF" w:rsidP="00B8529E">
            <w:pPr>
              <w:snapToGrid w:val="0"/>
              <w:spacing w:after="0" w:line="240" w:lineRule="auto"/>
              <w:ind w:left="33" w:hanging="3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62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0262F3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62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58,01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0262F3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62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22,61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0262F3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62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35,4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0262F3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62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0262F3" w:rsidRDefault="00CB51CF" w:rsidP="00B8529E">
            <w:pPr>
              <w:snapToGrid w:val="0"/>
              <w:spacing w:after="0" w:line="240" w:lineRule="auto"/>
              <w:ind w:left="33" w:hanging="33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62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0262F3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62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68,8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0262F3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62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24,8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0262F3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262F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44,0</w:t>
            </w:r>
          </w:p>
        </w:tc>
      </w:tr>
      <w:tr w:rsidR="00CB51CF" w:rsidRPr="002520F8" w:rsidTr="00B8529E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E52BA5" w:rsidRDefault="00CB51CF" w:rsidP="00CB51C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Объекты недвижимости, закрепленные за муниципальным учреждением на праве оперативного управления – </w:t>
            </w:r>
            <w:r w:rsidRPr="00E52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922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842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8467936,4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2328912,3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6139024,1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923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762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9136202,1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3252685,9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5883516,2</w:t>
            </w:r>
          </w:p>
        </w:tc>
      </w:tr>
      <w:tr w:rsidR="00CB51CF" w:rsidRPr="002520F8" w:rsidTr="00B8529E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E52BA5" w:rsidRDefault="00CB51CF" w:rsidP="00CB51C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Объекты недвижимости казны муниципального образования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4917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4715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9605080,0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19750,0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9585330,0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4728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4229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7748433,5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2842878,8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4905551,7</w:t>
            </w:r>
          </w:p>
        </w:tc>
      </w:tr>
      <w:tr w:rsidR="00CB51CF" w:rsidRPr="002520F8" w:rsidTr="00B8529E">
        <w:trPr>
          <w:trHeight w:val="861"/>
        </w:trPr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E52BA5" w:rsidRDefault="00CB51CF" w:rsidP="00CB51C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объекты жилого фонда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2469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2469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1507000,0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0,0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1507000,0</w:t>
            </w:r>
          </w:p>
        </w:tc>
        <w:tc>
          <w:tcPr>
            <w:tcW w:w="111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B8529E" w:rsidRDefault="00CB51CF" w:rsidP="00B852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CB51CF" w:rsidRPr="00B8529E" w:rsidRDefault="00CB51CF" w:rsidP="00B852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2464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B8529E" w:rsidRDefault="00CB51CF" w:rsidP="00B852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CB51CF" w:rsidRPr="00B8529E" w:rsidRDefault="00CB51CF" w:rsidP="00B852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2464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B8529E" w:rsidRDefault="00CB51CF" w:rsidP="00B852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CB51CF" w:rsidRPr="00B8529E" w:rsidRDefault="00CB51CF" w:rsidP="00B852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1624861,4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B8529E" w:rsidRDefault="00CB51CF" w:rsidP="00B852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CB51CF" w:rsidRPr="00B8529E" w:rsidRDefault="00CB51CF" w:rsidP="00B852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199699,3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B8529E" w:rsidRDefault="00CB51CF" w:rsidP="00B852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CB51CF" w:rsidRPr="00B8529E" w:rsidRDefault="00CB51CF" w:rsidP="00B8529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1425162,1</w:t>
            </w:r>
          </w:p>
        </w:tc>
      </w:tr>
      <w:tr w:rsidR="00CB51CF" w:rsidRPr="002520F8" w:rsidTr="00B8529E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E52BA5" w:rsidRDefault="00CB51CF" w:rsidP="00CB51C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 xml:space="preserve">Объекты недвижимости, </w:t>
            </w:r>
            <w:r w:rsidRPr="00E52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переданные в пользование юридическим и физическим лицам на основе договора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lastRenderedPageBreak/>
              <w:t>2426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2246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8098080,0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19750,0</w:t>
            </w:r>
          </w:p>
        </w:tc>
        <w:tc>
          <w:tcPr>
            <w:tcW w:w="141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8078330,0</w:t>
            </w:r>
          </w:p>
        </w:tc>
        <w:tc>
          <w:tcPr>
            <w:tcW w:w="1117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2264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1756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6123569,1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2643179,5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3480389,9</w:t>
            </w:r>
          </w:p>
        </w:tc>
      </w:tr>
      <w:tr w:rsidR="00CB51CF" w:rsidRPr="002520F8" w:rsidTr="00B8529E">
        <w:trPr>
          <w:trHeight w:val="1216"/>
        </w:trPr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E52BA5" w:rsidRDefault="00CB51CF" w:rsidP="00CB51C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 договору безвозмездного пользования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111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111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2538176,8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0,0</w:t>
            </w:r>
          </w:p>
        </w:tc>
        <w:tc>
          <w:tcPr>
            <w:tcW w:w="141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2538176,8</w:t>
            </w:r>
          </w:p>
        </w:tc>
        <w:tc>
          <w:tcPr>
            <w:tcW w:w="1117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113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113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1798727,2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809427,2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989300,0</w:t>
            </w:r>
          </w:p>
        </w:tc>
      </w:tr>
      <w:tr w:rsidR="00CB51CF" w:rsidRPr="002520F8" w:rsidTr="00B8529E">
        <w:trPr>
          <w:trHeight w:val="895"/>
        </w:trPr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B51CF" w:rsidRPr="00E52BA5" w:rsidRDefault="00CB51CF" w:rsidP="00CB51C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 xml:space="preserve">в) по договору аренды 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2315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1907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5559903,2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19750</w:t>
            </w:r>
          </w:p>
        </w:tc>
        <w:tc>
          <w:tcPr>
            <w:tcW w:w="141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5540153,2</w:t>
            </w:r>
          </w:p>
        </w:tc>
        <w:tc>
          <w:tcPr>
            <w:tcW w:w="1117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2151</w:t>
            </w:r>
          </w:p>
        </w:tc>
        <w:tc>
          <w:tcPr>
            <w:tcW w:w="85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1643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4324841,9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1833752,0</w:t>
            </w:r>
          </w:p>
        </w:tc>
        <w:tc>
          <w:tcPr>
            <w:tcW w:w="144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B51CF" w:rsidRPr="00B8529E" w:rsidRDefault="00CB51CF" w:rsidP="00B8529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852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2491089,9</w:t>
            </w:r>
          </w:p>
        </w:tc>
      </w:tr>
    </w:tbl>
    <w:p w:rsidR="007E2D48" w:rsidRPr="009D1008" w:rsidRDefault="007E2D48" w:rsidP="007E2D4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sectPr w:rsidR="007E2D48" w:rsidRPr="009D1008" w:rsidSect="005500B3">
          <w:pgSz w:w="16837" w:h="11905" w:orient="landscape" w:code="9"/>
          <w:pgMar w:top="851" w:right="961" w:bottom="993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C13A8C" w:rsidRPr="00A47B52" w:rsidRDefault="003B1259" w:rsidP="008F2960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</w:pP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lastRenderedPageBreak/>
        <w:t>X</w:t>
      </w:r>
      <w:r w:rsidR="002220DC"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val="en-US" w:eastAsia="ar-SA"/>
        </w:rPr>
        <w:t>III</w:t>
      </w:r>
      <w:r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 xml:space="preserve">. </w:t>
      </w:r>
      <w:r w:rsidR="008F2960" w:rsidRPr="00A47B52">
        <w:rPr>
          <w:rFonts w:ascii="Times New Roman" w:eastAsia="Constantia" w:hAnsi="Times New Roman" w:cs="Times New Roman"/>
          <w:b/>
          <w:bCs/>
          <w:color w:val="0F243E" w:themeColor="text2" w:themeShade="80"/>
          <w:sz w:val="32"/>
          <w:szCs w:val="32"/>
          <w:lang w:eastAsia="ar-SA"/>
        </w:rPr>
        <w:t>ВНЕШНЕЭКОНОМИЧЕСКАЯ ДЕЯТЕЛЬНОСТЬ</w:t>
      </w:r>
    </w:p>
    <w:p w:rsidR="002501CB" w:rsidRPr="00A47B52" w:rsidRDefault="002501CB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72A57" w:rsidRPr="00A47B52" w:rsidRDefault="00E72A57" w:rsidP="00E72A57">
      <w:pPr>
        <w:shd w:val="clear" w:color="auto" w:fill="FFFFFF"/>
        <w:spacing w:after="0" w:line="240" w:lineRule="auto"/>
        <w:ind w:left="426" w:firstLine="709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202</w:t>
      </w:r>
      <w:r w:rsidR="007A213B"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</w:t>
      </w:r>
      <w:r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году грузооборот Группы </w:t>
      </w:r>
      <w:r w:rsidRPr="00A47B52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НМТП</w:t>
      </w:r>
      <w:r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достиг </w:t>
      </w:r>
      <w:r w:rsidR="007A213B"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105,2</w:t>
      </w:r>
      <w:r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млн тонн. Группа обработала порядка </w:t>
      </w:r>
      <w:r w:rsidR="007A213B"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15</w:t>
      </w:r>
      <w:r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% общего грузооборота российских морских портов в 202</w:t>
      </w:r>
      <w:r w:rsidR="007A213B"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</w:t>
      </w:r>
      <w:r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году</w:t>
      </w:r>
      <w:r w:rsidR="001D4DE7"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 более 30% Азово-Черноморского бассейна</w:t>
      </w:r>
      <w:r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Консолидированная выручка Группы НМТП за </w:t>
      </w:r>
      <w:r w:rsidR="007A213B"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2021 год</w:t>
      </w:r>
      <w:r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составила </w:t>
      </w:r>
      <w:r w:rsidR="007A213B"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48,1</w:t>
      </w:r>
      <w:r w:rsidRPr="00A47B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млрд. рублей.</w:t>
      </w:r>
    </w:p>
    <w:p w:rsidR="00481E58" w:rsidRPr="00A47B52" w:rsidRDefault="00481E58" w:rsidP="00E72A57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Через границу в регионе деятельности Новороссийской таможни проследовало </w:t>
      </w:r>
      <w:r w:rsidR="008455E3" w:rsidRPr="00A47B52">
        <w:rPr>
          <w:rFonts w:ascii="Times New Roman" w:eastAsia="Calibri" w:hAnsi="Times New Roman" w:cs="Times New Roman"/>
          <w:sz w:val="32"/>
          <w:szCs w:val="32"/>
        </w:rPr>
        <w:t>около 6</w:t>
      </w:r>
      <w:r w:rsidR="001566B7" w:rsidRPr="00A47B52">
        <w:rPr>
          <w:rFonts w:ascii="Times New Roman" w:eastAsia="Calibri" w:hAnsi="Times New Roman" w:cs="Times New Roman"/>
          <w:sz w:val="32"/>
          <w:szCs w:val="32"/>
        </w:rPr>
        <w:t xml:space="preserve"> тыс. морских судов и </w:t>
      </w:r>
      <w:r w:rsidR="008455E3" w:rsidRPr="00A47B52">
        <w:rPr>
          <w:rFonts w:ascii="Times New Roman" w:eastAsia="Calibri" w:hAnsi="Times New Roman" w:cs="Times New Roman"/>
          <w:sz w:val="32"/>
          <w:szCs w:val="32"/>
        </w:rPr>
        <w:t>500</w:t>
      </w:r>
      <w:r w:rsidR="001566B7" w:rsidRPr="00A47B52">
        <w:rPr>
          <w:rFonts w:ascii="Times New Roman" w:eastAsia="Calibri" w:hAnsi="Times New Roman" w:cs="Times New Roman"/>
          <w:sz w:val="32"/>
          <w:szCs w:val="32"/>
        </w:rPr>
        <w:t xml:space="preserve"> тыс. автомобилей всех типов. Проведен таможенный контроль в отношении </w:t>
      </w:r>
      <w:r w:rsidR="008455E3" w:rsidRPr="00A47B52">
        <w:rPr>
          <w:rFonts w:ascii="Times New Roman" w:eastAsia="Calibri" w:hAnsi="Times New Roman" w:cs="Times New Roman"/>
          <w:sz w:val="32"/>
          <w:szCs w:val="32"/>
        </w:rPr>
        <w:t>90</w:t>
      </w:r>
      <w:r w:rsidR="001566B7" w:rsidRPr="00A47B52">
        <w:rPr>
          <w:rFonts w:ascii="Times New Roman" w:eastAsia="Calibri" w:hAnsi="Times New Roman" w:cs="Times New Roman"/>
          <w:sz w:val="32"/>
          <w:szCs w:val="32"/>
        </w:rPr>
        <w:t xml:space="preserve"> тыс. физических лиц. Таможней возбуждено </w:t>
      </w:r>
      <w:r w:rsidR="008455E3" w:rsidRPr="00A47B52">
        <w:rPr>
          <w:rFonts w:ascii="Times New Roman" w:eastAsia="Calibri" w:hAnsi="Times New Roman" w:cs="Times New Roman"/>
          <w:sz w:val="32"/>
          <w:szCs w:val="32"/>
        </w:rPr>
        <w:t>1356</w:t>
      </w:r>
      <w:r w:rsidR="001566B7" w:rsidRPr="00A47B52">
        <w:rPr>
          <w:rFonts w:ascii="Times New Roman" w:eastAsia="Calibri" w:hAnsi="Times New Roman" w:cs="Times New Roman"/>
          <w:sz w:val="32"/>
          <w:szCs w:val="32"/>
        </w:rPr>
        <w:t xml:space="preserve"> дел об административных правонарушениях и 36 уголовных дел. Общая сумма наложенных штрафных санкций составила более </w:t>
      </w:r>
      <w:r w:rsidR="008455E3" w:rsidRPr="00A47B52">
        <w:rPr>
          <w:rFonts w:ascii="Times New Roman" w:eastAsia="Calibri" w:hAnsi="Times New Roman" w:cs="Times New Roman"/>
          <w:sz w:val="32"/>
          <w:szCs w:val="32"/>
        </w:rPr>
        <w:t>138</w:t>
      </w:r>
      <w:r w:rsidR="001566B7" w:rsidRPr="00A47B52">
        <w:rPr>
          <w:rFonts w:ascii="Times New Roman" w:eastAsia="Calibri" w:hAnsi="Times New Roman" w:cs="Times New Roman"/>
          <w:sz w:val="32"/>
          <w:szCs w:val="32"/>
        </w:rPr>
        <w:t xml:space="preserve"> мл</w:t>
      </w:r>
      <w:r w:rsidR="008455E3" w:rsidRPr="00A47B52">
        <w:rPr>
          <w:rFonts w:ascii="Times New Roman" w:eastAsia="Calibri" w:hAnsi="Times New Roman" w:cs="Times New Roman"/>
          <w:sz w:val="32"/>
          <w:szCs w:val="32"/>
        </w:rPr>
        <w:t>н.</w:t>
      </w:r>
      <w:r w:rsidR="001566B7" w:rsidRPr="00A47B52">
        <w:rPr>
          <w:rFonts w:ascii="Times New Roman" w:eastAsia="Calibri" w:hAnsi="Times New Roman" w:cs="Times New Roman"/>
          <w:sz w:val="32"/>
          <w:szCs w:val="32"/>
        </w:rPr>
        <w:t xml:space="preserve"> руб.</w:t>
      </w:r>
    </w:p>
    <w:p w:rsidR="00481E58" w:rsidRPr="00A47B52" w:rsidRDefault="001566B7" w:rsidP="00E72A57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В федеральный бюджет было перечислено по всем видам таможенных платежей </w:t>
      </w:r>
      <w:r w:rsidR="008455E3" w:rsidRPr="00A47B52">
        <w:rPr>
          <w:rFonts w:ascii="Times New Roman" w:eastAsia="Calibri" w:hAnsi="Times New Roman" w:cs="Times New Roman"/>
          <w:sz w:val="32"/>
          <w:szCs w:val="32"/>
        </w:rPr>
        <w:t>более 246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млрд рублей, что </w:t>
      </w:r>
      <w:r w:rsidR="008455E3" w:rsidRPr="00A47B52">
        <w:rPr>
          <w:rFonts w:ascii="Times New Roman" w:eastAsia="Calibri" w:hAnsi="Times New Roman" w:cs="Times New Roman"/>
          <w:sz w:val="32"/>
          <w:szCs w:val="32"/>
        </w:rPr>
        <w:t>в 3 раза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больше, чем </w:t>
      </w:r>
      <w:r w:rsidR="008455E3" w:rsidRPr="00A47B52">
        <w:rPr>
          <w:rFonts w:ascii="Times New Roman" w:eastAsia="Calibri" w:hAnsi="Times New Roman" w:cs="Times New Roman"/>
          <w:sz w:val="32"/>
          <w:szCs w:val="32"/>
        </w:rPr>
        <w:t>в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20</w:t>
      </w:r>
      <w:r w:rsidR="008455E3" w:rsidRPr="00A47B52">
        <w:rPr>
          <w:rFonts w:ascii="Times New Roman" w:eastAsia="Calibri" w:hAnsi="Times New Roman" w:cs="Times New Roman"/>
          <w:sz w:val="32"/>
          <w:szCs w:val="32"/>
        </w:rPr>
        <w:t>20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год</w:t>
      </w:r>
      <w:r w:rsidR="008455E3" w:rsidRPr="00A47B52">
        <w:rPr>
          <w:rFonts w:ascii="Times New Roman" w:eastAsia="Calibri" w:hAnsi="Times New Roman" w:cs="Times New Roman"/>
          <w:sz w:val="32"/>
          <w:szCs w:val="32"/>
        </w:rPr>
        <w:t>у</w:t>
      </w:r>
      <w:r w:rsidR="0018522A" w:rsidRPr="00A47B52">
        <w:rPr>
          <w:rFonts w:ascii="Times New Roman" w:eastAsia="Calibri" w:hAnsi="Times New Roman" w:cs="Times New Roman"/>
          <w:sz w:val="32"/>
          <w:szCs w:val="32"/>
        </w:rPr>
        <w:t>.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Оформлено около </w:t>
      </w:r>
      <w:r w:rsidR="00592628" w:rsidRPr="00A47B52">
        <w:rPr>
          <w:rFonts w:ascii="Times New Roman" w:eastAsia="Calibri" w:hAnsi="Times New Roman" w:cs="Times New Roman"/>
          <w:sz w:val="32"/>
          <w:szCs w:val="32"/>
        </w:rPr>
        <w:t>163 тыс. деклараций на товары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. Общий объем экспортно-импортных операций по декларациям на товары составил </w:t>
      </w:r>
      <w:r w:rsidR="00592628" w:rsidRPr="00A47B52">
        <w:rPr>
          <w:rFonts w:ascii="Times New Roman" w:eastAsia="Calibri" w:hAnsi="Times New Roman" w:cs="Times New Roman"/>
          <w:sz w:val="32"/>
          <w:szCs w:val="32"/>
        </w:rPr>
        <w:t>28,6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млрд долларов США</w:t>
      </w:r>
      <w:r w:rsidR="00592628" w:rsidRPr="00A47B52">
        <w:rPr>
          <w:rFonts w:ascii="Times New Roman" w:eastAsia="Calibri" w:hAnsi="Times New Roman" w:cs="Times New Roman"/>
          <w:sz w:val="32"/>
          <w:szCs w:val="32"/>
        </w:rPr>
        <w:t>.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481E58" w:rsidRPr="00A47B52">
        <w:rPr>
          <w:rFonts w:ascii="Times New Roman" w:eastAsia="Calibri" w:hAnsi="Times New Roman" w:cs="Times New Roman"/>
          <w:sz w:val="32"/>
          <w:szCs w:val="32"/>
        </w:rPr>
        <w:t>Основными странами-поставщиками товаров, импортируемых в РФ в регионе деятельности Новороссийской таможни, в 20</w:t>
      </w:r>
      <w:r w:rsidR="00634552" w:rsidRPr="00A47B52">
        <w:rPr>
          <w:rFonts w:ascii="Times New Roman" w:eastAsia="Calibri" w:hAnsi="Times New Roman" w:cs="Times New Roman"/>
          <w:sz w:val="32"/>
          <w:szCs w:val="32"/>
        </w:rPr>
        <w:t>2</w:t>
      </w:r>
      <w:r w:rsidR="00DE19E0" w:rsidRPr="00A47B52">
        <w:rPr>
          <w:rFonts w:ascii="Times New Roman" w:eastAsia="Calibri" w:hAnsi="Times New Roman" w:cs="Times New Roman"/>
          <w:sz w:val="32"/>
          <w:szCs w:val="32"/>
        </w:rPr>
        <w:t>1</w:t>
      </w:r>
      <w:r w:rsidR="00481E58" w:rsidRPr="00A47B52">
        <w:rPr>
          <w:rFonts w:ascii="Times New Roman" w:eastAsia="Calibri" w:hAnsi="Times New Roman" w:cs="Times New Roman"/>
          <w:sz w:val="32"/>
          <w:szCs w:val="32"/>
        </w:rPr>
        <w:t xml:space="preserve"> год</w:t>
      </w:r>
      <w:r w:rsidR="00634552" w:rsidRPr="00A47B52">
        <w:rPr>
          <w:rFonts w:ascii="Times New Roman" w:eastAsia="Calibri" w:hAnsi="Times New Roman" w:cs="Times New Roman"/>
          <w:sz w:val="32"/>
          <w:szCs w:val="32"/>
        </w:rPr>
        <w:t>у</w:t>
      </w:r>
      <w:r w:rsidR="00481E58" w:rsidRPr="00A47B52">
        <w:rPr>
          <w:rFonts w:ascii="Times New Roman" w:eastAsia="Calibri" w:hAnsi="Times New Roman" w:cs="Times New Roman"/>
          <w:sz w:val="32"/>
          <w:szCs w:val="32"/>
        </w:rPr>
        <w:t xml:space="preserve"> стали Турция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(38%)</w:t>
      </w:r>
      <w:r w:rsidR="00481E58" w:rsidRPr="00A47B52">
        <w:rPr>
          <w:rFonts w:ascii="Times New Roman" w:eastAsia="Calibri" w:hAnsi="Times New Roman" w:cs="Times New Roman"/>
          <w:sz w:val="32"/>
          <w:szCs w:val="32"/>
        </w:rPr>
        <w:t xml:space="preserve">, 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Китай (22%), </w:t>
      </w:r>
      <w:r w:rsidR="00481E58" w:rsidRPr="00A47B52">
        <w:rPr>
          <w:rFonts w:ascii="Times New Roman" w:eastAsia="Calibri" w:hAnsi="Times New Roman" w:cs="Times New Roman"/>
          <w:sz w:val="32"/>
          <w:szCs w:val="32"/>
        </w:rPr>
        <w:t>Египет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(11%)</w:t>
      </w:r>
      <w:r w:rsidR="00481E58" w:rsidRPr="00A47B52">
        <w:rPr>
          <w:rFonts w:ascii="Times New Roman" w:eastAsia="Calibri" w:hAnsi="Times New Roman" w:cs="Times New Roman"/>
          <w:sz w:val="32"/>
          <w:szCs w:val="32"/>
        </w:rPr>
        <w:t>, Израиль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(9%)</w:t>
      </w:r>
      <w:r w:rsidR="00481E58" w:rsidRPr="00A47B52">
        <w:rPr>
          <w:rFonts w:ascii="Times New Roman" w:eastAsia="Calibri" w:hAnsi="Times New Roman" w:cs="Times New Roman"/>
          <w:sz w:val="32"/>
          <w:szCs w:val="32"/>
        </w:rPr>
        <w:t xml:space="preserve">. Доля прочих стран (104 страны) составляет </w:t>
      </w:r>
      <w:r w:rsidR="00C91503" w:rsidRPr="00A47B52">
        <w:rPr>
          <w:rFonts w:ascii="Times New Roman" w:eastAsia="Calibri" w:hAnsi="Times New Roman" w:cs="Times New Roman"/>
          <w:sz w:val="32"/>
          <w:szCs w:val="32"/>
        </w:rPr>
        <w:t>2</w:t>
      </w:r>
      <w:r w:rsidR="00481E58" w:rsidRPr="00A47B52">
        <w:rPr>
          <w:rFonts w:ascii="Times New Roman" w:eastAsia="Calibri" w:hAnsi="Times New Roman" w:cs="Times New Roman"/>
          <w:sz w:val="32"/>
          <w:szCs w:val="32"/>
        </w:rPr>
        <w:t>0%.</w:t>
      </w:r>
    </w:p>
    <w:p w:rsidR="00481E58" w:rsidRPr="00A47B52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47B52">
        <w:rPr>
          <w:rFonts w:ascii="Times New Roman" w:eastAsia="Calibri" w:hAnsi="Times New Roman" w:cs="Times New Roman"/>
          <w:sz w:val="32"/>
          <w:szCs w:val="32"/>
        </w:rPr>
        <w:t>Наибольшие доли среди стран-получателей российского экспорта, по данным Новороссийской таможни, приходятся на, Турцию</w:t>
      </w:r>
      <w:r w:rsidR="00C91503" w:rsidRPr="00A47B52">
        <w:rPr>
          <w:rFonts w:ascii="Times New Roman" w:eastAsia="Calibri" w:hAnsi="Times New Roman" w:cs="Times New Roman"/>
          <w:sz w:val="32"/>
          <w:szCs w:val="32"/>
        </w:rPr>
        <w:t xml:space="preserve"> (19%)</w:t>
      </w:r>
      <w:r w:rsidR="001566B7" w:rsidRPr="00A47B52">
        <w:rPr>
          <w:rFonts w:ascii="Times New Roman" w:eastAsia="Calibri" w:hAnsi="Times New Roman" w:cs="Times New Roman"/>
          <w:sz w:val="32"/>
          <w:szCs w:val="32"/>
        </w:rPr>
        <w:t>,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Китай</w:t>
      </w:r>
      <w:r w:rsidR="00C91503" w:rsidRPr="00A47B52">
        <w:rPr>
          <w:rFonts w:ascii="Times New Roman" w:eastAsia="Calibri" w:hAnsi="Times New Roman" w:cs="Times New Roman"/>
          <w:sz w:val="32"/>
          <w:szCs w:val="32"/>
        </w:rPr>
        <w:t xml:space="preserve"> (15%)</w:t>
      </w:r>
      <w:r w:rsidR="001566B7" w:rsidRPr="00A47B52">
        <w:rPr>
          <w:rFonts w:ascii="Times New Roman" w:eastAsia="Calibri" w:hAnsi="Times New Roman" w:cs="Times New Roman"/>
          <w:sz w:val="32"/>
          <w:szCs w:val="32"/>
        </w:rPr>
        <w:t>,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C91503" w:rsidRPr="00A47B52">
        <w:rPr>
          <w:rFonts w:ascii="Times New Roman" w:eastAsia="Calibri" w:hAnsi="Times New Roman" w:cs="Times New Roman"/>
          <w:sz w:val="32"/>
          <w:szCs w:val="32"/>
        </w:rPr>
        <w:t>Украина (10%), Пакистан (6%), Израиль (4%), Индия (4%)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. На долю остальных стран в экспорте (139 стран) приходится </w:t>
      </w:r>
      <w:r w:rsidR="00147A55" w:rsidRPr="00A47B52">
        <w:rPr>
          <w:rFonts w:ascii="Times New Roman" w:eastAsia="Calibri" w:hAnsi="Times New Roman" w:cs="Times New Roman"/>
          <w:sz w:val="32"/>
          <w:szCs w:val="32"/>
        </w:rPr>
        <w:t>42</w:t>
      </w:r>
      <w:r w:rsidRPr="00A47B52">
        <w:rPr>
          <w:rFonts w:ascii="Times New Roman" w:eastAsia="Calibri" w:hAnsi="Times New Roman" w:cs="Times New Roman"/>
          <w:sz w:val="32"/>
          <w:szCs w:val="32"/>
        </w:rPr>
        <w:t>%.</w:t>
      </w:r>
    </w:p>
    <w:p w:rsidR="00481E58" w:rsidRPr="00A47B52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47B52">
        <w:rPr>
          <w:rFonts w:ascii="Times New Roman" w:eastAsia="Calibri" w:hAnsi="Times New Roman" w:cs="Times New Roman"/>
          <w:sz w:val="32"/>
          <w:szCs w:val="32"/>
        </w:rPr>
        <w:t>Экспортно-импортные операции в регионе деятельности Новороссийской таможни в течение года осуществили более 3 тыс.  участников внешнеэкономической деятельности.</w:t>
      </w:r>
    </w:p>
    <w:p w:rsidR="00481E58" w:rsidRPr="00A47B52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47B52">
        <w:rPr>
          <w:rFonts w:ascii="Times New Roman" w:eastAsia="Calibri" w:hAnsi="Times New Roman" w:cs="Times New Roman"/>
          <w:sz w:val="32"/>
          <w:szCs w:val="32"/>
        </w:rPr>
        <w:t>Само географическое расположение порта Новороссийск обуславливает специфику грузов, перемещаемых через порт. </w:t>
      </w:r>
    </w:p>
    <w:p w:rsidR="00481E58" w:rsidRPr="00A47B52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47B52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Основу экспортной продукции </w:t>
      </w:r>
      <w:r w:rsidR="00EA5430" w:rsidRPr="00A47B52">
        <w:rPr>
          <w:rFonts w:ascii="Times New Roman" w:eastAsia="Calibri" w:hAnsi="Times New Roman" w:cs="Times New Roman"/>
          <w:sz w:val="32"/>
          <w:szCs w:val="32"/>
        </w:rPr>
        <w:t xml:space="preserve">(без учета нефти и нефтепродуктов) </w:t>
      </w:r>
      <w:r w:rsidRPr="00A47B52">
        <w:rPr>
          <w:rFonts w:ascii="Times New Roman" w:eastAsia="Calibri" w:hAnsi="Times New Roman" w:cs="Times New Roman"/>
          <w:sz w:val="32"/>
          <w:szCs w:val="32"/>
        </w:rPr>
        <w:t>составили</w:t>
      </w:r>
      <w:r w:rsidR="008D658B" w:rsidRPr="00A47B52">
        <w:rPr>
          <w:rFonts w:ascii="Times New Roman" w:eastAsia="Calibri" w:hAnsi="Times New Roman" w:cs="Times New Roman"/>
          <w:sz w:val="32"/>
          <w:szCs w:val="32"/>
        </w:rPr>
        <w:t>: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продовольственные товары и сырье для их производства, черные и цветные металлы и изделия из них, </w:t>
      </w:r>
      <w:r w:rsidR="00147A55" w:rsidRPr="00A47B52">
        <w:rPr>
          <w:rFonts w:ascii="Times New Roman" w:eastAsia="Calibri" w:hAnsi="Times New Roman" w:cs="Times New Roman"/>
          <w:sz w:val="32"/>
          <w:szCs w:val="32"/>
        </w:rPr>
        <w:t>удобрения</w:t>
      </w:r>
      <w:r w:rsidR="00593D4D" w:rsidRPr="00A47B52">
        <w:rPr>
          <w:rFonts w:ascii="Times New Roman" w:eastAsia="Calibri" w:hAnsi="Times New Roman" w:cs="Times New Roman"/>
          <w:sz w:val="32"/>
          <w:szCs w:val="32"/>
        </w:rPr>
        <w:t>.</w:t>
      </w:r>
    </w:p>
    <w:p w:rsidR="00481E58" w:rsidRPr="00A47B52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47B52">
        <w:rPr>
          <w:rFonts w:ascii="Times New Roman" w:eastAsia="Calibri" w:hAnsi="Times New Roman" w:cs="Times New Roman"/>
          <w:sz w:val="32"/>
          <w:szCs w:val="32"/>
        </w:rPr>
        <w:t>Основу импорт</w:t>
      </w:r>
      <w:r w:rsidR="00FB0825" w:rsidRPr="00A47B52">
        <w:rPr>
          <w:rFonts w:ascii="Times New Roman" w:eastAsia="Calibri" w:hAnsi="Times New Roman" w:cs="Times New Roman"/>
          <w:sz w:val="32"/>
          <w:szCs w:val="32"/>
        </w:rPr>
        <w:t>а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составил</w:t>
      </w:r>
      <w:r w:rsidR="00BE697D" w:rsidRPr="00A47B52">
        <w:rPr>
          <w:rFonts w:ascii="Times New Roman" w:eastAsia="Calibri" w:hAnsi="Times New Roman" w:cs="Times New Roman"/>
          <w:sz w:val="32"/>
          <w:szCs w:val="32"/>
        </w:rPr>
        <w:t>и</w:t>
      </w:r>
      <w:r w:rsidR="008D658B" w:rsidRPr="00A47B52">
        <w:rPr>
          <w:rFonts w:ascii="Times New Roman" w:eastAsia="Calibri" w:hAnsi="Times New Roman" w:cs="Times New Roman"/>
          <w:sz w:val="32"/>
          <w:szCs w:val="32"/>
        </w:rPr>
        <w:t>: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8D658B" w:rsidRPr="00A47B52">
        <w:rPr>
          <w:rFonts w:ascii="Times New Roman" w:eastAsia="Calibri" w:hAnsi="Times New Roman" w:cs="Times New Roman"/>
          <w:sz w:val="32"/>
          <w:szCs w:val="32"/>
        </w:rPr>
        <w:t>фрукты и овощи, строительные материалы, химические продукты</w:t>
      </w:r>
      <w:r w:rsidR="00BE697D" w:rsidRPr="00A47B52">
        <w:rPr>
          <w:rFonts w:ascii="Times New Roman" w:eastAsia="Calibri" w:hAnsi="Times New Roman" w:cs="Times New Roman"/>
          <w:sz w:val="32"/>
          <w:szCs w:val="32"/>
        </w:rPr>
        <w:t>.</w:t>
      </w:r>
    </w:p>
    <w:p w:rsidR="00481E58" w:rsidRPr="00481E58" w:rsidRDefault="00481E58" w:rsidP="00481E58">
      <w:pPr>
        <w:spacing w:after="160" w:line="259" w:lineRule="auto"/>
        <w:ind w:left="426" w:right="394"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A47B52">
        <w:rPr>
          <w:rFonts w:ascii="Times New Roman" w:eastAsia="Calibri" w:hAnsi="Times New Roman" w:cs="Times New Roman"/>
          <w:sz w:val="32"/>
          <w:szCs w:val="32"/>
        </w:rPr>
        <w:t>Основными задачами на 202</w:t>
      </w:r>
      <w:r w:rsidR="007A213B" w:rsidRPr="00A47B52">
        <w:rPr>
          <w:rFonts w:ascii="Times New Roman" w:eastAsia="Calibri" w:hAnsi="Times New Roman" w:cs="Times New Roman"/>
          <w:sz w:val="32"/>
          <w:szCs w:val="32"/>
        </w:rPr>
        <w:t>1</w:t>
      </w:r>
      <w:r w:rsidRPr="00A47B52">
        <w:rPr>
          <w:rFonts w:ascii="Times New Roman" w:eastAsia="Calibri" w:hAnsi="Times New Roman" w:cs="Times New Roman"/>
          <w:sz w:val="32"/>
          <w:szCs w:val="32"/>
        </w:rPr>
        <w:t xml:space="preserve"> год являются: обеспечение полного поступления доходов в федеральный бюджет, охрана объектов интеллектуальной собственности, максимальное содействие внешнеторговой деятельности.</w:t>
      </w:r>
    </w:p>
    <w:p w:rsidR="00481E58" w:rsidRDefault="00481E5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481E58" w:rsidRPr="003B5842" w:rsidRDefault="00481E58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2501CB" w:rsidRPr="003B5842" w:rsidRDefault="002501CB" w:rsidP="005E089D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D2F2B" w:rsidRPr="003B5842" w:rsidRDefault="001D2F2B" w:rsidP="00E36CF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36CFC" w:rsidRPr="00E724FE" w:rsidRDefault="00E36CFC" w:rsidP="00E36CF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B7413" w:rsidRPr="003B5842" w:rsidRDefault="00AB7413" w:rsidP="001B7C4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B7C4F" w:rsidRPr="003B5842" w:rsidRDefault="001B7C4F" w:rsidP="001B7C4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47A55" w:rsidRDefault="00147A55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147A55" w:rsidRDefault="00147A55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147A55" w:rsidRDefault="00147A55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147A55" w:rsidRDefault="00147A55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8D658B" w:rsidRDefault="008D658B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8D658B" w:rsidRDefault="008D658B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47B52" w:rsidRDefault="00A47B52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47B52" w:rsidRDefault="00A47B52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47B52" w:rsidRDefault="00A47B52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47B52" w:rsidRDefault="00A47B52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47B52" w:rsidRDefault="00A47B52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47B52" w:rsidRDefault="00A47B52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EA514D" w:rsidRDefault="00B73D88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lastRenderedPageBreak/>
        <w:t>Грузооборот порта Новороссийск</w:t>
      </w:r>
    </w:p>
    <w:p w:rsidR="00C13A8C" w:rsidRPr="00814796" w:rsidRDefault="00B73D88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 </w:t>
      </w:r>
    </w:p>
    <w:tbl>
      <w:tblPr>
        <w:tblW w:w="13553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7"/>
        <w:gridCol w:w="3118"/>
        <w:gridCol w:w="1985"/>
        <w:gridCol w:w="1843"/>
        <w:gridCol w:w="1700"/>
      </w:tblGrid>
      <w:tr w:rsidR="00434B8A" w:rsidRPr="00434B8A" w:rsidTr="00596E85">
        <w:trPr>
          <w:trHeight w:val="101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EA514D" w:rsidP="00CF4661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Вид (</w:t>
            </w:r>
            <w:r w:rsidR="001A03B4"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) груза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1A03B4" w:rsidP="00CF4661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E724FE" w:rsidP="001B709F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1B709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1A03B4"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E724FE" w:rsidP="001B709F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236D5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1B709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="001A03B4"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1A03B4" w:rsidP="00A02F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236D56" w:rsidRPr="00434B8A" w:rsidTr="002525C6">
        <w:trPr>
          <w:cantSplit/>
          <w:trHeight w:val="421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236D56" w:rsidRPr="00596E85" w:rsidRDefault="00236D56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b/>
                <w:sz w:val="32"/>
                <w:szCs w:val="32"/>
              </w:rPr>
              <w:t>ВСЕГО грузов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b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136796,8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142501,3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104,2</w:t>
            </w:r>
          </w:p>
        </w:tc>
      </w:tr>
      <w:tr w:rsidR="00236D56" w:rsidRPr="00434B8A" w:rsidTr="002525C6">
        <w:trPr>
          <w:cantSplit/>
          <w:trHeight w:val="467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236D56" w:rsidRPr="00596E85" w:rsidRDefault="00236D56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Сух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ие </w:t>
            </w: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грузы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43675,9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41825,8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95,8</w:t>
            </w:r>
          </w:p>
        </w:tc>
      </w:tr>
      <w:tr w:rsidR="00236D56" w:rsidRPr="00434B8A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596E85" w:rsidRDefault="00236D56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Навалочные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грузы, </w:t>
            </w:r>
            <w:r w:rsidRPr="00E86F59">
              <w:rPr>
                <w:rFonts w:ascii="Times New Roman" w:hAnsi="Times New Roman" w:cs="Times New Roman"/>
                <w:sz w:val="32"/>
                <w:szCs w:val="32"/>
              </w:rPr>
              <w:t>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7083,9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7097,8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100,2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236D56" w:rsidP="00236D5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Руда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A47B52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4816,4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A47B52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3792,7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A47B52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78,7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236D56" w:rsidP="00236D5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Уголь, кокс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A47B52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1229,8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A47B52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1224,9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A47B52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99,6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236D56" w:rsidP="00236D5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Мин. Удобрения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A47B52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787,6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A47B52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1272,1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A47B52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161,5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236D56" w:rsidP="00236D5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Прочие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A47B52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250,1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A47B52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808,1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A47B52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323,1</w:t>
            </w:r>
          </w:p>
        </w:tc>
      </w:tr>
      <w:tr w:rsidR="00236D56" w:rsidRPr="00434B8A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596E85" w:rsidRDefault="00236D56" w:rsidP="0010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Насыпные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грузы, </w:t>
            </w:r>
            <w:r w:rsidR="001005E3">
              <w:rPr>
                <w:rFonts w:ascii="Times New Roman" w:hAnsi="Times New Roman" w:cs="Times New Roman"/>
                <w:sz w:val="32"/>
                <w:szCs w:val="32"/>
              </w:rPr>
              <w:t>зерно</w:t>
            </w:r>
            <w:r w:rsidRPr="00E86F59"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16852,1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14007,4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83,1</w:t>
            </w:r>
          </w:p>
        </w:tc>
      </w:tr>
      <w:tr w:rsidR="00236D56" w:rsidRPr="00434B8A" w:rsidTr="00EA514D">
        <w:trPr>
          <w:cantSplit/>
          <w:trHeight w:val="469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596E85" w:rsidRDefault="00236D56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Лесные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грузы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51,3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21,9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42,7</w:t>
            </w:r>
          </w:p>
        </w:tc>
      </w:tr>
      <w:tr w:rsidR="00236D56" w:rsidRPr="00434B8A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596E85" w:rsidRDefault="00236D56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Генеральные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грузы, </w:t>
            </w:r>
            <w:r w:rsidRPr="00E86F59">
              <w:rPr>
                <w:rFonts w:ascii="Times New Roman" w:hAnsi="Times New Roman" w:cs="Times New Roman"/>
                <w:sz w:val="32"/>
                <w:szCs w:val="32"/>
              </w:rPr>
              <w:t>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10619,6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10896,3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102,6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236D56" w:rsidP="00236D5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Черные металлы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9117,3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9385,5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102,9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236D56" w:rsidP="00236D5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Цветные металлы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799,9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630,6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78,8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317069" w:rsidP="00317069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r</w:t>
            </w:r>
            <w:r w:rsidR="001005E3">
              <w:rPr>
                <w:rFonts w:ascii="Times New Roman" w:hAnsi="Times New Roman" w:cs="Times New Roman"/>
                <w:i/>
                <w:sz w:val="32"/>
                <w:szCs w:val="32"/>
              </w:rPr>
              <w:t>о-</w:t>
            </w:r>
            <w: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r</w:t>
            </w:r>
            <w:r w:rsidR="001005E3">
              <w:rPr>
                <w:rFonts w:ascii="Times New Roman" w:hAnsi="Times New Roman" w:cs="Times New Roman"/>
                <w:i/>
                <w:sz w:val="32"/>
                <w:szCs w:val="32"/>
              </w:rPr>
              <w:t>о грузы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30,9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68,7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222,6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236D56" w:rsidP="00236D5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Тарно-штучные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100,0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119,8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119,8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236D56" w:rsidP="00236D5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Рефгрузы</w:t>
            </w:r>
            <w:proofErr w:type="spellEnd"/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139,5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301,3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216,0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236D56" w:rsidP="00236D5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Прочие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432,1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390,4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90,4</w:t>
            </w:r>
          </w:p>
        </w:tc>
      </w:tr>
      <w:tr w:rsidR="00236D56" w:rsidRPr="00434B8A" w:rsidTr="00EA514D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596E85" w:rsidRDefault="00236D56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 xml:space="preserve">Контейнеры,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(в тыс. тонн)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9068,9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9802,4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EAF1DD" w:themeFill="accent3" w:themeFillTint="33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108,1</w:t>
            </w:r>
          </w:p>
        </w:tc>
      </w:tr>
      <w:tr w:rsidR="00236D56" w:rsidRPr="00434B8A" w:rsidTr="002525C6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236D56" w:rsidRPr="00596E85" w:rsidRDefault="00236D56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6E85">
              <w:rPr>
                <w:rFonts w:ascii="Times New Roman" w:hAnsi="Times New Roman" w:cs="Times New Roman"/>
                <w:sz w:val="32"/>
                <w:szCs w:val="32"/>
              </w:rPr>
              <w:t>Наливные грузы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Pr="00E86F59">
              <w:rPr>
                <w:rFonts w:ascii="Times New Roman" w:hAnsi="Times New Roman" w:cs="Times New Roman"/>
                <w:sz w:val="32"/>
                <w:szCs w:val="32"/>
              </w:rPr>
              <w:t>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93120,9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236D56" w:rsidRPr="006B4256" w:rsidRDefault="001B709F" w:rsidP="00E87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100675,5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BD4B4" w:themeFill="accent6" w:themeFillTint="66"/>
            <w:vAlign w:val="center"/>
          </w:tcPr>
          <w:p w:rsidR="00236D56" w:rsidRPr="006B4256" w:rsidRDefault="001B709F" w:rsidP="00DE5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108,1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236D56" w:rsidP="00236D5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Нефть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74786,3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80419,1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107,5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236D56" w:rsidP="00236D5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Нефтепродукты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16993,6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19189,4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112,9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236D56" w:rsidP="00236D5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Пищевые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604,2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364,8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60,4</w:t>
            </w:r>
          </w:p>
        </w:tc>
      </w:tr>
      <w:tr w:rsidR="00236D56" w:rsidRPr="00434B8A" w:rsidTr="00596E85">
        <w:trPr>
          <w:cantSplit/>
          <w:trHeight w:val="463"/>
        </w:trPr>
        <w:tc>
          <w:tcPr>
            <w:tcW w:w="490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EA514D" w:rsidRDefault="00236D56" w:rsidP="00236D5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A514D">
              <w:rPr>
                <w:rFonts w:ascii="Times New Roman" w:hAnsi="Times New Roman" w:cs="Times New Roman"/>
                <w:i/>
                <w:sz w:val="32"/>
                <w:szCs w:val="32"/>
              </w:rPr>
              <w:t>Химические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596E85" w:rsidRDefault="00236D56" w:rsidP="00236D56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96E8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736,8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702,2</w:t>
            </w:r>
          </w:p>
        </w:tc>
        <w:tc>
          <w:tcPr>
            <w:tcW w:w="17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36D56" w:rsidRPr="006B4256" w:rsidRDefault="001B709F" w:rsidP="00236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95,3</w:t>
            </w:r>
          </w:p>
        </w:tc>
      </w:tr>
    </w:tbl>
    <w:p w:rsidR="00AB7413" w:rsidRPr="003B5842" w:rsidRDefault="00AB7413" w:rsidP="0051633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B7413" w:rsidRPr="003B5842" w:rsidRDefault="00AB7413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02F8A" w:rsidRDefault="00A02F8A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6B4256" w:rsidRDefault="006B4256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A47B52" w:rsidRDefault="00A47B52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9D1008" w:rsidRPr="00BF6F54" w:rsidRDefault="001D45A1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F6F54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lastRenderedPageBreak/>
        <w:t>X</w:t>
      </w:r>
      <w:r w:rsidR="00096C91" w:rsidRPr="00BF6F54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Pr="00BF6F54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</w:t>
      </w:r>
      <w:r w:rsidRPr="00BF6F5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  <w:r w:rsidR="009D1008" w:rsidRPr="00BF6F5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ОСНОВНЫЕ ЭКОНОМИЧЕСКИЕ ПОКАЗАТЕЛИ</w:t>
      </w:r>
    </w:p>
    <w:p w:rsidR="0021470D" w:rsidRPr="003B5842" w:rsidRDefault="0021470D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821" w:type="dxa"/>
        <w:tblInd w:w="-132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7"/>
        <w:gridCol w:w="1843"/>
        <w:gridCol w:w="1559"/>
        <w:gridCol w:w="1418"/>
        <w:gridCol w:w="1114"/>
      </w:tblGrid>
      <w:tr w:rsidR="00BF6F54" w:rsidRPr="00BF6F54" w:rsidTr="00590716">
        <w:trPr>
          <w:tblHeader/>
        </w:trPr>
        <w:tc>
          <w:tcPr>
            <w:tcW w:w="8887" w:type="dxa"/>
            <w:shd w:val="clear" w:color="auto" w:fill="FCE5B6"/>
            <w:tcMar>
              <w:left w:w="108" w:type="dxa"/>
              <w:right w:w="108" w:type="dxa"/>
            </w:tcMar>
            <w:vAlign w:val="center"/>
          </w:tcPr>
          <w:p w:rsidR="009D1008" w:rsidRPr="00BF6F54" w:rsidRDefault="00A86D28" w:rsidP="00A86D2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shd w:val="clear" w:color="auto" w:fill="FCE5B6"/>
            <w:vAlign w:val="center"/>
          </w:tcPr>
          <w:p w:rsidR="009D1008" w:rsidRPr="00BF6F54" w:rsidRDefault="00A86D28" w:rsidP="00A86D2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1559" w:type="dxa"/>
            <w:shd w:val="clear" w:color="auto" w:fill="FCE5B6"/>
            <w:vAlign w:val="center"/>
          </w:tcPr>
          <w:p w:rsidR="009D1008" w:rsidRPr="00BF6F54" w:rsidRDefault="009D1008" w:rsidP="009D1008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</w:t>
            </w:r>
            <w:r w:rsidR="00C0384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</w:t>
            </w:r>
          </w:p>
          <w:p w:rsidR="009D1008" w:rsidRPr="00BF6F54" w:rsidRDefault="009D1008" w:rsidP="009D1008">
            <w:pPr>
              <w:tabs>
                <w:tab w:val="left" w:pos="8280"/>
              </w:tabs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shd w:val="clear" w:color="auto" w:fill="FCE5B6"/>
            <w:vAlign w:val="center"/>
          </w:tcPr>
          <w:p w:rsidR="009D1008" w:rsidRPr="00BF6F54" w:rsidRDefault="009D1008" w:rsidP="009D1008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</w:t>
            </w:r>
            <w:r w:rsidR="00C0384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21</w:t>
            </w: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</w:p>
          <w:p w:rsidR="009D1008" w:rsidRPr="00BF6F54" w:rsidRDefault="009D1008" w:rsidP="009D1008">
            <w:pPr>
              <w:tabs>
                <w:tab w:val="left" w:pos="8280"/>
              </w:tabs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114" w:type="dxa"/>
            <w:shd w:val="clear" w:color="auto" w:fill="FCE5B6"/>
            <w:vAlign w:val="center"/>
          </w:tcPr>
          <w:p w:rsidR="009D1008" w:rsidRPr="00BF6F54" w:rsidRDefault="00A86D28" w:rsidP="005D6D96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те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мп</w:t>
            </w:r>
          </w:p>
          <w:p w:rsidR="009D1008" w:rsidRPr="00BF6F54" w:rsidRDefault="005D6D96" w:rsidP="004038E3">
            <w:pPr>
              <w:tabs>
                <w:tab w:val="left" w:pos="8280"/>
              </w:tabs>
              <w:snapToGrid w:val="0"/>
              <w:spacing w:after="0"/>
              <w:ind w:left="240" w:hanging="204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рост</w:t>
            </w:r>
            <w:r w:rsidR="004038E3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а, 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</w:tr>
      <w:tr w:rsidR="003B5842" w:rsidRPr="003B5842" w:rsidTr="00590716">
        <w:trPr>
          <w:trHeight w:val="480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BF6F54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Малый и средний бизнес</w:t>
            </w:r>
          </w:p>
        </w:tc>
      </w:tr>
      <w:tr w:rsidR="00876DD7" w:rsidRPr="003B5842" w:rsidTr="00590716">
        <w:trPr>
          <w:trHeight w:val="60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6DD7" w:rsidRPr="00FA2450" w:rsidRDefault="00876DD7" w:rsidP="00876DD7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хозяйствующих субъектов, относящихся к категории малого и среднего бизнеса</w:t>
            </w:r>
            <w:r w:rsidRPr="00FA24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– всего,</w:t>
            </w:r>
          </w:p>
          <w:p w:rsidR="00876DD7" w:rsidRPr="00FA2450" w:rsidRDefault="00876DD7" w:rsidP="00876DD7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том числе по категориям:</w:t>
            </w:r>
          </w:p>
        </w:tc>
        <w:tc>
          <w:tcPr>
            <w:tcW w:w="1843" w:type="dxa"/>
            <w:vAlign w:val="center"/>
          </w:tcPr>
          <w:p w:rsidR="00876DD7" w:rsidRPr="00FA2450" w:rsidRDefault="00876DD7" w:rsidP="00876DD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15230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15542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102</w:t>
            </w:r>
          </w:p>
        </w:tc>
      </w:tr>
      <w:tr w:rsidR="00876DD7" w:rsidRPr="003B5842" w:rsidTr="00590716">
        <w:trPr>
          <w:trHeight w:val="47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6DD7" w:rsidRPr="00FA2450" w:rsidRDefault="00876DD7" w:rsidP="00876DD7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а) малые предприятия 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(юридические лица)</w:t>
            </w:r>
          </w:p>
        </w:tc>
        <w:tc>
          <w:tcPr>
            <w:tcW w:w="1843" w:type="dxa"/>
            <w:vAlign w:val="center"/>
          </w:tcPr>
          <w:p w:rsidR="00876DD7" w:rsidRPr="00FA2450" w:rsidRDefault="00876DD7" w:rsidP="00876DD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5373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5125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95,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</w:tr>
      <w:tr w:rsidR="00876DD7" w:rsidRPr="003B5842" w:rsidTr="00590716">
        <w:trPr>
          <w:trHeight w:val="4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6DD7" w:rsidRPr="00FA2450" w:rsidRDefault="00876DD7" w:rsidP="00876DD7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б) средние предприятия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(юридические лица)</w:t>
            </w:r>
          </w:p>
        </w:tc>
        <w:tc>
          <w:tcPr>
            <w:tcW w:w="1843" w:type="dxa"/>
            <w:vAlign w:val="center"/>
          </w:tcPr>
          <w:p w:rsidR="00876DD7" w:rsidRPr="00FA2450" w:rsidRDefault="00876DD7" w:rsidP="00876DD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109,4</w:t>
            </w:r>
          </w:p>
        </w:tc>
      </w:tr>
      <w:tr w:rsidR="00876DD7" w:rsidRPr="003B5842" w:rsidTr="00590716">
        <w:trPr>
          <w:trHeight w:val="4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6DD7" w:rsidRPr="00FA2450" w:rsidRDefault="00876DD7" w:rsidP="00876DD7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в) индивидуальные предприниматели</w:t>
            </w:r>
          </w:p>
        </w:tc>
        <w:tc>
          <w:tcPr>
            <w:tcW w:w="1843" w:type="dxa"/>
            <w:vAlign w:val="center"/>
          </w:tcPr>
          <w:p w:rsidR="00876DD7" w:rsidRPr="00FA2450" w:rsidRDefault="00876DD7" w:rsidP="00876DD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9825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10382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105,7</w:t>
            </w:r>
          </w:p>
        </w:tc>
      </w:tr>
      <w:tr w:rsidR="00876DD7" w:rsidRPr="003B5842" w:rsidTr="00590716">
        <w:trPr>
          <w:trHeight w:val="4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6DD7" w:rsidRDefault="00876DD7" w:rsidP="00876DD7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</w:t>
            </w:r>
            <w:r w:rsidRPr="00B068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амозанятые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(справочно)</w:t>
            </w:r>
          </w:p>
        </w:tc>
        <w:tc>
          <w:tcPr>
            <w:tcW w:w="1843" w:type="dxa"/>
            <w:vAlign w:val="center"/>
          </w:tcPr>
          <w:p w:rsidR="00876DD7" w:rsidRDefault="00876DD7" w:rsidP="00876DD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068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6786</w:t>
            </w: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-</w:t>
            </w:r>
          </w:p>
        </w:tc>
      </w:tr>
      <w:tr w:rsidR="00876DD7" w:rsidRPr="003B5842" w:rsidTr="00590716">
        <w:trPr>
          <w:trHeight w:val="3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6DD7" w:rsidRPr="00FA2450" w:rsidRDefault="00876DD7" w:rsidP="00876DD7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субъектов малого и среднего предпринимательства – получателей поддержки по муниципальной программе развития малого и среднего предпринимательства</w:t>
            </w:r>
          </w:p>
        </w:tc>
        <w:tc>
          <w:tcPr>
            <w:tcW w:w="1843" w:type="dxa"/>
            <w:vAlign w:val="center"/>
          </w:tcPr>
          <w:p w:rsidR="00876DD7" w:rsidRPr="00FA2450" w:rsidRDefault="00876DD7" w:rsidP="00876DD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1523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1891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124,2</w:t>
            </w:r>
          </w:p>
        </w:tc>
      </w:tr>
      <w:tr w:rsidR="00876DD7" w:rsidRPr="003B5842" w:rsidTr="00590716">
        <w:trPr>
          <w:trHeight w:val="3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6DD7" w:rsidRPr="00FA2450" w:rsidRDefault="00876DD7" w:rsidP="00876DD7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предоставленной поддержки по муниципальной программе развития малого и среднего предпринимательства</w:t>
            </w:r>
          </w:p>
        </w:tc>
        <w:tc>
          <w:tcPr>
            <w:tcW w:w="1843" w:type="dxa"/>
            <w:vAlign w:val="center"/>
          </w:tcPr>
          <w:p w:rsidR="00876DD7" w:rsidRPr="00FA2450" w:rsidRDefault="00876DD7" w:rsidP="00876DD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10,22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9,8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95,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</w:t>
            </w:r>
          </w:p>
        </w:tc>
      </w:tr>
      <w:tr w:rsidR="00876DD7" w:rsidRPr="003B5842" w:rsidTr="00590716">
        <w:trPr>
          <w:trHeight w:val="365"/>
        </w:trPr>
        <w:tc>
          <w:tcPr>
            <w:tcW w:w="8887" w:type="dxa"/>
            <w:tcMar>
              <w:left w:w="108" w:type="dxa"/>
              <w:right w:w="108" w:type="dxa"/>
            </w:tcMar>
          </w:tcPr>
          <w:p w:rsidR="00876DD7" w:rsidRPr="00862300" w:rsidRDefault="00876DD7" w:rsidP="00876DD7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 проведено торгов и др. способов размещения заказов</w:t>
            </w:r>
          </w:p>
        </w:tc>
        <w:tc>
          <w:tcPr>
            <w:tcW w:w="1843" w:type="dxa"/>
            <w:vAlign w:val="center"/>
          </w:tcPr>
          <w:p w:rsidR="00876DD7" w:rsidRPr="00862300" w:rsidRDefault="00876DD7" w:rsidP="00876DD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5773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6697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116</w:t>
            </w:r>
          </w:p>
        </w:tc>
      </w:tr>
      <w:tr w:rsidR="00876DD7" w:rsidRPr="003B5842" w:rsidTr="00590716">
        <w:trPr>
          <w:trHeight w:val="80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6DD7" w:rsidRPr="00862300" w:rsidRDefault="00876DD7" w:rsidP="00876DD7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размещения заказов на поставки товаров, выполнение работ, оказание услуг для муниципальных нужд</w:t>
            </w:r>
          </w:p>
        </w:tc>
        <w:tc>
          <w:tcPr>
            <w:tcW w:w="1843" w:type="dxa"/>
            <w:vAlign w:val="center"/>
          </w:tcPr>
          <w:p w:rsidR="00876DD7" w:rsidRPr="00862300" w:rsidRDefault="00876DD7" w:rsidP="00876DD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млрд. руб.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4,6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95,8</w:t>
            </w:r>
          </w:p>
        </w:tc>
      </w:tr>
      <w:tr w:rsidR="00876DD7" w:rsidRPr="003B5842" w:rsidTr="00590716">
        <w:trPr>
          <w:trHeight w:val="365"/>
        </w:trPr>
        <w:tc>
          <w:tcPr>
            <w:tcW w:w="8887" w:type="dxa"/>
            <w:tcMar>
              <w:left w:w="108" w:type="dxa"/>
              <w:right w:w="108" w:type="dxa"/>
            </w:tcMar>
          </w:tcPr>
          <w:p w:rsidR="00876DD7" w:rsidRPr="00862300" w:rsidRDefault="00876DD7" w:rsidP="00876DD7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Объем размещения заказов на поставки товаров, выполнение работ, оказание услуг для муниципальных нужд у субъектов малого предпринимательства</w:t>
            </w:r>
          </w:p>
        </w:tc>
        <w:tc>
          <w:tcPr>
            <w:tcW w:w="1843" w:type="dxa"/>
            <w:vAlign w:val="center"/>
          </w:tcPr>
          <w:p w:rsidR="00876DD7" w:rsidRPr="00862300" w:rsidRDefault="00876DD7" w:rsidP="00876DD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851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1200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6DD7" w:rsidRPr="00876DD7" w:rsidRDefault="00876DD7" w:rsidP="00876D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76DD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141</w:t>
            </w:r>
          </w:p>
        </w:tc>
      </w:tr>
      <w:tr w:rsidR="003B5842" w:rsidRPr="003B5842" w:rsidTr="00590716">
        <w:trPr>
          <w:trHeight w:val="572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BF6F54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Производство товаров и услуг</w:t>
            </w:r>
          </w:p>
        </w:tc>
      </w:tr>
      <w:tr w:rsidR="00236D56" w:rsidRPr="00C16D3E" w:rsidTr="00590716">
        <w:tc>
          <w:tcPr>
            <w:tcW w:w="8887" w:type="dxa"/>
            <w:tcMar>
              <w:left w:w="108" w:type="dxa"/>
              <w:right w:w="108" w:type="dxa"/>
            </w:tcMar>
          </w:tcPr>
          <w:p w:rsidR="00236D56" w:rsidRPr="00C16D3E" w:rsidRDefault="00236D56" w:rsidP="00236D56">
            <w:pPr>
              <w:tabs>
                <w:tab w:val="left" w:pos="8280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Среднесписочная численность работников крупных и средних организаций</w:t>
            </w:r>
          </w:p>
        </w:tc>
        <w:tc>
          <w:tcPr>
            <w:tcW w:w="1843" w:type="dxa"/>
            <w:vAlign w:val="center"/>
          </w:tcPr>
          <w:p w:rsidR="00236D56" w:rsidRPr="00C16D3E" w:rsidRDefault="00236D56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человек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3176A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69,4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69,7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100,5</w:t>
            </w:r>
          </w:p>
        </w:tc>
      </w:tr>
      <w:tr w:rsidR="00236D56" w:rsidRPr="00C16D3E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C16D3E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Фонд начисленной заработной платы работников крупных и средних предприятий </w:t>
            </w:r>
          </w:p>
        </w:tc>
        <w:tc>
          <w:tcPr>
            <w:tcW w:w="1843" w:type="dxa"/>
            <w:vAlign w:val="center"/>
          </w:tcPr>
          <w:p w:rsidR="00236D56" w:rsidRPr="00C16D3E" w:rsidRDefault="00236D56" w:rsidP="00236D56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рублей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4B429E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43 172,2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47 317,3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109,6</w:t>
            </w:r>
          </w:p>
        </w:tc>
      </w:tr>
      <w:tr w:rsidR="00236D56" w:rsidRPr="00FB25A7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FB25A7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25A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промышленных организаций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(на конец года)</w:t>
            </w:r>
          </w:p>
        </w:tc>
        <w:tc>
          <w:tcPr>
            <w:tcW w:w="1843" w:type="dxa"/>
            <w:vAlign w:val="center"/>
          </w:tcPr>
          <w:p w:rsidR="00236D56" w:rsidRPr="00FB25A7" w:rsidRDefault="00236D56" w:rsidP="00236D56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25A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36D56" w:rsidRPr="00A47B52" w:rsidRDefault="00236D56" w:rsidP="00F7528F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48</w:t>
            </w:r>
            <w:r w:rsidR="00F7528F"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490</w:t>
            </w:r>
          </w:p>
        </w:tc>
        <w:tc>
          <w:tcPr>
            <w:tcW w:w="1114" w:type="dxa"/>
            <w:vAlign w:val="center"/>
          </w:tcPr>
          <w:p w:rsidR="00236D56" w:rsidRPr="00A47B52" w:rsidRDefault="0088027F" w:rsidP="00AC340D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100,</w:t>
            </w:r>
            <w:r w:rsidR="00AC340D"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</w:t>
            </w:r>
          </w:p>
        </w:tc>
      </w:tr>
      <w:tr w:rsidR="00236D56" w:rsidRPr="00C16D3E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C16D3E" w:rsidRDefault="00236D56" w:rsidP="00236D56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отгруженных товаров собственного производства, выполненных работ и услуг собственными силами по отдельным видам экономической деятельности (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C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, 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D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, 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E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) по крупным и средним предприятиям промышленного комплекса, всего,</w:t>
            </w:r>
          </w:p>
          <w:p w:rsidR="00236D56" w:rsidRPr="00C16D3E" w:rsidRDefault="00236D56" w:rsidP="00236D56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 по видам экономической деятельности:</w:t>
            </w:r>
          </w:p>
        </w:tc>
        <w:tc>
          <w:tcPr>
            <w:tcW w:w="1843" w:type="dxa"/>
            <w:vAlign w:val="center"/>
          </w:tcPr>
          <w:p w:rsidR="00236D56" w:rsidRPr="00C16D3E" w:rsidRDefault="00236D56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48 303,5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54 472,9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112,8</w:t>
            </w:r>
          </w:p>
        </w:tc>
      </w:tr>
      <w:tr w:rsidR="00236D56" w:rsidRPr="00C16D3E" w:rsidTr="00590716">
        <w:trPr>
          <w:trHeight w:val="58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C16D3E" w:rsidRDefault="00236D56" w:rsidP="00236D56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В. Добыча полезных ископаемых</w:t>
            </w:r>
          </w:p>
        </w:tc>
        <w:tc>
          <w:tcPr>
            <w:tcW w:w="1843" w:type="dxa"/>
            <w:vAlign w:val="center"/>
          </w:tcPr>
          <w:p w:rsidR="00236D56" w:rsidRPr="00C16D3E" w:rsidRDefault="00236D56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280,3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444,4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158,5</w:t>
            </w:r>
          </w:p>
        </w:tc>
      </w:tr>
      <w:tr w:rsidR="00236D56" w:rsidRPr="00C16D3E" w:rsidTr="00590716">
        <w:trPr>
          <w:trHeight w:val="58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C16D3E" w:rsidRDefault="00236D56" w:rsidP="00236D56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С. Обрабатывающие производства</w:t>
            </w:r>
          </w:p>
        </w:tc>
        <w:tc>
          <w:tcPr>
            <w:tcW w:w="1843" w:type="dxa"/>
            <w:vAlign w:val="center"/>
          </w:tcPr>
          <w:p w:rsidR="00236D56" w:rsidRPr="00C16D3E" w:rsidRDefault="00236D56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43 775,5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48 613,1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111,1</w:t>
            </w:r>
          </w:p>
        </w:tc>
      </w:tr>
      <w:tr w:rsidR="00236D56" w:rsidRPr="00C16D3E" w:rsidTr="00590716">
        <w:trPr>
          <w:trHeight w:val="60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C16D3E" w:rsidRDefault="00236D56" w:rsidP="00236D56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lastRenderedPageBreak/>
              <w:t>D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Обеспечение электроэнергией, газом и паром; кондиционирование воздуха</w:t>
            </w:r>
          </w:p>
        </w:tc>
        <w:tc>
          <w:tcPr>
            <w:tcW w:w="1843" w:type="dxa"/>
            <w:vAlign w:val="center"/>
          </w:tcPr>
          <w:p w:rsidR="00236D56" w:rsidRPr="00C16D3E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1 891,7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2 041,2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0C1E6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107,9</w:t>
            </w:r>
          </w:p>
        </w:tc>
      </w:tr>
      <w:tr w:rsidR="00236D56" w:rsidRPr="00C16D3E" w:rsidTr="00590716">
        <w:trPr>
          <w:trHeight w:val="60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C16D3E" w:rsidRDefault="00236D56" w:rsidP="00236D56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E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843" w:type="dxa"/>
            <w:vAlign w:val="center"/>
          </w:tcPr>
          <w:p w:rsidR="00236D56" w:rsidRPr="00C16D3E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2 356,0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3 374,2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236D5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143,2</w:t>
            </w:r>
          </w:p>
        </w:tc>
      </w:tr>
      <w:tr w:rsidR="00F873C5" w:rsidRPr="00C16D3E" w:rsidTr="00590716">
        <w:trPr>
          <w:trHeight w:val="88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F873C5" w:rsidRPr="00C16D3E" w:rsidRDefault="00F873C5" w:rsidP="00F873C5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видов промышленной продукции в натуральном выражении:</w:t>
            </w:r>
          </w:p>
        </w:tc>
        <w:tc>
          <w:tcPr>
            <w:tcW w:w="1843" w:type="dxa"/>
          </w:tcPr>
          <w:p w:rsidR="00F873C5" w:rsidRPr="00C16D3E" w:rsidRDefault="00F873C5" w:rsidP="00F873C5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F873C5" w:rsidRPr="00A47B52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F873C5" w:rsidRPr="00A47B52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F873C5" w:rsidRPr="00A47B52" w:rsidRDefault="00F873C5" w:rsidP="00F873C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236D56" w:rsidRPr="003B5842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Цемент всего</w:t>
            </w:r>
          </w:p>
        </w:tc>
        <w:tc>
          <w:tcPr>
            <w:tcW w:w="1843" w:type="dxa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5 836,2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DE2FBB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6 313,6</w:t>
            </w:r>
            <w:r w:rsidR="00DE2FBB"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1114" w:type="dxa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108,2</w:t>
            </w:r>
          </w:p>
        </w:tc>
      </w:tr>
      <w:tr w:rsidR="00236D56" w:rsidRPr="003B5842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Полуфабрикаты из нелегированной стали</w:t>
            </w:r>
          </w:p>
        </w:tc>
        <w:tc>
          <w:tcPr>
            <w:tcW w:w="1843" w:type="dxa"/>
            <w:vAlign w:val="center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342,6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245,7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71,7</w:t>
            </w:r>
          </w:p>
        </w:tc>
      </w:tr>
      <w:tr w:rsidR="00236D56" w:rsidRPr="003B5842" w:rsidTr="00590716">
        <w:trPr>
          <w:trHeight w:val="45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Обувь</w:t>
            </w:r>
          </w:p>
        </w:tc>
        <w:tc>
          <w:tcPr>
            <w:tcW w:w="1843" w:type="dxa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пар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1 425,0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1 488,0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104,42</w:t>
            </w:r>
          </w:p>
        </w:tc>
      </w:tr>
      <w:tr w:rsidR="00236D56" w:rsidRPr="003B5842" w:rsidTr="00590716">
        <w:trPr>
          <w:trHeight w:val="45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Хлеб и хлебобулочные изделия</w:t>
            </w:r>
          </w:p>
        </w:tc>
        <w:tc>
          <w:tcPr>
            <w:tcW w:w="1843" w:type="dxa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6 695,5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6 598,4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98,6</w:t>
            </w:r>
          </w:p>
        </w:tc>
      </w:tr>
      <w:tr w:rsidR="00236D56" w:rsidRPr="003B5842" w:rsidTr="00590716">
        <w:trPr>
          <w:trHeight w:val="47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Кондитерские изделия</w:t>
            </w:r>
          </w:p>
        </w:tc>
        <w:tc>
          <w:tcPr>
            <w:tcW w:w="1843" w:type="dxa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522,8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543,9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104,0</w:t>
            </w:r>
          </w:p>
        </w:tc>
      </w:tr>
      <w:tr w:rsidR="00236D56" w:rsidRPr="003B5842" w:rsidTr="00590716">
        <w:trPr>
          <w:trHeight w:val="46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Колбасные изделия</w:t>
            </w:r>
          </w:p>
        </w:tc>
        <w:tc>
          <w:tcPr>
            <w:tcW w:w="1843" w:type="dxa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454,6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11,4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2,5</w:t>
            </w:r>
          </w:p>
        </w:tc>
      </w:tr>
      <w:tr w:rsidR="00236D56" w:rsidRPr="003B5842" w:rsidTr="00590716">
        <w:trPr>
          <w:trHeight w:val="44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Полуфабрикаты мясные</w:t>
            </w:r>
          </w:p>
        </w:tc>
        <w:tc>
          <w:tcPr>
            <w:tcW w:w="1843" w:type="dxa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510,3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1 064,8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0C1E62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208,7</w:t>
            </w:r>
          </w:p>
        </w:tc>
      </w:tr>
      <w:tr w:rsidR="00236D56" w:rsidRPr="003B5842" w:rsidTr="00590716">
        <w:trPr>
          <w:trHeight w:val="46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Мука</w:t>
            </w:r>
          </w:p>
        </w:tc>
        <w:tc>
          <w:tcPr>
            <w:tcW w:w="1843" w:type="dxa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29 019,9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30 071,3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103,6</w:t>
            </w:r>
          </w:p>
        </w:tc>
      </w:tr>
      <w:tr w:rsidR="00236D56" w:rsidRPr="003B5842" w:rsidTr="00590716">
        <w:trPr>
          <w:trHeight w:val="45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Пиво</w:t>
            </w:r>
          </w:p>
        </w:tc>
        <w:tc>
          <w:tcPr>
            <w:tcW w:w="1843" w:type="dxa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дал.</w:t>
            </w:r>
          </w:p>
        </w:tc>
        <w:tc>
          <w:tcPr>
            <w:tcW w:w="1559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701,9</w:t>
            </w:r>
          </w:p>
        </w:tc>
        <w:tc>
          <w:tcPr>
            <w:tcW w:w="1418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722,8</w:t>
            </w:r>
          </w:p>
        </w:tc>
        <w:tc>
          <w:tcPr>
            <w:tcW w:w="1114" w:type="dxa"/>
            <w:vAlign w:val="center"/>
          </w:tcPr>
          <w:p w:rsidR="00236D56" w:rsidRPr="00A47B52" w:rsidRDefault="00AC340D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103,0</w:t>
            </w:r>
          </w:p>
        </w:tc>
      </w:tr>
      <w:tr w:rsidR="00236D56" w:rsidRPr="003B5842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Рыба и продукты рыбные переработанные и консервированные</w:t>
            </w:r>
          </w:p>
        </w:tc>
        <w:tc>
          <w:tcPr>
            <w:tcW w:w="1843" w:type="dxa"/>
            <w:vAlign w:val="center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236D56" w:rsidRPr="00A47B52" w:rsidRDefault="00236D56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64,1</w:t>
            </w:r>
          </w:p>
        </w:tc>
        <w:tc>
          <w:tcPr>
            <w:tcW w:w="1418" w:type="dxa"/>
            <w:vAlign w:val="center"/>
          </w:tcPr>
          <w:p w:rsidR="00236D56" w:rsidRPr="00A47B52" w:rsidRDefault="00DE2FBB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73,1</w:t>
            </w:r>
          </w:p>
        </w:tc>
        <w:tc>
          <w:tcPr>
            <w:tcW w:w="1114" w:type="dxa"/>
            <w:vAlign w:val="center"/>
          </w:tcPr>
          <w:p w:rsidR="00236D56" w:rsidRPr="00A47B52" w:rsidRDefault="00DE2FBB" w:rsidP="000C1E62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114</w:t>
            </w:r>
            <w:r w:rsidR="006B58CE"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,0</w:t>
            </w:r>
          </w:p>
        </w:tc>
      </w:tr>
      <w:tr w:rsidR="00236D56" w:rsidRPr="003B5842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Мясо и субпродукты пищевые домашней птицы</w:t>
            </w:r>
          </w:p>
        </w:tc>
        <w:tc>
          <w:tcPr>
            <w:tcW w:w="1843" w:type="dxa"/>
            <w:vAlign w:val="center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vAlign w:val="center"/>
          </w:tcPr>
          <w:p w:rsidR="00236D56" w:rsidRPr="00A47B52" w:rsidRDefault="006B58CE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217,1</w:t>
            </w:r>
          </w:p>
        </w:tc>
        <w:tc>
          <w:tcPr>
            <w:tcW w:w="1418" w:type="dxa"/>
            <w:vAlign w:val="center"/>
          </w:tcPr>
          <w:p w:rsidR="00236D56" w:rsidRPr="00A47B52" w:rsidRDefault="006B58CE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160,0</w:t>
            </w:r>
          </w:p>
        </w:tc>
        <w:tc>
          <w:tcPr>
            <w:tcW w:w="1114" w:type="dxa"/>
            <w:vAlign w:val="center"/>
          </w:tcPr>
          <w:p w:rsidR="00236D56" w:rsidRPr="00A47B52" w:rsidRDefault="006B58CE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73,7</w:t>
            </w:r>
          </w:p>
        </w:tc>
      </w:tr>
      <w:tr w:rsidR="00236D56" w:rsidRPr="003B5842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Конструкции и детали сборные железобетонные</w:t>
            </w:r>
          </w:p>
        </w:tc>
        <w:tc>
          <w:tcPr>
            <w:tcW w:w="1843" w:type="dxa"/>
            <w:vAlign w:val="center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тыс. </w:t>
            </w:r>
            <w:proofErr w:type="spellStart"/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куб.м</w:t>
            </w:r>
            <w:proofErr w:type="spellEnd"/>
          </w:p>
        </w:tc>
        <w:tc>
          <w:tcPr>
            <w:tcW w:w="1559" w:type="dxa"/>
            <w:vAlign w:val="center"/>
          </w:tcPr>
          <w:p w:rsidR="00236D56" w:rsidRPr="00A47B52" w:rsidRDefault="006B58CE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2,2</w:t>
            </w:r>
          </w:p>
        </w:tc>
        <w:tc>
          <w:tcPr>
            <w:tcW w:w="1418" w:type="dxa"/>
            <w:vAlign w:val="center"/>
          </w:tcPr>
          <w:p w:rsidR="00236D56" w:rsidRPr="00A47B52" w:rsidRDefault="006B58CE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0,8</w:t>
            </w:r>
          </w:p>
        </w:tc>
        <w:tc>
          <w:tcPr>
            <w:tcW w:w="1114" w:type="dxa"/>
            <w:vAlign w:val="center"/>
          </w:tcPr>
          <w:p w:rsidR="00236D56" w:rsidRPr="00A47B52" w:rsidRDefault="006B58CE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36,8</w:t>
            </w:r>
          </w:p>
        </w:tc>
      </w:tr>
      <w:tr w:rsidR="00236D56" w:rsidRPr="003B5842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Товарный бетон</w:t>
            </w:r>
          </w:p>
        </w:tc>
        <w:tc>
          <w:tcPr>
            <w:tcW w:w="1843" w:type="dxa"/>
            <w:vAlign w:val="center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тыс. </w:t>
            </w:r>
            <w:proofErr w:type="spellStart"/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куб.м</w:t>
            </w:r>
            <w:proofErr w:type="spellEnd"/>
          </w:p>
        </w:tc>
        <w:tc>
          <w:tcPr>
            <w:tcW w:w="1559" w:type="dxa"/>
            <w:vAlign w:val="center"/>
          </w:tcPr>
          <w:p w:rsidR="00236D56" w:rsidRPr="00A47B52" w:rsidRDefault="006B58CE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43,7</w:t>
            </w:r>
          </w:p>
        </w:tc>
        <w:tc>
          <w:tcPr>
            <w:tcW w:w="1418" w:type="dxa"/>
            <w:vAlign w:val="center"/>
          </w:tcPr>
          <w:p w:rsidR="00236D56" w:rsidRPr="00A47B52" w:rsidRDefault="006B58CE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308,2</w:t>
            </w:r>
          </w:p>
        </w:tc>
        <w:tc>
          <w:tcPr>
            <w:tcW w:w="1114" w:type="dxa"/>
            <w:vAlign w:val="center"/>
          </w:tcPr>
          <w:p w:rsidR="00236D56" w:rsidRPr="00A47B52" w:rsidRDefault="006B58CE" w:rsidP="000C1E62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705,0</w:t>
            </w:r>
          </w:p>
        </w:tc>
      </w:tr>
      <w:tr w:rsidR="00236D56" w:rsidRPr="003B5842" w:rsidTr="00590716">
        <w:trPr>
          <w:trHeight w:val="45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36D56" w:rsidRPr="00452FC1" w:rsidRDefault="00236D56" w:rsidP="00236D5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Плитка тротуарная</w:t>
            </w:r>
          </w:p>
        </w:tc>
        <w:tc>
          <w:tcPr>
            <w:tcW w:w="1843" w:type="dxa"/>
            <w:vAlign w:val="center"/>
          </w:tcPr>
          <w:p w:rsidR="00236D56" w:rsidRPr="00452FC1" w:rsidRDefault="00236D56" w:rsidP="00236D56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proofErr w:type="spellStart"/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тыс.кв.м</w:t>
            </w:r>
            <w:proofErr w:type="spellEnd"/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1559" w:type="dxa"/>
            <w:vAlign w:val="center"/>
          </w:tcPr>
          <w:p w:rsidR="00236D56" w:rsidRPr="00A47B52" w:rsidRDefault="006B58CE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446,7</w:t>
            </w:r>
          </w:p>
        </w:tc>
        <w:tc>
          <w:tcPr>
            <w:tcW w:w="1418" w:type="dxa"/>
            <w:vAlign w:val="center"/>
          </w:tcPr>
          <w:p w:rsidR="00236D56" w:rsidRPr="00A47B52" w:rsidRDefault="006B58CE" w:rsidP="00236D56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491,5</w:t>
            </w:r>
          </w:p>
        </w:tc>
        <w:tc>
          <w:tcPr>
            <w:tcW w:w="1114" w:type="dxa"/>
            <w:vAlign w:val="center"/>
          </w:tcPr>
          <w:p w:rsidR="00236D56" w:rsidRPr="00A47B52" w:rsidRDefault="006B58CE" w:rsidP="000C1E62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110,0</w:t>
            </w:r>
          </w:p>
        </w:tc>
      </w:tr>
      <w:tr w:rsidR="003B5842" w:rsidRPr="003B5842" w:rsidTr="00590716">
        <w:trPr>
          <w:trHeight w:val="611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49655C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Транспорт</w:t>
            </w:r>
          </w:p>
        </w:tc>
      </w:tr>
      <w:tr w:rsidR="008A526D" w:rsidRPr="0049655C" w:rsidTr="00590716">
        <w:trPr>
          <w:trHeight w:val="102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A526D" w:rsidRPr="0049655C" w:rsidRDefault="008A526D" w:rsidP="008A526D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услуг по транспортировке и хранению, выполненных крупными и средними организациями транспортного комплекса, всего,</w:t>
            </w:r>
          </w:p>
          <w:p w:rsidR="008A526D" w:rsidRPr="0049655C" w:rsidRDefault="008A526D" w:rsidP="008A526D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по видам экономической деятельности: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8A526D" w:rsidRPr="0049655C" w:rsidRDefault="008A526D" w:rsidP="008A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264 650,6</w:t>
            </w:r>
          </w:p>
        </w:tc>
        <w:tc>
          <w:tcPr>
            <w:tcW w:w="1418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275 060,0</w:t>
            </w:r>
          </w:p>
        </w:tc>
        <w:tc>
          <w:tcPr>
            <w:tcW w:w="1114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103,9</w:t>
            </w:r>
          </w:p>
        </w:tc>
      </w:tr>
      <w:tr w:rsidR="008A526D" w:rsidRPr="0049655C" w:rsidTr="00590716">
        <w:trPr>
          <w:trHeight w:val="53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A526D" w:rsidRPr="0049655C" w:rsidRDefault="008A526D" w:rsidP="008A526D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деятельность сухопутного транспорта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8A526D" w:rsidRPr="0049655C" w:rsidRDefault="008A526D" w:rsidP="008A526D">
            <w:pPr>
              <w:shd w:val="clear" w:color="auto" w:fill="FFFFFF"/>
              <w:spacing w:after="0" w:line="240" w:lineRule="auto"/>
              <w:jc w:val="center"/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8A526D" w:rsidRPr="00A47B52" w:rsidRDefault="008A526D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168</w:t>
            </w:r>
            <w:r w:rsidR="008B6009"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553,9</w:t>
            </w:r>
          </w:p>
        </w:tc>
        <w:tc>
          <w:tcPr>
            <w:tcW w:w="1418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174 030,5</w:t>
            </w:r>
          </w:p>
        </w:tc>
        <w:tc>
          <w:tcPr>
            <w:tcW w:w="1114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103,2</w:t>
            </w:r>
          </w:p>
        </w:tc>
      </w:tr>
      <w:tr w:rsidR="008A526D" w:rsidRPr="0049655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A526D" w:rsidRPr="00D47D6A" w:rsidRDefault="008A526D" w:rsidP="008A526D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47D6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транспортирование по трубам нефти и нефтепродуктов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8A526D" w:rsidRPr="00D47D6A" w:rsidRDefault="008A526D" w:rsidP="008A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47D6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168 175,5</w:t>
            </w:r>
          </w:p>
        </w:tc>
        <w:tc>
          <w:tcPr>
            <w:tcW w:w="1418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173 717,8</w:t>
            </w:r>
          </w:p>
        </w:tc>
        <w:tc>
          <w:tcPr>
            <w:tcW w:w="1114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103,3</w:t>
            </w:r>
          </w:p>
        </w:tc>
      </w:tr>
      <w:tr w:rsidR="008A526D" w:rsidRPr="0049655C" w:rsidTr="00590716">
        <w:trPr>
          <w:trHeight w:val="46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A526D" w:rsidRPr="0049655C" w:rsidRDefault="008A526D" w:rsidP="008A526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деятельность водного транспорта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8A526D" w:rsidRPr="0049655C" w:rsidRDefault="008A526D" w:rsidP="008A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8A526D" w:rsidRPr="00A47B52" w:rsidRDefault="008A526D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901,0</w:t>
            </w:r>
          </w:p>
        </w:tc>
        <w:tc>
          <w:tcPr>
            <w:tcW w:w="1418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1 646,6</w:t>
            </w:r>
          </w:p>
        </w:tc>
        <w:tc>
          <w:tcPr>
            <w:tcW w:w="1114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182,7</w:t>
            </w:r>
          </w:p>
        </w:tc>
      </w:tr>
      <w:tr w:rsidR="008A526D" w:rsidRPr="0049655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A526D" w:rsidRPr="0049655C" w:rsidRDefault="008A526D" w:rsidP="008A526D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складское хозяйство и вспомогательная транспортная деятельность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8A526D" w:rsidRPr="0049655C" w:rsidRDefault="008A526D" w:rsidP="008A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8A526D" w:rsidRPr="00A47B52" w:rsidRDefault="008A526D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87</w:t>
            </w:r>
            <w:r w:rsidR="008B6009"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798,6</w:t>
            </w:r>
          </w:p>
        </w:tc>
        <w:tc>
          <w:tcPr>
            <w:tcW w:w="1418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99 136,1</w:t>
            </w:r>
          </w:p>
        </w:tc>
        <w:tc>
          <w:tcPr>
            <w:tcW w:w="1114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112,9</w:t>
            </w:r>
          </w:p>
        </w:tc>
      </w:tr>
      <w:tr w:rsidR="008A526D" w:rsidRPr="0049655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A526D" w:rsidRPr="0049655C" w:rsidRDefault="008A526D" w:rsidP="008A526D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деятельность почтовой связи и курьерская деятельность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8A526D" w:rsidRPr="0049655C" w:rsidRDefault="008A526D" w:rsidP="008A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8A526D" w:rsidRPr="00A47B52" w:rsidRDefault="008A526D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7</w:t>
            </w:r>
            <w:r w:rsidR="008B6009"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397,6</w:t>
            </w:r>
          </w:p>
        </w:tc>
        <w:tc>
          <w:tcPr>
            <w:tcW w:w="1418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246,8</w:t>
            </w:r>
          </w:p>
        </w:tc>
        <w:tc>
          <w:tcPr>
            <w:tcW w:w="1114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3,3</w:t>
            </w:r>
          </w:p>
        </w:tc>
      </w:tr>
      <w:tr w:rsidR="008A526D" w:rsidRPr="001A544F" w:rsidTr="00590716">
        <w:trPr>
          <w:trHeight w:val="44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A526D" w:rsidRPr="00927CBA" w:rsidRDefault="008A526D" w:rsidP="008A526D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предприятий транспорта, всего (на конец года),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8A526D" w:rsidRPr="00927CBA" w:rsidRDefault="008A526D" w:rsidP="008A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1 423</w:t>
            </w:r>
          </w:p>
        </w:tc>
        <w:tc>
          <w:tcPr>
            <w:tcW w:w="1418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1 584</w:t>
            </w:r>
          </w:p>
        </w:tc>
        <w:tc>
          <w:tcPr>
            <w:tcW w:w="1114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111,3</w:t>
            </w:r>
          </w:p>
        </w:tc>
      </w:tr>
      <w:tr w:rsidR="008A526D" w:rsidRPr="00E51E1B" w:rsidTr="00590716">
        <w:trPr>
          <w:trHeight w:val="22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A526D" w:rsidRPr="00E51E1B" w:rsidRDefault="008A526D" w:rsidP="008A526D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предприятий транспорта, осуществляющих пассажирские перевозки, всего,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8A526D" w:rsidRPr="00E51E1B" w:rsidRDefault="008A526D" w:rsidP="008A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8A526D" w:rsidRPr="00A47B52" w:rsidRDefault="008A526D" w:rsidP="008B60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  <w:r w:rsidR="008B6009" w:rsidRPr="00A47B52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418" w:type="dxa"/>
            <w:vAlign w:val="center"/>
          </w:tcPr>
          <w:p w:rsidR="008A526D" w:rsidRPr="00A47B52" w:rsidRDefault="008B6009" w:rsidP="008A52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164</w:t>
            </w:r>
          </w:p>
        </w:tc>
        <w:tc>
          <w:tcPr>
            <w:tcW w:w="1114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98,8</w:t>
            </w:r>
          </w:p>
        </w:tc>
      </w:tr>
      <w:tr w:rsidR="008A526D" w:rsidRPr="00E51E1B" w:rsidTr="00590716">
        <w:trPr>
          <w:trHeight w:val="47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A526D" w:rsidRPr="00E51E1B" w:rsidRDefault="008A526D" w:rsidP="008A526D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автобусных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8A526D" w:rsidRPr="00E51E1B" w:rsidRDefault="008A526D" w:rsidP="008A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8A526D" w:rsidRPr="00A47B52" w:rsidRDefault="008B6009" w:rsidP="008A52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418" w:type="dxa"/>
            <w:vAlign w:val="center"/>
          </w:tcPr>
          <w:p w:rsidR="008A526D" w:rsidRPr="00A47B52" w:rsidRDefault="008B6009" w:rsidP="008A52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114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8A526D" w:rsidRPr="00E51E1B" w:rsidTr="00590716">
        <w:trPr>
          <w:trHeight w:val="46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A526D" w:rsidRPr="00E51E1B" w:rsidRDefault="008A526D" w:rsidP="008A526D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таксомоторных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8A526D" w:rsidRPr="00E51E1B" w:rsidRDefault="008A526D" w:rsidP="008A526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8A526D" w:rsidRPr="00A47B52" w:rsidRDefault="008A526D" w:rsidP="008A52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162</w:t>
            </w:r>
          </w:p>
        </w:tc>
        <w:tc>
          <w:tcPr>
            <w:tcW w:w="1418" w:type="dxa"/>
            <w:vAlign w:val="center"/>
          </w:tcPr>
          <w:p w:rsidR="008A526D" w:rsidRPr="00A47B52" w:rsidRDefault="008B6009" w:rsidP="008A52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160</w:t>
            </w:r>
          </w:p>
        </w:tc>
        <w:tc>
          <w:tcPr>
            <w:tcW w:w="1114" w:type="dxa"/>
            <w:vAlign w:val="center"/>
          </w:tcPr>
          <w:p w:rsidR="008A526D" w:rsidRPr="00A47B52" w:rsidRDefault="008B6009" w:rsidP="008A526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98,8</w:t>
            </w:r>
          </w:p>
        </w:tc>
      </w:tr>
      <w:tr w:rsidR="00384189" w:rsidRPr="00BA0C65" w:rsidTr="00590716">
        <w:trPr>
          <w:trHeight w:val="46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84189" w:rsidRPr="0073115D" w:rsidRDefault="00384189" w:rsidP="00384189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грузовых автомобилей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384189" w:rsidRPr="0073115D" w:rsidRDefault="00384189" w:rsidP="00384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384189" w:rsidRPr="00A47B52" w:rsidRDefault="00384189" w:rsidP="00384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15 879</w:t>
            </w:r>
          </w:p>
        </w:tc>
        <w:tc>
          <w:tcPr>
            <w:tcW w:w="1418" w:type="dxa"/>
            <w:vAlign w:val="center"/>
          </w:tcPr>
          <w:p w:rsidR="00384189" w:rsidRPr="00A47B52" w:rsidRDefault="00384189" w:rsidP="00384189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15346</w:t>
            </w:r>
          </w:p>
        </w:tc>
        <w:tc>
          <w:tcPr>
            <w:tcW w:w="1114" w:type="dxa"/>
            <w:vAlign w:val="center"/>
          </w:tcPr>
          <w:p w:rsidR="00384189" w:rsidRPr="00A47B52" w:rsidRDefault="00384189" w:rsidP="003841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96,6</w:t>
            </w:r>
          </w:p>
        </w:tc>
      </w:tr>
      <w:tr w:rsidR="00384189" w:rsidRPr="00BA0C65" w:rsidTr="00590716">
        <w:trPr>
          <w:trHeight w:val="45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84189" w:rsidRPr="0073115D" w:rsidRDefault="00384189" w:rsidP="00384189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автобусов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384189" w:rsidRPr="0073115D" w:rsidRDefault="00384189" w:rsidP="00384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384189" w:rsidRPr="00A47B52" w:rsidRDefault="00384189" w:rsidP="00384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2328</w:t>
            </w:r>
          </w:p>
        </w:tc>
        <w:tc>
          <w:tcPr>
            <w:tcW w:w="1418" w:type="dxa"/>
            <w:vAlign w:val="center"/>
          </w:tcPr>
          <w:p w:rsidR="00384189" w:rsidRPr="00A47B52" w:rsidRDefault="00384189" w:rsidP="00384189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2328</w:t>
            </w:r>
          </w:p>
        </w:tc>
        <w:tc>
          <w:tcPr>
            <w:tcW w:w="1114" w:type="dxa"/>
            <w:vAlign w:val="center"/>
          </w:tcPr>
          <w:p w:rsidR="00384189" w:rsidRPr="00A47B52" w:rsidRDefault="00384189" w:rsidP="003841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384189" w:rsidRPr="00E51E1B" w:rsidTr="00590716">
        <w:trPr>
          <w:trHeight w:val="47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троллейбусов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384189" w:rsidRPr="00A47B52" w:rsidRDefault="00384189" w:rsidP="00384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46</w:t>
            </w:r>
          </w:p>
        </w:tc>
        <w:tc>
          <w:tcPr>
            <w:tcW w:w="1418" w:type="dxa"/>
            <w:vAlign w:val="center"/>
          </w:tcPr>
          <w:p w:rsidR="00384189" w:rsidRPr="00A47B52" w:rsidRDefault="00384189" w:rsidP="00384189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64</w:t>
            </w:r>
          </w:p>
        </w:tc>
        <w:tc>
          <w:tcPr>
            <w:tcW w:w="1114" w:type="dxa"/>
            <w:vAlign w:val="center"/>
          </w:tcPr>
          <w:p w:rsidR="00384189" w:rsidRPr="00A47B52" w:rsidRDefault="00384189" w:rsidP="003841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139</w:t>
            </w:r>
          </w:p>
        </w:tc>
      </w:tr>
      <w:tr w:rsidR="00384189" w:rsidRPr="00E51E1B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ind w:right="29" w:hanging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состоящих на учете в предприятиях автобусов, предназначенных для обслуживания регулярных маршрутов муниципального образования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384189" w:rsidRPr="00A47B52" w:rsidRDefault="00384189" w:rsidP="00384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528</w:t>
            </w:r>
          </w:p>
        </w:tc>
        <w:tc>
          <w:tcPr>
            <w:tcW w:w="1418" w:type="dxa"/>
            <w:vAlign w:val="center"/>
          </w:tcPr>
          <w:p w:rsidR="00384189" w:rsidRPr="00A47B52" w:rsidRDefault="00384189" w:rsidP="00384189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510</w:t>
            </w:r>
          </w:p>
        </w:tc>
        <w:tc>
          <w:tcPr>
            <w:tcW w:w="1114" w:type="dxa"/>
            <w:vAlign w:val="center"/>
          </w:tcPr>
          <w:p w:rsidR="00384189" w:rsidRPr="00A47B52" w:rsidRDefault="00384189" w:rsidP="003841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96,6</w:t>
            </w:r>
          </w:p>
        </w:tc>
      </w:tr>
      <w:tr w:rsidR="00384189" w:rsidRPr="00E51E1B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ind w:right="45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регулярных автобусных маршрутов, всего, </w:t>
            </w:r>
          </w:p>
          <w:p w:rsidR="00384189" w:rsidRPr="00E51E1B" w:rsidRDefault="00384189" w:rsidP="00384189">
            <w:pPr>
              <w:shd w:val="clear" w:color="auto" w:fill="FFFFFF"/>
              <w:spacing w:after="0" w:line="240" w:lineRule="auto"/>
              <w:ind w:right="45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384189" w:rsidRPr="00A47B52" w:rsidRDefault="00384189" w:rsidP="00384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38</w:t>
            </w:r>
          </w:p>
        </w:tc>
        <w:tc>
          <w:tcPr>
            <w:tcW w:w="1418" w:type="dxa"/>
            <w:vAlign w:val="center"/>
          </w:tcPr>
          <w:p w:rsidR="00384189" w:rsidRPr="00A47B52" w:rsidRDefault="00384189" w:rsidP="00384189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56</w:t>
            </w:r>
          </w:p>
        </w:tc>
        <w:tc>
          <w:tcPr>
            <w:tcW w:w="1114" w:type="dxa"/>
            <w:vAlign w:val="center"/>
          </w:tcPr>
          <w:p w:rsidR="00384189" w:rsidRPr="00A47B52" w:rsidRDefault="00384189" w:rsidP="003841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147,4</w:t>
            </w:r>
          </w:p>
        </w:tc>
      </w:tr>
      <w:tr w:rsidR="00384189" w:rsidRPr="00E51E1B" w:rsidTr="00590716">
        <w:trPr>
          <w:trHeight w:val="52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внутригородских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384189" w:rsidRPr="00A47B52" w:rsidRDefault="00384189" w:rsidP="00384189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1418" w:type="dxa"/>
            <w:vAlign w:val="center"/>
          </w:tcPr>
          <w:p w:rsidR="00384189" w:rsidRPr="00A47B52" w:rsidRDefault="00384189" w:rsidP="00384189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1114" w:type="dxa"/>
            <w:vAlign w:val="center"/>
          </w:tcPr>
          <w:p w:rsidR="00384189" w:rsidRPr="00A47B52" w:rsidRDefault="00384189" w:rsidP="003841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145,2</w:t>
            </w:r>
          </w:p>
        </w:tc>
      </w:tr>
      <w:tr w:rsidR="00384189" w:rsidRPr="00E51E1B" w:rsidTr="00590716">
        <w:trPr>
          <w:trHeight w:val="46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пригородных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384189" w:rsidRPr="00A47B52" w:rsidRDefault="00384189" w:rsidP="00384189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418" w:type="dxa"/>
            <w:vAlign w:val="center"/>
          </w:tcPr>
          <w:p w:rsidR="00384189" w:rsidRPr="00A47B52" w:rsidRDefault="00384189" w:rsidP="00384189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1114" w:type="dxa"/>
            <w:vAlign w:val="center"/>
          </w:tcPr>
          <w:p w:rsidR="00384189" w:rsidRPr="00A47B52" w:rsidRDefault="00384189" w:rsidP="003841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157,1</w:t>
            </w:r>
          </w:p>
        </w:tc>
      </w:tr>
      <w:tr w:rsidR="00384189" w:rsidRPr="00E51E1B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троллейбусных маршрутов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384189" w:rsidRPr="00A47B52" w:rsidRDefault="00384189" w:rsidP="00384189">
            <w:pPr>
              <w:tabs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418" w:type="dxa"/>
            <w:vAlign w:val="center"/>
          </w:tcPr>
          <w:p w:rsidR="00384189" w:rsidRPr="00A47B52" w:rsidRDefault="00384189" w:rsidP="00384189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114" w:type="dxa"/>
            <w:vAlign w:val="center"/>
          </w:tcPr>
          <w:p w:rsidR="00384189" w:rsidRPr="00A47B52" w:rsidRDefault="00384189" w:rsidP="003841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133,3</w:t>
            </w:r>
          </w:p>
        </w:tc>
      </w:tr>
      <w:tr w:rsidR="00384189" w:rsidRPr="00E51E1B" w:rsidTr="00590716">
        <w:trPr>
          <w:trHeight w:val="60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ind w:left="14" w:right="324" w:firstLine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Протяженность троллейбусных линий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384189" w:rsidRPr="00E51E1B" w:rsidRDefault="00384189" w:rsidP="0038418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384189" w:rsidRPr="00A47B52" w:rsidRDefault="00384189" w:rsidP="003841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65</w:t>
            </w:r>
          </w:p>
        </w:tc>
        <w:tc>
          <w:tcPr>
            <w:tcW w:w="1418" w:type="dxa"/>
            <w:vAlign w:val="center"/>
          </w:tcPr>
          <w:p w:rsidR="00384189" w:rsidRPr="00A47B52" w:rsidRDefault="00384189" w:rsidP="00384189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47B52">
              <w:rPr>
                <w:rFonts w:ascii="Times New Roman" w:hAnsi="Times New Roman" w:cs="Times New Roman"/>
                <w:sz w:val="32"/>
                <w:szCs w:val="32"/>
              </w:rPr>
              <w:t>72</w:t>
            </w:r>
          </w:p>
        </w:tc>
        <w:tc>
          <w:tcPr>
            <w:tcW w:w="1114" w:type="dxa"/>
            <w:vAlign w:val="center"/>
          </w:tcPr>
          <w:p w:rsidR="00384189" w:rsidRPr="00A47B52" w:rsidRDefault="00384189" w:rsidP="0038418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110,8</w:t>
            </w:r>
          </w:p>
        </w:tc>
      </w:tr>
      <w:tr w:rsidR="00A97D8C" w:rsidRPr="00487206" w:rsidTr="00590716">
        <w:trPr>
          <w:trHeight w:val="87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97D8C" w:rsidRPr="00487206" w:rsidRDefault="00A97D8C" w:rsidP="00A97D8C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Перевезено (отправлено) грузов крупными и средними предприятиями и организациями всех видов деятельности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97D8C" w:rsidRPr="00487206" w:rsidRDefault="00A97D8C" w:rsidP="00A97D8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A97D8C" w:rsidRPr="00A47B52" w:rsidRDefault="00A97D8C" w:rsidP="008B600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147</w:t>
            </w:r>
            <w:r w:rsidR="008B6009"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 722,8</w:t>
            </w:r>
          </w:p>
        </w:tc>
        <w:tc>
          <w:tcPr>
            <w:tcW w:w="1418" w:type="dxa"/>
            <w:vAlign w:val="center"/>
          </w:tcPr>
          <w:p w:rsidR="00A97D8C" w:rsidRPr="00A47B52" w:rsidRDefault="008B6009" w:rsidP="00A97D8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149 200,0</w:t>
            </w:r>
          </w:p>
        </w:tc>
        <w:tc>
          <w:tcPr>
            <w:tcW w:w="1114" w:type="dxa"/>
            <w:vAlign w:val="center"/>
          </w:tcPr>
          <w:p w:rsidR="00A97D8C" w:rsidRPr="00A47B52" w:rsidRDefault="008B6009" w:rsidP="00A97D8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101,0</w:t>
            </w:r>
          </w:p>
        </w:tc>
      </w:tr>
      <w:tr w:rsidR="00A97D8C" w:rsidRPr="00487206" w:rsidTr="00590716">
        <w:trPr>
          <w:trHeight w:val="59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97D8C" w:rsidRPr="00487206" w:rsidRDefault="00A97D8C" w:rsidP="00A97D8C">
            <w:pPr>
              <w:shd w:val="clear" w:color="auto" w:fill="FFFFFF"/>
              <w:spacing w:after="0" w:line="240" w:lineRule="auto"/>
              <w:ind w:left="7" w:right="619" w:firstLine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автомобильным транспортом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97D8C" w:rsidRPr="00487206" w:rsidRDefault="00A97D8C" w:rsidP="00A97D8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A97D8C" w:rsidRPr="00A47B52" w:rsidRDefault="00A97D8C" w:rsidP="008B600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</w:t>
            </w:r>
            <w:r w:rsidR="008B6009"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99</w:t>
            </w:r>
            <w:r w:rsidR="008B6009"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6,8</w:t>
            </w:r>
          </w:p>
        </w:tc>
        <w:tc>
          <w:tcPr>
            <w:tcW w:w="1418" w:type="dxa"/>
            <w:vAlign w:val="center"/>
          </w:tcPr>
          <w:p w:rsidR="00A97D8C" w:rsidRPr="00A47B52" w:rsidRDefault="008B6009" w:rsidP="00A97D8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6 392,6</w:t>
            </w:r>
          </w:p>
        </w:tc>
        <w:tc>
          <w:tcPr>
            <w:tcW w:w="1114" w:type="dxa"/>
            <w:vAlign w:val="center"/>
          </w:tcPr>
          <w:p w:rsidR="00A97D8C" w:rsidRPr="00A47B52" w:rsidRDefault="008B6009" w:rsidP="00A97D8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106,6</w:t>
            </w:r>
          </w:p>
        </w:tc>
      </w:tr>
      <w:tr w:rsidR="00A97D8C" w:rsidRPr="00487206" w:rsidTr="00590716">
        <w:trPr>
          <w:trHeight w:val="75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97D8C" w:rsidRPr="00487206" w:rsidRDefault="00A97D8C" w:rsidP="00A97D8C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Перевезено пассажиров крупными и средними предприятиями и организациями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97D8C" w:rsidRPr="00487206" w:rsidRDefault="00A97D8C" w:rsidP="00A97D8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человек</w:t>
            </w:r>
          </w:p>
        </w:tc>
        <w:tc>
          <w:tcPr>
            <w:tcW w:w="1559" w:type="dxa"/>
            <w:vAlign w:val="center"/>
          </w:tcPr>
          <w:p w:rsidR="00A97D8C" w:rsidRPr="00A47B52" w:rsidRDefault="008B6009" w:rsidP="00A97D8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22,9</w:t>
            </w:r>
          </w:p>
        </w:tc>
        <w:tc>
          <w:tcPr>
            <w:tcW w:w="1418" w:type="dxa"/>
            <w:vAlign w:val="center"/>
          </w:tcPr>
          <w:p w:rsidR="00A97D8C" w:rsidRPr="00A47B52" w:rsidRDefault="008B6009" w:rsidP="00A97D8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20,6</w:t>
            </w:r>
          </w:p>
        </w:tc>
        <w:tc>
          <w:tcPr>
            <w:tcW w:w="1114" w:type="dxa"/>
            <w:vAlign w:val="center"/>
          </w:tcPr>
          <w:p w:rsidR="00A97D8C" w:rsidRPr="00A47B52" w:rsidRDefault="008B6009" w:rsidP="00A97D8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90,0</w:t>
            </w:r>
          </w:p>
        </w:tc>
      </w:tr>
      <w:tr w:rsidR="003B5842" w:rsidRPr="003B5842" w:rsidTr="00590716">
        <w:trPr>
          <w:trHeight w:val="607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830530" w:rsidRDefault="009655F0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 w:themeColor="text1"/>
                <w:kern w:val="1"/>
                <w:sz w:val="32"/>
                <w:szCs w:val="32"/>
                <w:lang w:eastAsia="ar-SA"/>
              </w:rPr>
            </w:pPr>
            <w:r w:rsidRPr="00830530">
              <w:rPr>
                <w:rFonts w:ascii="Times New Roman" w:eastAsia="Constantia" w:hAnsi="Times New Roman" w:cs="Times New Roman"/>
                <w:b/>
                <w:bCs/>
                <w:color w:val="000000" w:themeColor="text1"/>
                <w:kern w:val="1"/>
                <w:sz w:val="34"/>
                <w:szCs w:val="34"/>
                <w:lang w:eastAsia="ar-SA"/>
              </w:rPr>
              <w:t>Сельское хозяйство</w:t>
            </w:r>
          </w:p>
        </w:tc>
      </w:tr>
      <w:tr w:rsidR="008708E3" w:rsidRPr="003B5842" w:rsidTr="00590716">
        <w:trPr>
          <w:trHeight w:val="57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08E3" w:rsidRPr="00EC19D5" w:rsidRDefault="008708E3" w:rsidP="008708E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сельскохозяйственных производителей, всего,</w:t>
            </w:r>
          </w:p>
          <w:p w:rsidR="008708E3" w:rsidRPr="00EC19D5" w:rsidRDefault="008708E3" w:rsidP="008708E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vAlign w:val="center"/>
          </w:tcPr>
          <w:p w:rsidR="008708E3" w:rsidRPr="00EC19D5" w:rsidRDefault="008708E3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08E3" w:rsidRPr="00A47B52" w:rsidRDefault="0053103A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16 890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08E3" w:rsidRPr="00A47B52" w:rsidRDefault="008B6009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16 098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08E3" w:rsidRPr="00A47B52" w:rsidRDefault="0053103A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95,3</w:t>
            </w:r>
          </w:p>
        </w:tc>
      </w:tr>
      <w:tr w:rsidR="008708E3" w:rsidRPr="003B5842" w:rsidTr="00590716">
        <w:trPr>
          <w:trHeight w:val="53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08E3" w:rsidRPr="00EC19D5" w:rsidRDefault="008708E3" w:rsidP="008708E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крупные и средние </w:t>
            </w:r>
            <w:proofErr w:type="spellStart"/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сельхозорганизации</w:t>
            </w:r>
            <w:proofErr w:type="spellEnd"/>
          </w:p>
        </w:tc>
        <w:tc>
          <w:tcPr>
            <w:tcW w:w="1843" w:type="dxa"/>
            <w:vAlign w:val="center"/>
          </w:tcPr>
          <w:p w:rsidR="008708E3" w:rsidRPr="00EC19D5" w:rsidRDefault="008708E3" w:rsidP="008708E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08E3" w:rsidRPr="00A47B52" w:rsidRDefault="007642A1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08E3" w:rsidRPr="00A47B52" w:rsidRDefault="007642A1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08E3" w:rsidRPr="00A47B52" w:rsidRDefault="007642A1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66,7</w:t>
            </w:r>
          </w:p>
        </w:tc>
      </w:tr>
      <w:tr w:rsidR="008708E3" w:rsidRPr="003B5842" w:rsidTr="00590716">
        <w:trPr>
          <w:trHeight w:val="63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08E3" w:rsidRPr="00EC19D5" w:rsidRDefault="008708E3" w:rsidP="008708E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малые </w:t>
            </w:r>
            <w:proofErr w:type="spellStart"/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сельхозорганизации</w:t>
            </w:r>
            <w:proofErr w:type="spellEnd"/>
          </w:p>
        </w:tc>
        <w:tc>
          <w:tcPr>
            <w:tcW w:w="1843" w:type="dxa"/>
            <w:vAlign w:val="center"/>
          </w:tcPr>
          <w:p w:rsidR="008708E3" w:rsidRPr="00EC19D5" w:rsidRDefault="008708E3" w:rsidP="008708E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08E3" w:rsidRPr="00A47B52" w:rsidRDefault="008708E3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08E3" w:rsidRPr="00A47B52" w:rsidRDefault="007642A1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43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08E3" w:rsidRPr="00A47B52" w:rsidRDefault="007642A1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97,7</w:t>
            </w:r>
          </w:p>
        </w:tc>
      </w:tr>
      <w:tr w:rsidR="008708E3" w:rsidRPr="003B5842" w:rsidTr="00590716">
        <w:trPr>
          <w:trHeight w:val="50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08E3" w:rsidRPr="00EC19D5" w:rsidRDefault="008708E3" w:rsidP="008708E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крестьянские (фермерские) хозяйства</w:t>
            </w:r>
          </w:p>
        </w:tc>
        <w:tc>
          <w:tcPr>
            <w:tcW w:w="1843" w:type="dxa"/>
            <w:vAlign w:val="center"/>
          </w:tcPr>
          <w:p w:rsidR="008708E3" w:rsidRPr="00EC19D5" w:rsidRDefault="008708E3" w:rsidP="008708E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08E3" w:rsidRPr="00A47B52" w:rsidRDefault="008708E3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08E3" w:rsidRPr="00A47B52" w:rsidRDefault="00A313D3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</w:t>
            </w:r>
            <w:r w:rsidR="007642A1"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08E3" w:rsidRPr="00A47B52" w:rsidRDefault="00A313D3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101,5</w:t>
            </w:r>
          </w:p>
        </w:tc>
      </w:tr>
      <w:tr w:rsidR="008708E3" w:rsidRPr="003B5842" w:rsidTr="00590716">
        <w:trPr>
          <w:trHeight w:val="59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08E3" w:rsidRPr="00EC19D5" w:rsidRDefault="008708E3" w:rsidP="008708E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хозяйства населения (личные подсобные хозяйства)</w:t>
            </w:r>
          </w:p>
        </w:tc>
        <w:tc>
          <w:tcPr>
            <w:tcW w:w="1843" w:type="dxa"/>
            <w:vAlign w:val="center"/>
          </w:tcPr>
          <w:p w:rsidR="008708E3" w:rsidRPr="00EC19D5" w:rsidRDefault="008708E3" w:rsidP="008708E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08E3" w:rsidRPr="00A47B52" w:rsidRDefault="008708E3" w:rsidP="007642A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</w:t>
            </w:r>
            <w:r w:rsidR="007642A1"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708E3" w:rsidRPr="00A47B52" w:rsidRDefault="007642A1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16000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708E3" w:rsidRPr="00A47B52" w:rsidRDefault="007642A1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99,4</w:t>
            </w:r>
          </w:p>
        </w:tc>
      </w:tr>
      <w:tr w:rsidR="00A313D3" w:rsidRPr="00EC19D5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313D3" w:rsidRPr="00EC19D5" w:rsidRDefault="00A313D3" w:rsidP="007A567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Посевные площади, всего, в том числе под:</w:t>
            </w:r>
          </w:p>
        </w:tc>
        <w:tc>
          <w:tcPr>
            <w:tcW w:w="1843" w:type="dxa"/>
            <w:vAlign w:val="center"/>
          </w:tcPr>
          <w:p w:rsidR="00A313D3" w:rsidRPr="00EC19D5" w:rsidRDefault="00A313D3" w:rsidP="00A313D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2201,8</w:t>
            </w:r>
          </w:p>
        </w:tc>
        <w:tc>
          <w:tcPr>
            <w:tcW w:w="1418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2982,3</w:t>
            </w:r>
          </w:p>
        </w:tc>
        <w:tc>
          <w:tcPr>
            <w:tcW w:w="1114" w:type="dxa"/>
            <w:vAlign w:val="center"/>
          </w:tcPr>
          <w:p w:rsidR="00A313D3" w:rsidRPr="00A47B52" w:rsidRDefault="007A5678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135,4</w:t>
            </w:r>
          </w:p>
        </w:tc>
      </w:tr>
      <w:tr w:rsidR="00A313D3" w:rsidRPr="00EC19D5" w:rsidTr="00590716">
        <w:trPr>
          <w:trHeight w:val="46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313D3" w:rsidRPr="00EC19D5" w:rsidRDefault="00A313D3" w:rsidP="00A313D3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зерновые и зернобобовые</w:t>
            </w:r>
          </w:p>
        </w:tc>
        <w:tc>
          <w:tcPr>
            <w:tcW w:w="1843" w:type="dxa"/>
            <w:vAlign w:val="center"/>
          </w:tcPr>
          <w:p w:rsidR="00A313D3" w:rsidRPr="00EC19D5" w:rsidRDefault="00A313D3" w:rsidP="00A313D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326,7</w:t>
            </w:r>
          </w:p>
        </w:tc>
        <w:tc>
          <w:tcPr>
            <w:tcW w:w="1418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725,3</w:t>
            </w:r>
          </w:p>
        </w:tc>
        <w:tc>
          <w:tcPr>
            <w:tcW w:w="1114" w:type="dxa"/>
            <w:vAlign w:val="center"/>
          </w:tcPr>
          <w:p w:rsidR="00A313D3" w:rsidRPr="00A47B52" w:rsidRDefault="007A5678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222</w:t>
            </w:r>
          </w:p>
        </w:tc>
      </w:tr>
      <w:tr w:rsidR="00A313D3" w:rsidRPr="00EC19D5" w:rsidTr="00590716">
        <w:trPr>
          <w:trHeight w:val="45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313D3" w:rsidRPr="00EC19D5" w:rsidRDefault="00A313D3" w:rsidP="00A313D3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плоды и ягоды</w:t>
            </w:r>
          </w:p>
        </w:tc>
        <w:tc>
          <w:tcPr>
            <w:tcW w:w="1843" w:type="dxa"/>
            <w:vAlign w:val="center"/>
          </w:tcPr>
          <w:p w:rsidR="00A313D3" w:rsidRPr="00EC19D5" w:rsidRDefault="00A313D3" w:rsidP="00A313D3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192</w:t>
            </w:r>
          </w:p>
        </w:tc>
        <w:tc>
          <w:tcPr>
            <w:tcW w:w="1418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385</w:t>
            </w:r>
          </w:p>
        </w:tc>
        <w:tc>
          <w:tcPr>
            <w:tcW w:w="1114" w:type="dxa"/>
            <w:vAlign w:val="center"/>
          </w:tcPr>
          <w:p w:rsidR="00A313D3" w:rsidRPr="00A47B52" w:rsidRDefault="007A5678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200,5</w:t>
            </w:r>
          </w:p>
        </w:tc>
      </w:tr>
      <w:tr w:rsidR="00A313D3" w:rsidRPr="00EC19D5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313D3" w:rsidRPr="00EC19D5" w:rsidRDefault="00A313D3" w:rsidP="00A313D3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кормовые культуры</w:t>
            </w:r>
          </w:p>
        </w:tc>
        <w:tc>
          <w:tcPr>
            <w:tcW w:w="1843" w:type="dxa"/>
            <w:vAlign w:val="center"/>
          </w:tcPr>
          <w:p w:rsidR="00A313D3" w:rsidRPr="00EC19D5" w:rsidRDefault="00A313D3" w:rsidP="00A313D3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24</w:t>
            </w:r>
          </w:p>
        </w:tc>
        <w:tc>
          <w:tcPr>
            <w:tcW w:w="1418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24</w:t>
            </w:r>
          </w:p>
        </w:tc>
        <w:tc>
          <w:tcPr>
            <w:tcW w:w="1114" w:type="dxa"/>
            <w:vAlign w:val="center"/>
          </w:tcPr>
          <w:p w:rsidR="00A313D3" w:rsidRPr="00A47B52" w:rsidRDefault="007A5678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A313D3" w:rsidRPr="00EC19D5" w:rsidTr="00590716">
        <w:trPr>
          <w:trHeight w:val="53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313D3" w:rsidRPr="00EC19D5" w:rsidRDefault="00A313D3" w:rsidP="00A313D3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- виноград</w:t>
            </w:r>
          </w:p>
        </w:tc>
        <w:tc>
          <w:tcPr>
            <w:tcW w:w="1843" w:type="dxa"/>
            <w:vAlign w:val="center"/>
          </w:tcPr>
          <w:p w:rsidR="00A313D3" w:rsidRPr="00EC19D5" w:rsidRDefault="00A313D3" w:rsidP="00A313D3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1659</w:t>
            </w:r>
          </w:p>
        </w:tc>
        <w:tc>
          <w:tcPr>
            <w:tcW w:w="1418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1848</w:t>
            </w:r>
          </w:p>
        </w:tc>
        <w:tc>
          <w:tcPr>
            <w:tcW w:w="1114" w:type="dxa"/>
            <w:vAlign w:val="center"/>
          </w:tcPr>
          <w:p w:rsidR="00A313D3" w:rsidRPr="00A47B52" w:rsidRDefault="007A5678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111,4</w:t>
            </w:r>
          </w:p>
        </w:tc>
      </w:tr>
      <w:tr w:rsidR="008708E3" w:rsidRPr="00EC19D5" w:rsidTr="00590716">
        <w:trPr>
          <w:trHeight w:val="82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08E3" w:rsidRPr="00EC19D5" w:rsidRDefault="008708E3" w:rsidP="008708E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Поголовье птицы в крупных и средних предприятиях и организациях</w:t>
            </w:r>
          </w:p>
        </w:tc>
        <w:tc>
          <w:tcPr>
            <w:tcW w:w="1843" w:type="dxa"/>
            <w:vAlign w:val="center"/>
          </w:tcPr>
          <w:p w:rsidR="008708E3" w:rsidRPr="00EC19D5" w:rsidRDefault="008708E3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тыс. </w:t>
            </w: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голов</w:t>
            </w:r>
          </w:p>
        </w:tc>
        <w:tc>
          <w:tcPr>
            <w:tcW w:w="1559" w:type="dxa"/>
            <w:vAlign w:val="center"/>
          </w:tcPr>
          <w:p w:rsidR="008708E3" w:rsidRPr="00A47B52" w:rsidRDefault="007642A1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723,3</w:t>
            </w:r>
          </w:p>
        </w:tc>
        <w:tc>
          <w:tcPr>
            <w:tcW w:w="1418" w:type="dxa"/>
            <w:vAlign w:val="center"/>
          </w:tcPr>
          <w:p w:rsidR="008708E3" w:rsidRPr="00A47B52" w:rsidRDefault="007642A1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757,3</w:t>
            </w:r>
          </w:p>
        </w:tc>
        <w:tc>
          <w:tcPr>
            <w:tcW w:w="1114" w:type="dxa"/>
            <w:vAlign w:val="center"/>
          </w:tcPr>
          <w:p w:rsidR="008708E3" w:rsidRPr="00A47B52" w:rsidRDefault="007642A1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104,7</w:t>
            </w:r>
          </w:p>
        </w:tc>
      </w:tr>
      <w:tr w:rsidR="003B5842" w:rsidRPr="00165F68" w:rsidTr="000262F3">
        <w:trPr>
          <w:trHeight w:val="254"/>
        </w:trPr>
        <w:tc>
          <w:tcPr>
            <w:tcW w:w="14821" w:type="dxa"/>
            <w:gridSpan w:val="5"/>
            <w:tcMar>
              <w:left w:w="108" w:type="dxa"/>
              <w:right w:w="108" w:type="dxa"/>
            </w:tcMar>
            <w:vAlign w:val="center"/>
          </w:tcPr>
          <w:p w:rsidR="00E94FBE" w:rsidRPr="00165F68" w:rsidRDefault="00E94FBE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продуктов растениеводства в хозяйствах всех категорий, в том числе:</w:t>
            </w:r>
          </w:p>
        </w:tc>
      </w:tr>
      <w:tr w:rsidR="00A313D3" w:rsidRPr="00165F68" w:rsidTr="00590716">
        <w:trPr>
          <w:trHeight w:val="47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313D3" w:rsidRPr="00165F68" w:rsidRDefault="00A313D3" w:rsidP="00A313D3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виноград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313D3" w:rsidRPr="00165F68" w:rsidRDefault="00A313D3" w:rsidP="00A313D3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9,5</w:t>
            </w:r>
          </w:p>
        </w:tc>
        <w:tc>
          <w:tcPr>
            <w:tcW w:w="1418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11,3</w:t>
            </w:r>
          </w:p>
        </w:tc>
        <w:tc>
          <w:tcPr>
            <w:tcW w:w="1114" w:type="dxa"/>
            <w:vAlign w:val="center"/>
          </w:tcPr>
          <w:p w:rsidR="00A313D3" w:rsidRPr="00A47B52" w:rsidRDefault="007A5678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119</w:t>
            </w:r>
          </w:p>
        </w:tc>
      </w:tr>
      <w:tr w:rsidR="00A313D3" w:rsidRPr="00165F68" w:rsidTr="00590716">
        <w:trPr>
          <w:trHeight w:val="2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313D3" w:rsidRPr="00165F68" w:rsidRDefault="00A313D3" w:rsidP="00A313D3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</w:t>
            </w: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ерно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вые и зернобобовые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313D3" w:rsidRPr="00165F68" w:rsidRDefault="00A313D3" w:rsidP="00A313D3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1,22</w:t>
            </w:r>
          </w:p>
        </w:tc>
        <w:tc>
          <w:tcPr>
            <w:tcW w:w="1418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1,25</w:t>
            </w:r>
          </w:p>
        </w:tc>
        <w:tc>
          <w:tcPr>
            <w:tcW w:w="1114" w:type="dxa"/>
            <w:vAlign w:val="center"/>
          </w:tcPr>
          <w:p w:rsidR="00A313D3" w:rsidRPr="00A47B52" w:rsidRDefault="007A5678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102,5</w:t>
            </w:r>
          </w:p>
        </w:tc>
      </w:tr>
      <w:tr w:rsidR="00A313D3" w:rsidRPr="00165F68" w:rsidTr="00590716">
        <w:trPr>
          <w:trHeight w:val="48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A313D3" w:rsidRPr="00165F68" w:rsidRDefault="00A313D3" w:rsidP="00A313D3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овощи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A313D3" w:rsidRPr="00165F68" w:rsidRDefault="00A313D3" w:rsidP="00A313D3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3,8</w:t>
            </w:r>
          </w:p>
        </w:tc>
        <w:tc>
          <w:tcPr>
            <w:tcW w:w="1418" w:type="dxa"/>
            <w:vAlign w:val="center"/>
          </w:tcPr>
          <w:p w:rsidR="00A313D3" w:rsidRPr="00A47B52" w:rsidRDefault="00A313D3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3,85</w:t>
            </w:r>
          </w:p>
        </w:tc>
        <w:tc>
          <w:tcPr>
            <w:tcW w:w="1114" w:type="dxa"/>
            <w:vAlign w:val="center"/>
          </w:tcPr>
          <w:p w:rsidR="00A313D3" w:rsidRPr="00A47B52" w:rsidRDefault="007A5678" w:rsidP="00A313D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101,3</w:t>
            </w:r>
          </w:p>
        </w:tc>
      </w:tr>
      <w:tr w:rsidR="003B5842" w:rsidRPr="00165F68" w:rsidTr="000262F3">
        <w:trPr>
          <w:trHeight w:val="214"/>
        </w:trPr>
        <w:tc>
          <w:tcPr>
            <w:tcW w:w="14821" w:type="dxa"/>
            <w:gridSpan w:val="5"/>
            <w:tcMar>
              <w:left w:w="108" w:type="dxa"/>
              <w:right w:w="108" w:type="dxa"/>
            </w:tcMar>
            <w:vAlign w:val="center"/>
          </w:tcPr>
          <w:p w:rsidR="00E94FBE" w:rsidRPr="00A47B52" w:rsidRDefault="00E94FBE" w:rsidP="004236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продуктов животноводства в х</w:t>
            </w:r>
            <w:r w:rsidR="005848EF" w:rsidRPr="00A47B5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озяйствах всех категорий, в том </w:t>
            </w:r>
            <w:r w:rsidRPr="00A47B5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числе:</w:t>
            </w:r>
          </w:p>
        </w:tc>
      </w:tr>
      <w:tr w:rsidR="008708E3" w:rsidRPr="00165F68" w:rsidTr="00590716">
        <w:trPr>
          <w:trHeight w:val="62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08E3" w:rsidRPr="00165F68" w:rsidRDefault="008708E3" w:rsidP="008708E3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скот и птица на убой (в убойном весе)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8708E3" w:rsidRPr="00165F68" w:rsidRDefault="008708E3" w:rsidP="008708E3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8708E3" w:rsidRPr="00A47B52" w:rsidRDefault="003066ED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0,562</w:t>
            </w:r>
          </w:p>
        </w:tc>
        <w:tc>
          <w:tcPr>
            <w:tcW w:w="1418" w:type="dxa"/>
            <w:vAlign w:val="center"/>
          </w:tcPr>
          <w:p w:rsidR="008708E3" w:rsidRPr="00A47B52" w:rsidRDefault="003066ED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0,818</w:t>
            </w:r>
          </w:p>
        </w:tc>
        <w:tc>
          <w:tcPr>
            <w:tcW w:w="1114" w:type="dxa"/>
            <w:vAlign w:val="center"/>
          </w:tcPr>
          <w:p w:rsidR="008708E3" w:rsidRPr="00A47B52" w:rsidRDefault="003066ED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145,6</w:t>
            </w:r>
          </w:p>
        </w:tc>
      </w:tr>
      <w:tr w:rsidR="008708E3" w:rsidRPr="00165F68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08E3" w:rsidRPr="00165F68" w:rsidRDefault="008708E3" w:rsidP="008708E3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молоко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8708E3" w:rsidRPr="00165F68" w:rsidRDefault="008708E3" w:rsidP="008708E3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8708E3" w:rsidRPr="00A47B52" w:rsidRDefault="008708E3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2,5</w:t>
            </w:r>
          </w:p>
        </w:tc>
        <w:tc>
          <w:tcPr>
            <w:tcW w:w="1418" w:type="dxa"/>
            <w:vAlign w:val="center"/>
          </w:tcPr>
          <w:p w:rsidR="008708E3" w:rsidRPr="00A47B52" w:rsidRDefault="003066ED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114" w:type="dxa"/>
            <w:vAlign w:val="center"/>
          </w:tcPr>
          <w:p w:rsidR="008708E3" w:rsidRPr="00A47B52" w:rsidRDefault="003066ED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8708E3" w:rsidRPr="00165F68" w:rsidTr="00590716">
        <w:trPr>
          <w:trHeight w:val="57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708E3" w:rsidRPr="00165F68" w:rsidRDefault="008708E3" w:rsidP="008708E3">
            <w:pPr>
              <w:snapToGrid w:val="0"/>
              <w:spacing w:after="0"/>
              <w:ind w:left="179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 яйца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8708E3" w:rsidRPr="00165F68" w:rsidRDefault="008708E3" w:rsidP="008708E3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штук</w:t>
            </w:r>
          </w:p>
        </w:tc>
        <w:tc>
          <w:tcPr>
            <w:tcW w:w="1559" w:type="dxa"/>
            <w:vAlign w:val="center"/>
          </w:tcPr>
          <w:p w:rsidR="008708E3" w:rsidRPr="00A47B52" w:rsidRDefault="007642A1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156,4</w:t>
            </w:r>
          </w:p>
        </w:tc>
        <w:tc>
          <w:tcPr>
            <w:tcW w:w="1418" w:type="dxa"/>
            <w:vAlign w:val="center"/>
          </w:tcPr>
          <w:p w:rsidR="008708E3" w:rsidRPr="00A47B52" w:rsidRDefault="007642A1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164,7</w:t>
            </w:r>
          </w:p>
        </w:tc>
        <w:tc>
          <w:tcPr>
            <w:tcW w:w="1114" w:type="dxa"/>
            <w:vAlign w:val="center"/>
          </w:tcPr>
          <w:p w:rsidR="008708E3" w:rsidRPr="00A47B52" w:rsidRDefault="007642A1" w:rsidP="008708E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105,3</w:t>
            </w:r>
          </w:p>
        </w:tc>
      </w:tr>
      <w:tr w:rsidR="003B5842" w:rsidRPr="00165F68" w:rsidTr="000262F3">
        <w:trPr>
          <w:trHeight w:val="394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DD63E3" w:rsidRDefault="009655F0" w:rsidP="004C245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</w:pPr>
            <w:r w:rsidRPr="00DD63E3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Строительство и инвестиции</w:t>
            </w:r>
          </w:p>
        </w:tc>
      </w:tr>
      <w:tr w:rsidR="00652EC1" w:rsidRPr="006A34FA" w:rsidTr="000262F3">
        <w:trPr>
          <w:trHeight w:val="45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652EC1" w:rsidRPr="006A34FA" w:rsidRDefault="00652EC1" w:rsidP="00652EC1">
            <w:pPr>
              <w:snapToGrid w:val="0"/>
              <w:spacing w:after="0" w:line="240" w:lineRule="auto"/>
              <w:ind w:left="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строительных организаций (на конец года)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652EC1" w:rsidRPr="006A34FA" w:rsidRDefault="00652EC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652EC1" w:rsidRPr="00A47B52" w:rsidRDefault="007642A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994</w:t>
            </w:r>
          </w:p>
        </w:tc>
        <w:tc>
          <w:tcPr>
            <w:tcW w:w="1418" w:type="dxa"/>
            <w:vAlign w:val="center"/>
          </w:tcPr>
          <w:p w:rsidR="00652EC1" w:rsidRPr="00A47B52" w:rsidRDefault="007642A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923</w:t>
            </w:r>
          </w:p>
        </w:tc>
        <w:tc>
          <w:tcPr>
            <w:tcW w:w="1114" w:type="dxa"/>
            <w:vAlign w:val="center"/>
          </w:tcPr>
          <w:p w:rsidR="00652EC1" w:rsidRPr="00A47B52" w:rsidRDefault="007642A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92,9</w:t>
            </w:r>
          </w:p>
        </w:tc>
      </w:tr>
      <w:tr w:rsidR="00652EC1" w:rsidRPr="006A34FA" w:rsidTr="000262F3">
        <w:trPr>
          <w:trHeight w:val="6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652EC1" w:rsidRPr="006A34FA" w:rsidRDefault="00652EC1" w:rsidP="00652EC1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подрядных работ крупных и средних организаций, выполненных по виду деятельности «строительство»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652EC1" w:rsidRPr="006A34FA" w:rsidRDefault="00652EC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652EC1" w:rsidRPr="00A47B52" w:rsidRDefault="007642A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15 352,8</w:t>
            </w:r>
          </w:p>
        </w:tc>
        <w:tc>
          <w:tcPr>
            <w:tcW w:w="1418" w:type="dxa"/>
            <w:vAlign w:val="center"/>
          </w:tcPr>
          <w:p w:rsidR="00652EC1" w:rsidRPr="00A47B52" w:rsidRDefault="007642A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16 186,0</w:t>
            </w:r>
          </w:p>
        </w:tc>
        <w:tc>
          <w:tcPr>
            <w:tcW w:w="1114" w:type="dxa"/>
            <w:vAlign w:val="center"/>
          </w:tcPr>
          <w:p w:rsidR="00652EC1" w:rsidRPr="00A47B52" w:rsidRDefault="007642A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105,4</w:t>
            </w:r>
          </w:p>
        </w:tc>
      </w:tr>
      <w:tr w:rsidR="00652EC1" w:rsidRPr="006A34FA" w:rsidTr="00590716">
        <w:trPr>
          <w:trHeight w:val="74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652EC1" w:rsidRPr="006A34FA" w:rsidRDefault="00652EC1" w:rsidP="00652EC1">
            <w:pPr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Инвестиции в основной капитал по крупным и средним предприятиям за счет всех источников финансирования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652EC1" w:rsidRPr="006A34FA" w:rsidRDefault="00652EC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652EC1" w:rsidRPr="00A47B52" w:rsidRDefault="00652EC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30 308,9</w:t>
            </w:r>
          </w:p>
        </w:tc>
        <w:tc>
          <w:tcPr>
            <w:tcW w:w="1418" w:type="dxa"/>
            <w:vAlign w:val="center"/>
          </w:tcPr>
          <w:p w:rsidR="00652EC1" w:rsidRPr="00A47B52" w:rsidRDefault="00830530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38 834,0</w:t>
            </w:r>
          </w:p>
        </w:tc>
        <w:tc>
          <w:tcPr>
            <w:tcW w:w="1114" w:type="dxa"/>
            <w:vAlign w:val="center"/>
          </w:tcPr>
          <w:p w:rsidR="00652EC1" w:rsidRPr="00A47B52" w:rsidRDefault="00830530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128,1</w:t>
            </w:r>
          </w:p>
        </w:tc>
      </w:tr>
      <w:tr w:rsidR="00652EC1" w:rsidRPr="003B5842" w:rsidTr="000262F3">
        <w:trPr>
          <w:trHeight w:val="58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652EC1" w:rsidRPr="004D0ED6" w:rsidRDefault="00652EC1" w:rsidP="00652EC1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Ввод жилья, всего,</w:t>
            </w:r>
          </w:p>
          <w:p w:rsidR="00652EC1" w:rsidRPr="004D0ED6" w:rsidRDefault="00652EC1" w:rsidP="00652EC1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652EC1" w:rsidRPr="004D0ED6" w:rsidRDefault="00652EC1" w:rsidP="00652EC1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652EC1" w:rsidRPr="00A47B52" w:rsidRDefault="007642A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386,5</w:t>
            </w:r>
          </w:p>
        </w:tc>
        <w:tc>
          <w:tcPr>
            <w:tcW w:w="1418" w:type="dxa"/>
            <w:vAlign w:val="center"/>
          </w:tcPr>
          <w:p w:rsidR="00652EC1" w:rsidRPr="00A47B52" w:rsidRDefault="007642A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620,3</w:t>
            </w:r>
          </w:p>
        </w:tc>
        <w:tc>
          <w:tcPr>
            <w:tcW w:w="1114" w:type="dxa"/>
            <w:vAlign w:val="center"/>
          </w:tcPr>
          <w:p w:rsidR="00652EC1" w:rsidRPr="00A47B52" w:rsidRDefault="007642A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160,5</w:t>
            </w:r>
          </w:p>
        </w:tc>
      </w:tr>
      <w:tr w:rsidR="00652EC1" w:rsidRPr="003B5842" w:rsidTr="000262F3">
        <w:trPr>
          <w:trHeight w:val="43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652EC1" w:rsidRPr="004D0ED6" w:rsidRDefault="00652EC1" w:rsidP="00652EC1">
            <w:pPr>
              <w:tabs>
                <w:tab w:val="left" w:pos="8280"/>
              </w:tabs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общая площадь введенных квартир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652EC1" w:rsidRPr="004D0ED6" w:rsidRDefault="00652EC1" w:rsidP="00652EC1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652EC1" w:rsidRPr="00A47B52" w:rsidRDefault="00652EC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178,3</w:t>
            </w:r>
          </w:p>
        </w:tc>
        <w:tc>
          <w:tcPr>
            <w:tcW w:w="1418" w:type="dxa"/>
            <w:vAlign w:val="center"/>
          </w:tcPr>
          <w:p w:rsidR="00652EC1" w:rsidRPr="00A47B52" w:rsidRDefault="00926476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379,1</w:t>
            </w:r>
          </w:p>
        </w:tc>
        <w:tc>
          <w:tcPr>
            <w:tcW w:w="1114" w:type="dxa"/>
            <w:vAlign w:val="center"/>
          </w:tcPr>
          <w:p w:rsidR="00652EC1" w:rsidRPr="00A47B52" w:rsidRDefault="00926476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212,6</w:t>
            </w:r>
          </w:p>
        </w:tc>
      </w:tr>
      <w:tr w:rsidR="00652EC1" w:rsidRPr="003B5842" w:rsidTr="000262F3">
        <w:trPr>
          <w:trHeight w:val="49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652EC1" w:rsidRPr="004D0ED6" w:rsidRDefault="00652EC1" w:rsidP="00652EC1">
            <w:pPr>
              <w:tabs>
                <w:tab w:val="left" w:pos="8280"/>
              </w:tabs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индивидуальное жилищное строительство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652EC1" w:rsidRPr="004D0ED6" w:rsidRDefault="00652EC1" w:rsidP="00652EC1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652EC1" w:rsidRPr="00A47B52" w:rsidRDefault="00652EC1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171,0</w:t>
            </w:r>
          </w:p>
        </w:tc>
        <w:tc>
          <w:tcPr>
            <w:tcW w:w="1418" w:type="dxa"/>
            <w:vAlign w:val="center"/>
          </w:tcPr>
          <w:p w:rsidR="00652EC1" w:rsidRPr="00A47B52" w:rsidRDefault="00830530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241,2</w:t>
            </w:r>
          </w:p>
        </w:tc>
        <w:tc>
          <w:tcPr>
            <w:tcW w:w="1114" w:type="dxa"/>
            <w:vAlign w:val="center"/>
          </w:tcPr>
          <w:p w:rsidR="00652EC1" w:rsidRPr="00A47B52" w:rsidRDefault="00830530" w:rsidP="00652EC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141,0</w:t>
            </w:r>
          </w:p>
        </w:tc>
      </w:tr>
      <w:tr w:rsidR="003B5842" w:rsidRPr="003B5842" w:rsidTr="000262F3">
        <w:trPr>
          <w:trHeight w:val="192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A47B52" w:rsidRDefault="009655F0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Торговля, общественное питание и бытовое обслуживание населения</w:t>
            </w:r>
          </w:p>
        </w:tc>
      </w:tr>
      <w:tr w:rsidR="003B5842" w:rsidRPr="003B5842" w:rsidTr="00590716">
        <w:trPr>
          <w:trHeight w:val="541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A47B52" w:rsidRDefault="009655F0" w:rsidP="00273FE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Розничная торговля</w:t>
            </w:r>
          </w:p>
        </w:tc>
      </w:tr>
      <w:tr w:rsidR="002C6FE1" w:rsidRPr="003B5842" w:rsidTr="000262F3">
        <w:trPr>
          <w:trHeight w:val="65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организаций розничной торговли, всего, </w:t>
            </w:r>
          </w:p>
          <w:p w:rsidR="002C6FE1" w:rsidRPr="005848EF" w:rsidRDefault="002C6FE1" w:rsidP="002C6FE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2476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2750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111</w:t>
            </w:r>
          </w:p>
        </w:tc>
      </w:tr>
      <w:tr w:rsidR="002C6FE1" w:rsidRPr="003B5842" w:rsidTr="00590716">
        <w:trPr>
          <w:trHeight w:val="60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Магазины розничной торговли, из них: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195</w:t>
            </w: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2155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110</w:t>
            </w:r>
          </w:p>
        </w:tc>
      </w:tr>
      <w:tr w:rsidR="002C6FE1" w:rsidRPr="003B5842" w:rsidTr="000262F3">
        <w:trPr>
          <w:trHeight w:val="36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   универсальные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805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823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</w:t>
            </w:r>
          </w:p>
        </w:tc>
      </w:tr>
      <w:tr w:rsidR="002C6FE1" w:rsidRPr="003B5842" w:rsidTr="00590716">
        <w:trPr>
          <w:trHeight w:val="62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по реализации продовольственных товаров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201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256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127</w:t>
            </w:r>
          </w:p>
        </w:tc>
      </w:tr>
      <w:tr w:rsidR="002C6FE1" w:rsidRPr="003B5842" w:rsidTr="00590716">
        <w:trPr>
          <w:trHeight w:val="59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по реализации непродовольственных товаров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945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1076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113</w:t>
            </w:r>
          </w:p>
        </w:tc>
      </w:tr>
      <w:tr w:rsidR="002C6FE1" w:rsidRPr="003B5842" w:rsidTr="00590716">
        <w:trPr>
          <w:trHeight w:val="59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Торговая площадь магазинов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452,7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499,8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110</w:t>
            </w:r>
          </w:p>
        </w:tc>
      </w:tr>
      <w:tr w:rsidR="002C6FE1" w:rsidRPr="003B5842" w:rsidTr="000262F3">
        <w:trPr>
          <w:trHeight w:val="29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hd w:val="clear" w:color="auto" w:fill="FFFFFF"/>
              <w:spacing w:after="0" w:line="240" w:lineRule="auto"/>
              <w:ind w:left="7" w:right="446" w:firstLine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Нестационарные торговые объекты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388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452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116</w:t>
            </w:r>
          </w:p>
        </w:tc>
      </w:tr>
      <w:tr w:rsidR="002C6FE1" w:rsidRPr="003B5842" w:rsidTr="000262F3">
        <w:trPr>
          <w:trHeight w:val="40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Торговые центры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150</w:t>
            </w:r>
          </w:p>
        </w:tc>
      </w:tr>
      <w:tr w:rsidR="002C6FE1" w:rsidRPr="003B5842" w:rsidTr="000262F3">
        <w:trPr>
          <w:trHeight w:val="15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Розничные рынки, всего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</w:tr>
      <w:tr w:rsidR="002C6FE1" w:rsidRPr="003B5842" w:rsidTr="000262F3">
        <w:trPr>
          <w:trHeight w:val="20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Предприятия оптовой торговли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5848EF" w:rsidRDefault="002C6FE1" w:rsidP="002C6FE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128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131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</w:t>
            </w:r>
          </w:p>
        </w:tc>
      </w:tr>
      <w:tr w:rsidR="002C6FE1" w:rsidRPr="00E6575C" w:rsidTr="00590716">
        <w:trPr>
          <w:trHeight w:val="59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E6575C" w:rsidRDefault="002C6FE1" w:rsidP="002C6FE1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Розничный товарооборот крупных и средних предприятий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E6575C" w:rsidRDefault="002C6FE1" w:rsidP="002C6FE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48526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67038,9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138</w:t>
            </w:r>
          </w:p>
        </w:tc>
      </w:tr>
      <w:tr w:rsidR="003B5842" w:rsidRPr="003B5842" w:rsidTr="00590716">
        <w:trPr>
          <w:trHeight w:val="602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F61863" w:rsidRDefault="009655F0" w:rsidP="00273FE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Общественное питание</w:t>
            </w:r>
          </w:p>
        </w:tc>
      </w:tr>
      <w:tr w:rsidR="002C6FE1" w:rsidRPr="003B567F" w:rsidTr="00590716">
        <w:trPr>
          <w:trHeight w:val="83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3B567F" w:rsidRDefault="002C6FE1" w:rsidP="002C6FE1">
            <w:pPr>
              <w:shd w:val="clear" w:color="auto" w:fill="FFFFFF"/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общедоступных объектов общественного питания, всего,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3B567F" w:rsidRDefault="002C6FE1" w:rsidP="002C6FE1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319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384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120</w:t>
            </w:r>
          </w:p>
        </w:tc>
      </w:tr>
      <w:tr w:rsidR="002C6FE1" w:rsidRPr="003B567F" w:rsidTr="00590716">
        <w:trPr>
          <w:trHeight w:val="58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3B567F" w:rsidRDefault="002C6FE1" w:rsidP="002C6FE1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общедоступные столовые, закусочные, буфеты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3B567F" w:rsidRDefault="002C6FE1" w:rsidP="002C6FE1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88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86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97</w:t>
            </w:r>
          </w:p>
        </w:tc>
      </w:tr>
      <w:tr w:rsidR="002C6FE1" w:rsidRPr="003B567F" w:rsidTr="00590716">
        <w:trPr>
          <w:trHeight w:val="59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3B567F" w:rsidRDefault="002C6FE1" w:rsidP="002C6FE1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рестораны, кафе, бары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3B567F" w:rsidRDefault="002C6FE1" w:rsidP="002C6FE1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</w:pPr>
            <w:r w:rsidRPr="00BA165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231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223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96</w:t>
            </w:r>
          </w:p>
        </w:tc>
      </w:tr>
      <w:tr w:rsidR="002C6FE1" w:rsidRPr="003B567F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3B567F" w:rsidRDefault="002C6FE1" w:rsidP="002C6FE1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Количество посадочных мест на общедоступных предприятиях общественного питания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3B567F" w:rsidRDefault="002C6FE1" w:rsidP="002C6FE1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</w:pPr>
            <w:r w:rsidRPr="00BA165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13055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15974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122</w:t>
            </w:r>
          </w:p>
        </w:tc>
      </w:tr>
      <w:tr w:rsidR="002C6FE1" w:rsidRPr="00E6575C" w:rsidTr="00590716">
        <w:tc>
          <w:tcPr>
            <w:tcW w:w="8887" w:type="dxa"/>
            <w:tcMar>
              <w:left w:w="108" w:type="dxa"/>
              <w:right w:w="108" w:type="dxa"/>
            </w:tcMar>
          </w:tcPr>
          <w:p w:rsidR="002C6FE1" w:rsidRPr="00E6575C" w:rsidRDefault="002C6FE1" w:rsidP="002C6FE1">
            <w:pPr>
              <w:shd w:val="clear" w:color="auto" w:fill="FFFFFF"/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Оборот общественного питания крупных и средних предприятий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E6575C" w:rsidRDefault="002C6FE1" w:rsidP="002C6FE1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2722,6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2990,9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109</w:t>
            </w:r>
          </w:p>
        </w:tc>
      </w:tr>
      <w:tr w:rsidR="003B5842" w:rsidRPr="003B5842" w:rsidTr="00590716">
        <w:trPr>
          <w:trHeight w:val="511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DD7B68" w:rsidRPr="002F724B" w:rsidRDefault="00DD7B68" w:rsidP="00DD7B6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Бытовое обслуживание населения</w:t>
            </w:r>
          </w:p>
        </w:tc>
      </w:tr>
      <w:tr w:rsidR="002C6FE1" w:rsidRPr="003B5842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специализированных предприятий бытового обслуживания населения, всего, </w:t>
            </w:r>
          </w:p>
          <w:p w:rsidR="002C6FE1" w:rsidRPr="002F724B" w:rsidRDefault="002C6FE1" w:rsidP="002C6FE1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524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519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99</w:t>
            </w:r>
          </w:p>
        </w:tc>
      </w:tr>
      <w:tr w:rsidR="002C6FE1" w:rsidRPr="003B5842" w:rsidTr="00590716">
        <w:trPr>
          <w:trHeight w:val="57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– муниципальных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</w:tr>
      <w:tr w:rsidR="002C6FE1" w:rsidRPr="003B5842" w:rsidTr="00590716">
        <w:trPr>
          <w:trHeight w:val="52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napToGrid w:val="0"/>
              <w:spacing w:after="0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из них по видам услуг: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2C6FE1" w:rsidRPr="003B5842" w:rsidTr="00590716">
        <w:trPr>
          <w:trHeight w:val="60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прачечных и химчисток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2C6FE1" w:rsidRPr="003B5842" w:rsidTr="00590716">
        <w:trPr>
          <w:trHeight w:val="59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парикмахерских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132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131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99</w:t>
            </w:r>
          </w:p>
        </w:tc>
      </w:tr>
      <w:tr w:rsidR="002C6FE1" w:rsidRPr="003B5842" w:rsidTr="00590716">
        <w:trPr>
          <w:trHeight w:val="60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по пошиву и ремонту одежды, обуви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2C6FE1" w:rsidRPr="003B5842" w:rsidTr="00590716">
        <w:trPr>
          <w:trHeight w:val="88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по ремонту и техническому обслуживанию транспортных средств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140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138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98</w:t>
            </w:r>
          </w:p>
        </w:tc>
      </w:tr>
      <w:tr w:rsidR="002C6FE1" w:rsidRPr="003B5842" w:rsidTr="00590716">
        <w:trPr>
          <w:trHeight w:val="61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прочие виды бытовых услуг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2F724B" w:rsidRDefault="002C6FE1" w:rsidP="002C6FE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231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229</w:t>
            </w: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99</w:t>
            </w:r>
          </w:p>
        </w:tc>
      </w:tr>
      <w:tr w:rsidR="002C6FE1" w:rsidRPr="00E6575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2C6FE1" w:rsidRPr="00E6575C" w:rsidRDefault="002C6FE1" w:rsidP="002C6FE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платных услуг населению, оказанных крупными и средними предприятиями и организациями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2C6FE1" w:rsidRPr="00E6575C" w:rsidRDefault="002C6FE1" w:rsidP="002C6FE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2C6FE1" w:rsidRPr="00BA1656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4415,0</w:t>
            </w:r>
          </w:p>
        </w:tc>
        <w:tc>
          <w:tcPr>
            <w:tcW w:w="1418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2C6FE1" w:rsidRPr="008137E4" w:rsidRDefault="002C6FE1" w:rsidP="002C6FE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3B5842" w:rsidRPr="003B5842" w:rsidTr="00590716">
        <w:trPr>
          <w:trHeight w:val="486"/>
        </w:trPr>
        <w:tc>
          <w:tcPr>
            <w:tcW w:w="14821" w:type="dxa"/>
            <w:gridSpan w:val="5"/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050D44" w:rsidRDefault="009655F0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Жилищно-коммунальное хозяйство</w:t>
            </w:r>
          </w:p>
        </w:tc>
      </w:tr>
      <w:tr w:rsidR="003B5842" w:rsidRPr="003B5842" w:rsidTr="00590716">
        <w:trPr>
          <w:trHeight w:val="503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050D44" w:rsidRDefault="009655F0" w:rsidP="00A8096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Дорожное хозяйство</w:t>
            </w:r>
          </w:p>
        </w:tc>
      </w:tr>
      <w:tr w:rsidR="004471C9" w:rsidRPr="00050D44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автомобильных дорог общего пользования -  всего,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vAlign w:val="center"/>
          </w:tcPr>
          <w:p w:rsidR="004471C9" w:rsidRPr="00BA1656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982,1</w:t>
            </w:r>
          </w:p>
        </w:tc>
        <w:tc>
          <w:tcPr>
            <w:tcW w:w="1418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1127,1</w:t>
            </w:r>
          </w:p>
        </w:tc>
        <w:tc>
          <w:tcPr>
            <w:tcW w:w="1114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114,8</w:t>
            </w:r>
          </w:p>
        </w:tc>
      </w:tr>
      <w:tr w:rsidR="004471C9" w:rsidRPr="00050D44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федерального значения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vAlign w:val="center"/>
          </w:tcPr>
          <w:p w:rsidR="004471C9" w:rsidRPr="00BA1656" w:rsidRDefault="004471C9" w:rsidP="004471C9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47</w:t>
            </w:r>
          </w:p>
        </w:tc>
        <w:tc>
          <w:tcPr>
            <w:tcW w:w="1418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47</w:t>
            </w:r>
          </w:p>
        </w:tc>
        <w:tc>
          <w:tcPr>
            <w:tcW w:w="1114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471C9" w:rsidRPr="00050D44" w:rsidTr="00590716">
        <w:trPr>
          <w:trHeight w:val="47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регионального значения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vAlign w:val="center"/>
          </w:tcPr>
          <w:p w:rsidR="004471C9" w:rsidRPr="00BA1656" w:rsidRDefault="004471C9" w:rsidP="004471C9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75,5</w:t>
            </w:r>
          </w:p>
        </w:tc>
        <w:tc>
          <w:tcPr>
            <w:tcW w:w="1418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75,5</w:t>
            </w:r>
          </w:p>
        </w:tc>
        <w:tc>
          <w:tcPr>
            <w:tcW w:w="1114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471C9" w:rsidRPr="00050D44" w:rsidTr="00590716">
        <w:trPr>
          <w:trHeight w:val="48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местного значения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vAlign w:val="center"/>
          </w:tcPr>
          <w:p w:rsidR="004471C9" w:rsidRPr="00BA1656" w:rsidRDefault="004471C9" w:rsidP="004471C9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859,6</w:t>
            </w:r>
          </w:p>
        </w:tc>
        <w:tc>
          <w:tcPr>
            <w:tcW w:w="1418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1005,1</w:t>
            </w:r>
          </w:p>
        </w:tc>
        <w:tc>
          <w:tcPr>
            <w:tcW w:w="1114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116,9</w:t>
            </w:r>
          </w:p>
        </w:tc>
      </w:tr>
      <w:tr w:rsidR="004471C9" w:rsidRPr="00050D44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4471C9" w:rsidRPr="00BA1656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83,7</w:t>
            </w:r>
          </w:p>
        </w:tc>
        <w:tc>
          <w:tcPr>
            <w:tcW w:w="1418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89,6</w:t>
            </w:r>
          </w:p>
        </w:tc>
        <w:tc>
          <w:tcPr>
            <w:tcW w:w="1114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107</w:t>
            </w:r>
          </w:p>
        </w:tc>
      </w:tr>
      <w:tr w:rsidR="004471C9" w:rsidRPr="00050D44" w:rsidTr="00590716">
        <w:trPr>
          <w:trHeight w:val="54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Затрачено средств на строительство и ремонт дорог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4471C9" w:rsidRPr="00BA1656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1 204,3</w:t>
            </w:r>
          </w:p>
        </w:tc>
        <w:tc>
          <w:tcPr>
            <w:tcW w:w="1418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690,5</w:t>
            </w:r>
          </w:p>
        </w:tc>
        <w:tc>
          <w:tcPr>
            <w:tcW w:w="1114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57,3</w:t>
            </w:r>
          </w:p>
        </w:tc>
      </w:tr>
      <w:tr w:rsidR="004471C9" w:rsidRPr="00050D44" w:rsidTr="00590716">
        <w:trPr>
          <w:trHeight w:val="56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Общее число мостов и путепроводов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4471C9" w:rsidRPr="00BA1656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114" w:type="dxa"/>
            <w:vAlign w:val="center"/>
          </w:tcPr>
          <w:p w:rsidR="004471C9" w:rsidRPr="00D70B46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471C9" w:rsidRPr="00050D44" w:rsidTr="00590716">
        <w:tc>
          <w:tcPr>
            <w:tcW w:w="8887" w:type="dxa"/>
            <w:tcMar>
              <w:left w:w="108" w:type="dxa"/>
              <w:right w:w="108" w:type="dxa"/>
            </w:tcMar>
          </w:tcPr>
          <w:p w:rsidR="004471C9" w:rsidRPr="00050D44" w:rsidRDefault="004471C9" w:rsidP="004471C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Общая протяженность освещенных улиц, проездов, набережных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vAlign w:val="center"/>
          </w:tcPr>
          <w:p w:rsidR="004471C9" w:rsidRPr="003573F9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573F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464,3</w:t>
            </w:r>
          </w:p>
        </w:tc>
        <w:tc>
          <w:tcPr>
            <w:tcW w:w="1418" w:type="dxa"/>
            <w:vAlign w:val="center"/>
          </w:tcPr>
          <w:p w:rsidR="004471C9" w:rsidRPr="00D70B46" w:rsidRDefault="003573F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464,3</w:t>
            </w:r>
          </w:p>
        </w:tc>
        <w:tc>
          <w:tcPr>
            <w:tcW w:w="1114" w:type="dxa"/>
            <w:vAlign w:val="center"/>
          </w:tcPr>
          <w:p w:rsidR="004471C9" w:rsidRPr="00D70B46" w:rsidRDefault="003573F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471C9" w:rsidRPr="00050D44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Удельный вес улиц, обеспеченных уличным освещением в соответствии с установленными требованиями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4471C9" w:rsidRPr="00050D44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4471C9" w:rsidRPr="003573F9" w:rsidRDefault="004471C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573F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418" w:type="dxa"/>
            <w:vAlign w:val="center"/>
          </w:tcPr>
          <w:p w:rsidR="004471C9" w:rsidRPr="00D70B46" w:rsidRDefault="003573F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114" w:type="dxa"/>
            <w:vAlign w:val="center"/>
          </w:tcPr>
          <w:p w:rsidR="004471C9" w:rsidRPr="00D70B46" w:rsidRDefault="003573F9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590716">
        <w:trPr>
          <w:trHeight w:val="515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90358B" w:rsidRDefault="009655F0" w:rsidP="0089490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Благоустройство</w:t>
            </w:r>
          </w:p>
        </w:tc>
      </w:tr>
      <w:tr w:rsidR="005D1CF5" w:rsidRPr="0090358B" w:rsidTr="00590716">
        <w:trPr>
          <w:trHeight w:val="59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90358B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улиц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5D1CF5" w:rsidRPr="0090358B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CB042F" w:rsidRDefault="005D1CF5" w:rsidP="005D1C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CB042F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1011</w:t>
            </w:r>
          </w:p>
        </w:tc>
        <w:tc>
          <w:tcPr>
            <w:tcW w:w="1418" w:type="dxa"/>
            <w:vAlign w:val="center"/>
          </w:tcPr>
          <w:p w:rsidR="005D1CF5" w:rsidRPr="00CB042F" w:rsidRDefault="005D1CF5" w:rsidP="005D1C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CB042F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1011</w:t>
            </w:r>
          </w:p>
        </w:tc>
        <w:tc>
          <w:tcPr>
            <w:tcW w:w="1114" w:type="dxa"/>
            <w:vAlign w:val="center"/>
          </w:tcPr>
          <w:p w:rsidR="005D1CF5" w:rsidRPr="00B67CE5" w:rsidRDefault="005D1CF5" w:rsidP="005D1CF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color w:val="FF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5D1CF5" w:rsidRPr="0090358B" w:rsidTr="00590716">
        <w:trPr>
          <w:trHeight w:val="60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90358B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проспектов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5D1CF5" w:rsidRPr="0090358B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vAlign w:val="center"/>
          </w:tcPr>
          <w:p w:rsidR="005D1CF5" w:rsidRPr="0090358B" w:rsidRDefault="005D1CF5" w:rsidP="005D1CF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114" w:type="dxa"/>
            <w:vAlign w:val="center"/>
          </w:tcPr>
          <w:p w:rsidR="005D1CF5" w:rsidRPr="0090358B" w:rsidRDefault="005D1CF5" w:rsidP="005D1CF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5D1CF5" w:rsidRPr="0090358B" w:rsidTr="00590716">
        <w:trPr>
          <w:trHeight w:val="46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90358B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бульваров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5D1CF5" w:rsidRPr="0090358B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vAlign w:val="center"/>
          </w:tcPr>
          <w:p w:rsidR="005D1CF5" w:rsidRPr="0090358B" w:rsidRDefault="005D1CF5" w:rsidP="005D1CF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114" w:type="dxa"/>
            <w:vAlign w:val="center"/>
          </w:tcPr>
          <w:p w:rsidR="005D1CF5" w:rsidRPr="0090358B" w:rsidRDefault="005D1CF5" w:rsidP="005D1CF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5D1CF5" w:rsidRPr="0090358B" w:rsidTr="00590716">
        <w:trPr>
          <w:trHeight w:val="46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90358B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площадей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5D1CF5" w:rsidRPr="0090358B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vAlign w:val="center"/>
          </w:tcPr>
          <w:p w:rsidR="005D1CF5" w:rsidRPr="0090358B" w:rsidRDefault="005D1CF5" w:rsidP="005D1CF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114" w:type="dxa"/>
            <w:vAlign w:val="center"/>
          </w:tcPr>
          <w:p w:rsidR="005D1CF5" w:rsidRPr="0090358B" w:rsidRDefault="005D1CF5" w:rsidP="005D1CF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5D1CF5" w:rsidRPr="00F326EC" w:rsidTr="00590716">
        <w:trPr>
          <w:trHeight w:val="88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F326EC" w:rsidRDefault="005D1CF5" w:rsidP="005D1CF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Общая площадь муниципального образования, требующая благоустройства и озеленения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F326E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425</w:t>
            </w:r>
          </w:p>
        </w:tc>
        <w:tc>
          <w:tcPr>
            <w:tcW w:w="1418" w:type="dxa"/>
            <w:vAlign w:val="center"/>
          </w:tcPr>
          <w:p w:rsidR="005D1CF5" w:rsidRPr="00F326EC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416</w:t>
            </w:r>
          </w:p>
        </w:tc>
        <w:tc>
          <w:tcPr>
            <w:tcW w:w="1114" w:type="dxa"/>
            <w:vAlign w:val="center"/>
          </w:tcPr>
          <w:p w:rsidR="005D1CF5" w:rsidRPr="00F326E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97,9</w:t>
            </w:r>
          </w:p>
        </w:tc>
      </w:tr>
      <w:tr w:rsidR="005D1CF5" w:rsidRPr="00F326EC" w:rsidTr="00590716">
        <w:trPr>
          <w:trHeight w:val="61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F326EC" w:rsidRDefault="005D1CF5" w:rsidP="005D1CF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Доля озелененных территорий (парков, скверов, бульваров)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F326E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78</w:t>
            </w:r>
          </w:p>
        </w:tc>
        <w:tc>
          <w:tcPr>
            <w:tcW w:w="1418" w:type="dxa"/>
            <w:vAlign w:val="center"/>
          </w:tcPr>
          <w:p w:rsidR="005D1CF5" w:rsidRPr="00F326EC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81</w:t>
            </w:r>
          </w:p>
        </w:tc>
        <w:tc>
          <w:tcPr>
            <w:tcW w:w="1114" w:type="dxa"/>
            <w:vAlign w:val="center"/>
          </w:tcPr>
          <w:p w:rsidR="005D1CF5" w:rsidRPr="00F326E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103,8</w:t>
            </w:r>
          </w:p>
        </w:tc>
      </w:tr>
      <w:tr w:rsidR="005D1CF5" w:rsidRPr="00F326EC" w:rsidTr="00590716">
        <w:trPr>
          <w:trHeight w:val="87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F326EC" w:rsidRDefault="005D1CF5" w:rsidP="005D1CF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восстановленных и (или) вновь созданных благоустроенных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F326E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7,5</w:t>
            </w:r>
          </w:p>
        </w:tc>
        <w:tc>
          <w:tcPr>
            <w:tcW w:w="1418" w:type="dxa"/>
            <w:vAlign w:val="center"/>
          </w:tcPr>
          <w:p w:rsidR="005D1CF5" w:rsidRPr="00F326EC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8,2</w:t>
            </w:r>
          </w:p>
        </w:tc>
        <w:tc>
          <w:tcPr>
            <w:tcW w:w="1114" w:type="dxa"/>
            <w:vAlign w:val="center"/>
          </w:tcPr>
          <w:p w:rsidR="005D1CF5" w:rsidRPr="00F326E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109,3</w:t>
            </w:r>
          </w:p>
        </w:tc>
      </w:tr>
      <w:tr w:rsidR="005D1CF5" w:rsidRPr="00F326E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F326EC" w:rsidRDefault="005D1CF5" w:rsidP="005D1CF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Площадь зеленых насаждений и лесопарковой зоны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5D1CF5" w:rsidRPr="00F326E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кв. м. на одного жителя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1418" w:type="dxa"/>
            <w:vAlign w:val="center"/>
          </w:tcPr>
          <w:p w:rsidR="005D1CF5" w:rsidRPr="00F326EC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24</w:t>
            </w:r>
          </w:p>
        </w:tc>
        <w:tc>
          <w:tcPr>
            <w:tcW w:w="1114" w:type="dxa"/>
            <w:vAlign w:val="center"/>
          </w:tcPr>
          <w:p w:rsidR="005D1CF5" w:rsidRPr="00F326E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104,3</w:t>
            </w:r>
          </w:p>
        </w:tc>
      </w:tr>
      <w:tr w:rsidR="005D1CF5" w:rsidRPr="00F326EC" w:rsidTr="00590716">
        <w:trPr>
          <w:trHeight w:val="52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F326EC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Площадь, благоустроенная за год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F326EC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1008,4</w:t>
            </w:r>
          </w:p>
        </w:tc>
        <w:tc>
          <w:tcPr>
            <w:tcW w:w="1418" w:type="dxa"/>
            <w:vAlign w:val="center"/>
          </w:tcPr>
          <w:p w:rsidR="005D1CF5" w:rsidRPr="00F326EC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1319,6</w:t>
            </w:r>
          </w:p>
        </w:tc>
        <w:tc>
          <w:tcPr>
            <w:tcW w:w="1114" w:type="dxa"/>
            <w:vAlign w:val="center"/>
          </w:tcPr>
          <w:p w:rsidR="005D1CF5" w:rsidRPr="00F326E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130,9</w:t>
            </w:r>
          </w:p>
        </w:tc>
      </w:tr>
      <w:tr w:rsidR="005D1CF5" w:rsidRPr="00E873B5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площадок, оборудованных в соответствии с установленными требованиями: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5D1CF5" w:rsidRPr="00E873B5" w:rsidRDefault="005D1CF5" w:rsidP="005D1CF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 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5D1CF5" w:rsidRPr="00E873B5" w:rsidTr="00590716">
        <w:trPr>
          <w:trHeight w:val="65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для игр детей дошкольного и младшего школьного возраста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874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899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102,9</w:t>
            </w:r>
          </w:p>
        </w:tc>
      </w:tr>
      <w:tr w:rsidR="005D1CF5" w:rsidRPr="00E873B5" w:rsidTr="00590716">
        <w:trPr>
          <w:trHeight w:val="59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для занятия физкультурой и спортом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357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357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5D1CF5" w:rsidRPr="00E873B5" w:rsidTr="00590716">
        <w:trPr>
          <w:trHeight w:val="47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Объекты благоустройства, требующие ремонта: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5D1CF5" w:rsidRPr="00475B4A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highlight w:val="yellow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5D1CF5" w:rsidRPr="00BA1656" w:rsidTr="00590716">
        <w:trPr>
          <w:trHeight w:val="61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дороги и тротуары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11,8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12,6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106,8</w:t>
            </w:r>
          </w:p>
        </w:tc>
      </w:tr>
      <w:tr w:rsidR="005D1CF5" w:rsidRPr="00BA1656" w:rsidTr="00590716">
        <w:trPr>
          <w:trHeight w:val="59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детские и спортивные площадки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70,4</w:t>
            </w:r>
          </w:p>
        </w:tc>
      </w:tr>
      <w:tr w:rsidR="005D1CF5" w:rsidRPr="00BA1656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Отремонтировано объектов благоустройства: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5D1CF5" w:rsidRPr="00BA1656" w:rsidTr="00590716">
        <w:trPr>
          <w:trHeight w:val="54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дорог и тротуаров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39,96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41,44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103,7</w:t>
            </w:r>
          </w:p>
        </w:tc>
      </w:tr>
      <w:tr w:rsidR="005D1CF5" w:rsidRPr="00BA1656" w:rsidTr="00590716">
        <w:trPr>
          <w:trHeight w:val="60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детских и спортивных площадок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50,0</w:t>
            </w:r>
          </w:p>
        </w:tc>
      </w:tr>
      <w:tr w:rsidR="005D1CF5" w:rsidRPr="00BA1656" w:rsidTr="00590716">
        <w:trPr>
          <w:trHeight w:val="55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Высажено кустов и деревьев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752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5200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691,5</w:t>
            </w:r>
          </w:p>
        </w:tc>
      </w:tr>
      <w:tr w:rsidR="005D1CF5" w:rsidRPr="00BA1656" w:rsidTr="00590716">
        <w:trPr>
          <w:trHeight w:val="59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 территории, убираемая механизированным способом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п. 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46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107,0</w:t>
            </w:r>
          </w:p>
        </w:tc>
      </w:tr>
      <w:tr w:rsidR="005D1CF5" w:rsidRPr="00BA1656" w:rsidTr="00590716">
        <w:trPr>
          <w:trHeight w:val="60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специальной техники, всего,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229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309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134,9</w:t>
            </w:r>
          </w:p>
        </w:tc>
      </w:tr>
      <w:tr w:rsidR="005D1CF5" w:rsidRPr="00BA1656" w:rsidTr="00590716">
        <w:trPr>
          <w:trHeight w:val="60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мусоровозы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51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63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123,5</w:t>
            </w:r>
          </w:p>
        </w:tc>
      </w:tr>
      <w:tr w:rsidR="005D1CF5" w:rsidRPr="00BA1656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тягач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5D1CF5" w:rsidRPr="00BA1656" w:rsidTr="00590716">
        <w:trPr>
          <w:trHeight w:val="53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эвакуаторы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5D1CF5" w:rsidRPr="00BA1656" w:rsidTr="00590716">
        <w:trPr>
          <w:trHeight w:val="53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трактора-травокосилки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125,0</w:t>
            </w:r>
          </w:p>
        </w:tc>
      </w:tr>
      <w:tr w:rsidR="005D1CF5" w:rsidRPr="00E873B5" w:rsidTr="00590716">
        <w:trPr>
          <w:trHeight w:val="46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малая механизация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101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168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166,3</w:t>
            </w:r>
          </w:p>
        </w:tc>
      </w:tr>
      <w:tr w:rsidR="005D1CF5" w:rsidRPr="00E873B5" w:rsidTr="00590716">
        <w:trPr>
          <w:trHeight w:val="49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ассенизационные машины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5D1CF5" w:rsidRPr="00E873B5" w:rsidTr="00590716">
        <w:trPr>
          <w:trHeight w:val="57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машины для уличной уборки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E873B5" w:rsidRDefault="005D1CF5" w:rsidP="005D1CF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418" w:type="dxa"/>
            <w:vAlign w:val="center"/>
          </w:tcPr>
          <w:p w:rsidR="005D1CF5" w:rsidRPr="00E873B5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114" w:type="dxa"/>
            <w:vAlign w:val="center"/>
          </w:tcPr>
          <w:p w:rsidR="005D1CF5" w:rsidRPr="00E873B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3B5842" w:rsidRPr="003B5842" w:rsidTr="00590716">
        <w:trPr>
          <w:trHeight w:val="520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E873B5" w:rsidRDefault="009655F0" w:rsidP="0089490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Сбор и утилизация бытовых отходов</w:t>
            </w:r>
          </w:p>
        </w:tc>
      </w:tr>
      <w:tr w:rsidR="003B5842" w:rsidRPr="00B52FBC" w:rsidTr="00590716">
        <w:trPr>
          <w:trHeight w:val="45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9655F0" w:rsidRPr="00B52FBC" w:rsidRDefault="009655F0" w:rsidP="00A8096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9655F0" w:rsidRPr="00B52FBC" w:rsidRDefault="009655F0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 </w:t>
            </w:r>
          </w:p>
        </w:tc>
        <w:tc>
          <w:tcPr>
            <w:tcW w:w="1559" w:type="dxa"/>
          </w:tcPr>
          <w:p w:rsidR="009655F0" w:rsidRPr="00B52FBC" w:rsidRDefault="009655F0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</w:tcPr>
          <w:p w:rsidR="009655F0" w:rsidRPr="00B52FBC" w:rsidRDefault="009655F0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9655F0" w:rsidRPr="00B52FBC" w:rsidRDefault="009655F0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5D1CF5" w:rsidRPr="00B52FBC" w:rsidTr="00590716">
        <w:trPr>
          <w:trHeight w:val="47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B52FBC" w:rsidRDefault="005D1CF5" w:rsidP="005D1CF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proofErr w:type="spellStart"/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мусоросборных</w:t>
            </w:r>
            <w:proofErr w:type="spellEnd"/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точек у жилых домов, магазинов и рынков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5D1CF5" w:rsidRPr="00B52FB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3348</w:t>
            </w:r>
          </w:p>
        </w:tc>
        <w:tc>
          <w:tcPr>
            <w:tcW w:w="1418" w:type="dxa"/>
            <w:vAlign w:val="center"/>
          </w:tcPr>
          <w:p w:rsidR="005D1CF5" w:rsidRPr="00B52FBC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3367</w:t>
            </w:r>
          </w:p>
        </w:tc>
        <w:tc>
          <w:tcPr>
            <w:tcW w:w="1114" w:type="dxa"/>
            <w:vAlign w:val="center"/>
          </w:tcPr>
          <w:p w:rsidR="005D1CF5" w:rsidRPr="00B52FB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100,6</w:t>
            </w:r>
          </w:p>
        </w:tc>
      </w:tr>
      <w:tr w:rsidR="005D1CF5" w:rsidRPr="00B52FBC" w:rsidTr="00590716">
        <w:trPr>
          <w:trHeight w:val="42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B52FBC" w:rsidRDefault="005D1CF5" w:rsidP="005D1CF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пунктов утильсырья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5D1CF5" w:rsidRPr="00B52FB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</w:t>
            </w:r>
          </w:p>
        </w:tc>
        <w:tc>
          <w:tcPr>
            <w:tcW w:w="1418" w:type="dxa"/>
            <w:vAlign w:val="center"/>
          </w:tcPr>
          <w:p w:rsidR="005D1CF5" w:rsidRPr="00B52FBC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</w:t>
            </w:r>
          </w:p>
        </w:tc>
        <w:tc>
          <w:tcPr>
            <w:tcW w:w="1114" w:type="dxa"/>
            <w:vAlign w:val="center"/>
          </w:tcPr>
          <w:p w:rsidR="005D1CF5" w:rsidRPr="00B52FB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5D1CF5" w:rsidRPr="00B52FB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B52FBC" w:rsidRDefault="005D1CF5" w:rsidP="005D1CF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Обеспеченность контейнерами для сбора твердых бытовых отходов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5D1CF5" w:rsidRPr="00B52FB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 от норматива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  <w:tc>
          <w:tcPr>
            <w:tcW w:w="1418" w:type="dxa"/>
            <w:vAlign w:val="center"/>
          </w:tcPr>
          <w:p w:rsidR="005D1CF5" w:rsidRPr="00B52FBC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  <w:tc>
          <w:tcPr>
            <w:tcW w:w="1114" w:type="dxa"/>
            <w:vAlign w:val="center"/>
          </w:tcPr>
          <w:p w:rsidR="005D1CF5" w:rsidRPr="00B52FB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5D1CF5" w:rsidRPr="00B52FB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B52FBC" w:rsidRDefault="005D1CF5" w:rsidP="005D1CF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Вывезено за год бытового мусора на сортировочные комплексы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B52FB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169,012</w:t>
            </w:r>
          </w:p>
        </w:tc>
        <w:tc>
          <w:tcPr>
            <w:tcW w:w="1418" w:type="dxa"/>
            <w:vAlign w:val="center"/>
          </w:tcPr>
          <w:p w:rsidR="005D1CF5" w:rsidRPr="00B52FBC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173,215</w:t>
            </w:r>
          </w:p>
        </w:tc>
        <w:tc>
          <w:tcPr>
            <w:tcW w:w="1114" w:type="dxa"/>
            <w:vAlign w:val="center"/>
          </w:tcPr>
          <w:p w:rsidR="005D1CF5" w:rsidRPr="00B52FB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102,5</w:t>
            </w:r>
          </w:p>
        </w:tc>
      </w:tr>
      <w:tr w:rsidR="005D1CF5" w:rsidRPr="00B52FBC" w:rsidTr="00590716">
        <w:trPr>
          <w:trHeight w:val="5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B52FBC" w:rsidRDefault="005D1CF5" w:rsidP="005D1CF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Переработано бытовых отходов за год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B52FB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169,012</w:t>
            </w:r>
          </w:p>
        </w:tc>
        <w:tc>
          <w:tcPr>
            <w:tcW w:w="1418" w:type="dxa"/>
            <w:vAlign w:val="center"/>
          </w:tcPr>
          <w:p w:rsidR="005D1CF5" w:rsidRPr="00B52FBC" w:rsidRDefault="005D1CF5" w:rsidP="005D1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173,215</w:t>
            </w:r>
          </w:p>
        </w:tc>
        <w:tc>
          <w:tcPr>
            <w:tcW w:w="1114" w:type="dxa"/>
            <w:vAlign w:val="center"/>
          </w:tcPr>
          <w:p w:rsidR="005D1CF5" w:rsidRPr="00B52FB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102,5</w:t>
            </w:r>
          </w:p>
        </w:tc>
      </w:tr>
      <w:tr w:rsidR="003B5842" w:rsidRPr="003B5842" w:rsidTr="00590716">
        <w:trPr>
          <w:trHeight w:val="653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DB0F3A" w:rsidRDefault="009655F0" w:rsidP="0089490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Жилищный фонд</w:t>
            </w:r>
          </w:p>
        </w:tc>
      </w:tr>
      <w:tr w:rsidR="005D1CF5" w:rsidRPr="00DB0F3A" w:rsidTr="00590716">
        <w:trPr>
          <w:trHeight w:val="73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Жилищный фонд города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всего, в том числе: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5D1CF5" w:rsidRPr="00F5009D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val="en-US" w:eastAsia="ar-SA"/>
              </w:rPr>
              <w:t>8751</w:t>
            </w: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</w:t>
            </w: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val="en-US" w:eastAsia="ar-SA"/>
              </w:rPr>
              <w:t>7</w:t>
            </w:r>
          </w:p>
        </w:tc>
        <w:tc>
          <w:tcPr>
            <w:tcW w:w="1418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9378,6</w:t>
            </w:r>
          </w:p>
        </w:tc>
        <w:tc>
          <w:tcPr>
            <w:tcW w:w="1114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107,2</w:t>
            </w:r>
          </w:p>
        </w:tc>
      </w:tr>
      <w:tr w:rsidR="005D1CF5" w:rsidRPr="00DB0F3A" w:rsidTr="00590716">
        <w:trPr>
          <w:trHeight w:val="58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- площадь муниципального жилого фонда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830,7</w:t>
            </w:r>
          </w:p>
        </w:tc>
        <w:tc>
          <w:tcPr>
            <w:tcW w:w="1418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827,1</w:t>
            </w:r>
          </w:p>
        </w:tc>
        <w:tc>
          <w:tcPr>
            <w:tcW w:w="1114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99,6</w:t>
            </w:r>
          </w:p>
        </w:tc>
      </w:tr>
      <w:tr w:rsidR="005D1CF5" w:rsidRPr="00DB0F3A" w:rsidTr="00590716">
        <w:trPr>
          <w:trHeight w:val="6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- площадь жилищного фонда в частной собственности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7921</w:t>
            </w:r>
          </w:p>
        </w:tc>
        <w:tc>
          <w:tcPr>
            <w:tcW w:w="1418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8475,2</w:t>
            </w:r>
          </w:p>
        </w:tc>
        <w:tc>
          <w:tcPr>
            <w:tcW w:w="1114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107,0</w:t>
            </w:r>
          </w:p>
        </w:tc>
      </w:tr>
      <w:tr w:rsidR="005D1CF5" w:rsidRPr="00DB0F3A" w:rsidTr="00590716">
        <w:trPr>
          <w:trHeight w:val="89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Общая площадь жилых помещений, приходящихся в среднем на одного жителя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tcW w:w="1559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31,5</w:t>
            </w:r>
          </w:p>
        </w:tc>
        <w:tc>
          <w:tcPr>
            <w:tcW w:w="1418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33,8</w:t>
            </w:r>
          </w:p>
        </w:tc>
        <w:tc>
          <w:tcPr>
            <w:tcW w:w="1114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107,3</w:t>
            </w:r>
          </w:p>
        </w:tc>
      </w:tr>
      <w:tr w:rsidR="005D1CF5" w:rsidRPr="00DB0F3A" w:rsidTr="00590716">
        <w:trPr>
          <w:trHeight w:val="60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многоквартирных домов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1730</w:t>
            </w:r>
          </w:p>
        </w:tc>
        <w:tc>
          <w:tcPr>
            <w:tcW w:w="1418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1810</w:t>
            </w:r>
          </w:p>
        </w:tc>
        <w:tc>
          <w:tcPr>
            <w:tcW w:w="1114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104,6</w:t>
            </w:r>
          </w:p>
        </w:tc>
      </w:tr>
      <w:tr w:rsidR="005D1CF5" w:rsidRPr="00DB0F3A" w:rsidTr="00590716">
        <w:trPr>
          <w:trHeight w:val="61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Площадь жилья с износом более 70%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tcW w:w="1559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701,1</w:t>
            </w:r>
          </w:p>
        </w:tc>
        <w:tc>
          <w:tcPr>
            <w:tcW w:w="1418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693,1</w:t>
            </w:r>
          </w:p>
        </w:tc>
        <w:tc>
          <w:tcPr>
            <w:tcW w:w="1114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98,9</w:t>
            </w:r>
          </w:p>
        </w:tc>
      </w:tr>
      <w:tr w:rsidR="005D1CF5" w:rsidRPr="006702D9" w:rsidTr="00590716">
        <w:trPr>
          <w:trHeight w:val="58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% неблагоустроенного жилья: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5D1CF5" w:rsidRPr="006702D9" w:rsidTr="00590716">
        <w:trPr>
          <w:trHeight w:val="54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без центрального отопления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25,3</w:t>
            </w:r>
          </w:p>
        </w:tc>
        <w:tc>
          <w:tcPr>
            <w:tcW w:w="1418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25,3</w:t>
            </w:r>
          </w:p>
        </w:tc>
        <w:tc>
          <w:tcPr>
            <w:tcW w:w="1114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5D1CF5" w:rsidRPr="006702D9" w:rsidTr="00590716">
        <w:trPr>
          <w:trHeight w:val="60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без канализации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8,2</w:t>
            </w:r>
          </w:p>
        </w:tc>
        <w:tc>
          <w:tcPr>
            <w:tcW w:w="1418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8,2</w:t>
            </w:r>
          </w:p>
        </w:tc>
        <w:tc>
          <w:tcPr>
            <w:tcW w:w="1114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5D1CF5" w:rsidRPr="006702D9" w:rsidTr="00590716">
        <w:trPr>
          <w:trHeight w:val="50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с печным отоплением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3,8</w:t>
            </w:r>
          </w:p>
        </w:tc>
        <w:tc>
          <w:tcPr>
            <w:tcW w:w="1418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3,8</w:t>
            </w:r>
          </w:p>
        </w:tc>
        <w:tc>
          <w:tcPr>
            <w:tcW w:w="1114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5D1CF5" w:rsidRPr="006702D9" w:rsidTr="00590716">
        <w:trPr>
          <w:trHeight w:val="65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управляющих компаний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418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63</w:t>
            </w:r>
          </w:p>
        </w:tc>
        <w:tc>
          <w:tcPr>
            <w:tcW w:w="1114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103,3</w:t>
            </w:r>
          </w:p>
        </w:tc>
      </w:tr>
      <w:tr w:rsidR="005D1CF5" w:rsidRPr="006702D9" w:rsidTr="00590716">
        <w:trPr>
          <w:trHeight w:val="79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домов, обслуживаемых управляющими компаниями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1414</w:t>
            </w:r>
          </w:p>
        </w:tc>
        <w:tc>
          <w:tcPr>
            <w:tcW w:w="1418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1503</w:t>
            </w:r>
          </w:p>
        </w:tc>
        <w:tc>
          <w:tcPr>
            <w:tcW w:w="1114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106,3</w:t>
            </w:r>
          </w:p>
        </w:tc>
      </w:tr>
      <w:tr w:rsidR="005D1CF5" w:rsidRPr="006702D9" w:rsidTr="00590716">
        <w:trPr>
          <w:trHeight w:val="66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товариществ собственников жилья (ТСЖ)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418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114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100,0</w:t>
            </w:r>
          </w:p>
        </w:tc>
      </w:tr>
      <w:tr w:rsidR="005D1CF5" w:rsidRPr="006702D9" w:rsidTr="00590716">
        <w:trPr>
          <w:trHeight w:val="77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домов, входящих в ТСЖ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домов</w:t>
            </w:r>
          </w:p>
        </w:tc>
        <w:tc>
          <w:tcPr>
            <w:tcW w:w="1559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125</w:t>
            </w:r>
          </w:p>
        </w:tc>
        <w:tc>
          <w:tcPr>
            <w:tcW w:w="1418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120</w:t>
            </w:r>
          </w:p>
        </w:tc>
        <w:tc>
          <w:tcPr>
            <w:tcW w:w="1114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96,0</w:t>
            </w:r>
          </w:p>
        </w:tc>
      </w:tr>
      <w:tr w:rsidR="005D1CF5" w:rsidRPr="006702D9" w:rsidTr="00590716">
        <w:trPr>
          <w:trHeight w:val="74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 предприятий, предоставляющих услуги в сфере ЖКХ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:rsidR="005D1CF5" w:rsidRPr="006702D9" w:rsidRDefault="005D1CF5" w:rsidP="005D1CF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175</w:t>
            </w:r>
          </w:p>
        </w:tc>
        <w:tc>
          <w:tcPr>
            <w:tcW w:w="1418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177</w:t>
            </w:r>
          </w:p>
        </w:tc>
        <w:tc>
          <w:tcPr>
            <w:tcW w:w="1114" w:type="dxa"/>
            <w:vAlign w:val="center"/>
          </w:tcPr>
          <w:p w:rsidR="005D1CF5" w:rsidRPr="006702D9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101,1</w:t>
            </w:r>
          </w:p>
        </w:tc>
      </w:tr>
      <w:tr w:rsidR="005D1CF5" w:rsidRPr="00F01E9A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F01E9A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01E9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семей, состоящих на учете в качестве нуждающихся в   жилищных помещениях на конец года</w:t>
            </w:r>
          </w:p>
        </w:tc>
        <w:tc>
          <w:tcPr>
            <w:tcW w:w="1843" w:type="dxa"/>
            <w:vAlign w:val="center"/>
          </w:tcPr>
          <w:p w:rsidR="005D1CF5" w:rsidRPr="00F01E9A" w:rsidRDefault="005D1CF5" w:rsidP="005D1CF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01E9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5836</w:t>
            </w:r>
          </w:p>
        </w:tc>
        <w:tc>
          <w:tcPr>
            <w:tcW w:w="1418" w:type="dxa"/>
            <w:vAlign w:val="center"/>
          </w:tcPr>
          <w:p w:rsidR="005D1CF5" w:rsidRPr="00F01E9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5620</w:t>
            </w:r>
          </w:p>
        </w:tc>
        <w:tc>
          <w:tcPr>
            <w:tcW w:w="1114" w:type="dxa"/>
            <w:vAlign w:val="center"/>
          </w:tcPr>
          <w:p w:rsidR="005D1CF5" w:rsidRPr="00F01E9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96,3</w:t>
            </w:r>
          </w:p>
        </w:tc>
      </w:tr>
      <w:tr w:rsidR="005D1CF5" w:rsidRPr="002A69D5" w:rsidTr="00590716">
        <w:trPr>
          <w:trHeight w:val="89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2A69D5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A6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Количество семей, 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получивших жилые помещения и улучшивших жилищные условия</w:t>
            </w:r>
            <w:r w:rsidRPr="002A6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5D1CF5" w:rsidRPr="002A69D5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A6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169</w:t>
            </w:r>
          </w:p>
        </w:tc>
        <w:tc>
          <w:tcPr>
            <w:tcW w:w="1418" w:type="dxa"/>
            <w:vAlign w:val="center"/>
          </w:tcPr>
          <w:p w:rsidR="005D1CF5" w:rsidRPr="002A69D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216</w:t>
            </w:r>
          </w:p>
        </w:tc>
        <w:tc>
          <w:tcPr>
            <w:tcW w:w="1114" w:type="dxa"/>
            <w:vAlign w:val="center"/>
          </w:tcPr>
          <w:p w:rsidR="005D1CF5" w:rsidRPr="002A69D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127,8</w:t>
            </w:r>
          </w:p>
        </w:tc>
      </w:tr>
      <w:tr w:rsidR="008F428A" w:rsidRPr="003B5842" w:rsidTr="00590716">
        <w:trPr>
          <w:trHeight w:val="89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F428A" w:rsidRPr="004F368E" w:rsidRDefault="008F428A" w:rsidP="008F428A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Число семей, получавших субсидии на оплату жилого помещения и коммунальных услуг </w:t>
            </w:r>
          </w:p>
        </w:tc>
        <w:tc>
          <w:tcPr>
            <w:tcW w:w="1843" w:type="dxa"/>
            <w:vAlign w:val="center"/>
          </w:tcPr>
          <w:p w:rsidR="008F428A" w:rsidRPr="004F368E" w:rsidRDefault="008F428A" w:rsidP="008F428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559" w:type="dxa"/>
            <w:vAlign w:val="center"/>
          </w:tcPr>
          <w:p w:rsidR="008F428A" w:rsidRPr="00E00ECB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00EC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4448</w:t>
            </w:r>
          </w:p>
        </w:tc>
        <w:tc>
          <w:tcPr>
            <w:tcW w:w="1418" w:type="dxa"/>
            <w:vAlign w:val="center"/>
          </w:tcPr>
          <w:p w:rsidR="008F428A" w:rsidRPr="00BA1656" w:rsidRDefault="00E00ECB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4456</w:t>
            </w:r>
          </w:p>
        </w:tc>
        <w:tc>
          <w:tcPr>
            <w:tcW w:w="1114" w:type="dxa"/>
            <w:vAlign w:val="center"/>
          </w:tcPr>
          <w:p w:rsidR="008F428A" w:rsidRPr="00BA1656" w:rsidRDefault="00E00ECB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100,2</w:t>
            </w:r>
          </w:p>
        </w:tc>
      </w:tr>
      <w:tr w:rsidR="008F428A" w:rsidRPr="003B5842" w:rsidTr="00590716">
        <w:trPr>
          <w:trHeight w:val="87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F428A" w:rsidRPr="004F368E" w:rsidRDefault="008F428A" w:rsidP="008F428A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Сумма субсидий, предоставленных на оплату жилья и коммунальных услуг</w:t>
            </w:r>
          </w:p>
        </w:tc>
        <w:tc>
          <w:tcPr>
            <w:tcW w:w="1843" w:type="dxa"/>
            <w:vAlign w:val="center"/>
          </w:tcPr>
          <w:p w:rsidR="008F428A" w:rsidRPr="004F368E" w:rsidRDefault="008F428A" w:rsidP="008F428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vAlign w:val="center"/>
          </w:tcPr>
          <w:p w:rsidR="008F428A" w:rsidRPr="00E00ECB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00EC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87,8</w:t>
            </w:r>
          </w:p>
        </w:tc>
        <w:tc>
          <w:tcPr>
            <w:tcW w:w="1418" w:type="dxa"/>
            <w:vAlign w:val="center"/>
          </w:tcPr>
          <w:p w:rsidR="008F428A" w:rsidRPr="00BA1656" w:rsidRDefault="00E00ECB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105,8</w:t>
            </w:r>
          </w:p>
        </w:tc>
        <w:tc>
          <w:tcPr>
            <w:tcW w:w="1114" w:type="dxa"/>
            <w:vAlign w:val="center"/>
          </w:tcPr>
          <w:p w:rsidR="008F428A" w:rsidRPr="00BA1656" w:rsidRDefault="00E00ECB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120,5</w:t>
            </w:r>
          </w:p>
        </w:tc>
      </w:tr>
      <w:tr w:rsidR="003B5842" w:rsidRPr="003B5842" w:rsidTr="00590716">
        <w:trPr>
          <w:trHeight w:val="522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7334DB" w:rsidRDefault="009655F0" w:rsidP="00215FB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2060"/>
                <w:kern w:val="1"/>
                <w:sz w:val="32"/>
                <w:szCs w:val="32"/>
                <w:highlight w:val="yellow"/>
                <w:lang w:eastAsia="ar-SA"/>
              </w:rPr>
            </w:pPr>
            <w:r w:rsidRPr="00A47B52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Тарифы на жилищно-коммунальные услуги и нормативы их потребления</w:t>
            </w:r>
          </w:p>
        </w:tc>
      </w:tr>
      <w:tr w:rsidR="003B5842" w:rsidRPr="007334DB" w:rsidTr="00590716">
        <w:trPr>
          <w:trHeight w:val="45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6454AF" w:rsidRPr="007334DB" w:rsidRDefault="006454AF" w:rsidP="00055C40">
            <w:pPr>
              <w:pStyle w:val="aff7"/>
              <w:numPr>
                <w:ilvl w:val="0"/>
                <w:numId w:val="20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Централизованное отопление:</w:t>
            </w:r>
          </w:p>
        </w:tc>
        <w:tc>
          <w:tcPr>
            <w:tcW w:w="1843" w:type="dxa"/>
          </w:tcPr>
          <w:p w:rsidR="006454AF" w:rsidRPr="007334DB" w:rsidRDefault="006454AF" w:rsidP="009D100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</w:tcPr>
          <w:p w:rsidR="006454AF" w:rsidRPr="007334DB" w:rsidRDefault="006454AF" w:rsidP="00C8000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6454AF" w:rsidRPr="007334D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6454AF" w:rsidRPr="007334D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537E9B" w:rsidRPr="007334DB" w:rsidTr="00590716">
        <w:trPr>
          <w:trHeight w:val="46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37E9B" w:rsidRPr="007334DB" w:rsidRDefault="00537E9B" w:rsidP="00537E9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норматив потребления в месяц</w:t>
            </w:r>
          </w:p>
        </w:tc>
        <w:tc>
          <w:tcPr>
            <w:tcW w:w="1843" w:type="dxa"/>
            <w:vAlign w:val="center"/>
          </w:tcPr>
          <w:p w:rsidR="00537E9B" w:rsidRPr="007334DB" w:rsidRDefault="00537E9B" w:rsidP="00537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Гкал./м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2</w:t>
            </w:r>
          </w:p>
        </w:tc>
        <w:tc>
          <w:tcPr>
            <w:tcW w:w="1559" w:type="dxa"/>
            <w:vAlign w:val="center"/>
          </w:tcPr>
          <w:p w:rsidR="00537E9B" w:rsidRPr="00BA1656" w:rsidRDefault="00537E9B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0,0154</w:t>
            </w:r>
          </w:p>
        </w:tc>
        <w:tc>
          <w:tcPr>
            <w:tcW w:w="1418" w:type="dxa"/>
            <w:vAlign w:val="center"/>
          </w:tcPr>
          <w:p w:rsidR="00537E9B" w:rsidRPr="00BA1656" w:rsidRDefault="00537E9B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37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0,0154</w:t>
            </w:r>
          </w:p>
        </w:tc>
        <w:tc>
          <w:tcPr>
            <w:tcW w:w="1114" w:type="dxa"/>
            <w:vAlign w:val="center"/>
          </w:tcPr>
          <w:p w:rsidR="00537E9B" w:rsidRPr="00BA1656" w:rsidRDefault="00A44F72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537E9B" w:rsidRPr="007334DB" w:rsidTr="00590716">
        <w:trPr>
          <w:trHeight w:val="46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37E9B" w:rsidRPr="007334DB" w:rsidRDefault="00537E9B" w:rsidP="00537E9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тепловую энергию</w:t>
            </w:r>
          </w:p>
        </w:tc>
        <w:tc>
          <w:tcPr>
            <w:tcW w:w="1843" w:type="dxa"/>
            <w:vAlign w:val="center"/>
          </w:tcPr>
          <w:p w:rsidR="00537E9B" w:rsidRPr="007334DB" w:rsidRDefault="00537E9B" w:rsidP="00537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руб./Гкал.</w:t>
            </w:r>
          </w:p>
        </w:tc>
        <w:tc>
          <w:tcPr>
            <w:tcW w:w="1559" w:type="dxa"/>
            <w:vAlign w:val="center"/>
          </w:tcPr>
          <w:p w:rsidR="00537E9B" w:rsidRPr="00BA1656" w:rsidRDefault="00537E9B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2693,32</w:t>
            </w:r>
          </w:p>
        </w:tc>
        <w:tc>
          <w:tcPr>
            <w:tcW w:w="1418" w:type="dxa"/>
            <w:vAlign w:val="center"/>
          </w:tcPr>
          <w:p w:rsidR="00537E9B" w:rsidRPr="00BA1656" w:rsidRDefault="00537E9B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2801,05</w:t>
            </w:r>
          </w:p>
        </w:tc>
        <w:tc>
          <w:tcPr>
            <w:tcW w:w="1114" w:type="dxa"/>
            <w:vAlign w:val="center"/>
          </w:tcPr>
          <w:p w:rsidR="00537E9B" w:rsidRPr="00BA1656" w:rsidRDefault="00A44F72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104</w:t>
            </w:r>
          </w:p>
        </w:tc>
      </w:tr>
      <w:tr w:rsidR="00537E9B" w:rsidRPr="007334DB" w:rsidTr="00590716">
        <w:trPr>
          <w:trHeight w:val="46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37E9B" w:rsidRPr="007334DB" w:rsidRDefault="00537E9B" w:rsidP="00537E9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тепловой энергии в месяц</w:t>
            </w:r>
          </w:p>
        </w:tc>
        <w:tc>
          <w:tcPr>
            <w:tcW w:w="1843" w:type="dxa"/>
            <w:vAlign w:val="center"/>
          </w:tcPr>
          <w:p w:rsidR="00537E9B" w:rsidRPr="007334DB" w:rsidRDefault="00537E9B" w:rsidP="00537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2</w:t>
            </w:r>
          </w:p>
        </w:tc>
        <w:tc>
          <w:tcPr>
            <w:tcW w:w="1559" w:type="dxa"/>
            <w:vAlign w:val="center"/>
          </w:tcPr>
          <w:p w:rsidR="00537E9B" w:rsidRPr="00BA1656" w:rsidRDefault="00537E9B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41,48</w:t>
            </w:r>
          </w:p>
        </w:tc>
        <w:tc>
          <w:tcPr>
            <w:tcW w:w="1418" w:type="dxa"/>
            <w:vAlign w:val="center"/>
          </w:tcPr>
          <w:p w:rsidR="00537E9B" w:rsidRPr="00BA1656" w:rsidRDefault="00537E9B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43,14</w:t>
            </w:r>
          </w:p>
        </w:tc>
        <w:tc>
          <w:tcPr>
            <w:tcW w:w="1114" w:type="dxa"/>
            <w:vAlign w:val="center"/>
          </w:tcPr>
          <w:p w:rsidR="00537E9B" w:rsidRPr="00BA1656" w:rsidRDefault="00A44F72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104</w:t>
            </w:r>
          </w:p>
        </w:tc>
      </w:tr>
      <w:tr w:rsidR="00475B4A" w:rsidRPr="007334DB" w:rsidTr="00590716">
        <w:trPr>
          <w:trHeight w:val="45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75B4A" w:rsidRPr="007334DB" w:rsidRDefault="00475B4A" w:rsidP="00475B4A">
            <w:pPr>
              <w:pStyle w:val="aff7"/>
              <w:numPr>
                <w:ilvl w:val="0"/>
                <w:numId w:val="24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Горячее водоснабжение</w:t>
            </w:r>
          </w:p>
        </w:tc>
        <w:tc>
          <w:tcPr>
            <w:tcW w:w="1843" w:type="dxa"/>
            <w:vAlign w:val="center"/>
          </w:tcPr>
          <w:p w:rsidR="00475B4A" w:rsidRPr="007334DB" w:rsidRDefault="00475B4A" w:rsidP="00475B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475B4A" w:rsidRPr="00BA1656" w:rsidRDefault="00475B4A" w:rsidP="00475B4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475B4A" w:rsidRPr="00BA1656" w:rsidRDefault="00475B4A" w:rsidP="00475B4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475B4A" w:rsidRPr="00BA1656" w:rsidRDefault="00475B4A" w:rsidP="00475B4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537E9B" w:rsidRPr="007334DB" w:rsidTr="00590716">
        <w:trPr>
          <w:trHeight w:val="464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37E9B" w:rsidRPr="007334DB" w:rsidRDefault="00537E9B" w:rsidP="00537E9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vAlign w:val="center"/>
          </w:tcPr>
          <w:p w:rsidR="00537E9B" w:rsidRPr="007334DB" w:rsidRDefault="00537E9B" w:rsidP="00537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vAlign w:val="center"/>
          </w:tcPr>
          <w:p w:rsidR="00537E9B" w:rsidRPr="00BA1656" w:rsidRDefault="00537E9B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2,65</w:t>
            </w:r>
          </w:p>
        </w:tc>
        <w:tc>
          <w:tcPr>
            <w:tcW w:w="1418" w:type="dxa"/>
            <w:vAlign w:val="center"/>
          </w:tcPr>
          <w:p w:rsidR="00537E9B" w:rsidRPr="00BA1656" w:rsidRDefault="00537E9B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37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2,65</w:t>
            </w:r>
          </w:p>
        </w:tc>
        <w:tc>
          <w:tcPr>
            <w:tcW w:w="1114" w:type="dxa"/>
            <w:vAlign w:val="center"/>
          </w:tcPr>
          <w:p w:rsidR="00537E9B" w:rsidRPr="00BA1656" w:rsidRDefault="00A44F72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537E9B" w:rsidRPr="007334DB" w:rsidTr="00590716">
        <w:trPr>
          <w:trHeight w:val="47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37E9B" w:rsidRPr="007334DB" w:rsidRDefault="00537E9B" w:rsidP="00537E9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тепловую энергию</w:t>
            </w:r>
          </w:p>
        </w:tc>
        <w:tc>
          <w:tcPr>
            <w:tcW w:w="1843" w:type="dxa"/>
            <w:vAlign w:val="center"/>
          </w:tcPr>
          <w:p w:rsidR="00537E9B" w:rsidRPr="007334DB" w:rsidRDefault="00537E9B" w:rsidP="00537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highlight w:val="yellow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vAlign w:val="center"/>
          </w:tcPr>
          <w:p w:rsidR="00537E9B" w:rsidRPr="00BA1656" w:rsidRDefault="00537E9B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24</w:t>
            </w: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</w:t>
            </w: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418" w:type="dxa"/>
            <w:vAlign w:val="center"/>
          </w:tcPr>
          <w:p w:rsidR="00537E9B" w:rsidRPr="00BA1656" w:rsidRDefault="00537E9B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233,4</w:t>
            </w:r>
          </w:p>
        </w:tc>
        <w:tc>
          <w:tcPr>
            <w:tcW w:w="1114" w:type="dxa"/>
            <w:vAlign w:val="center"/>
          </w:tcPr>
          <w:p w:rsidR="00537E9B" w:rsidRPr="00BA1656" w:rsidRDefault="00A44F72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104</w:t>
            </w:r>
          </w:p>
        </w:tc>
      </w:tr>
      <w:tr w:rsidR="00537E9B" w:rsidRPr="007334DB" w:rsidTr="00590716">
        <w:trPr>
          <w:trHeight w:val="46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37E9B" w:rsidRPr="007334DB" w:rsidRDefault="00537E9B" w:rsidP="00537E9B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горячей воды в месяц</w:t>
            </w:r>
          </w:p>
        </w:tc>
        <w:tc>
          <w:tcPr>
            <w:tcW w:w="1843" w:type="dxa"/>
            <w:vAlign w:val="center"/>
          </w:tcPr>
          <w:p w:rsidR="00537E9B" w:rsidRPr="007334DB" w:rsidRDefault="00537E9B" w:rsidP="00537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highlight w:val="yellow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vAlign w:val="center"/>
          </w:tcPr>
          <w:p w:rsidR="00537E9B" w:rsidRPr="00BA1656" w:rsidRDefault="00537E9B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594,7</w:t>
            </w:r>
          </w:p>
        </w:tc>
        <w:tc>
          <w:tcPr>
            <w:tcW w:w="1418" w:type="dxa"/>
            <w:vAlign w:val="center"/>
          </w:tcPr>
          <w:p w:rsidR="00537E9B" w:rsidRPr="00BA1656" w:rsidRDefault="00537E9B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618,51</w:t>
            </w:r>
          </w:p>
        </w:tc>
        <w:tc>
          <w:tcPr>
            <w:tcW w:w="1114" w:type="dxa"/>
            <w:vAlign w:val="center"/>
          </w:tcPr>
          <w:p w:rsidR="00537E9B" w:rsidRPr="00BA1656" w:rsidRDefault="00A44F72" w:rsidP="00537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104</w:t>
            </w:r>
          </w:p>
        </w:tc>
      </w:tr>
      <w:tr w:rsidR="008F428A" w:rsidRPr="007334DB" w:rsidTr="00590716">
        <w:trPr>
          <w:trHeight w:val="44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F428A" w:rsidRPr="007334DB" w:rsidRDefault="008F428A" w:rsidP="008F428A">
            <w:pPr>
              <w:pStyle w:val="aff7"/>
              <w:numPr>
                <w:ilvl w:val="0"/>
                <w:numId w:val="25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Холодное водоснабжение</w:t>
            </w:r>
          </w:p>
        </w:tc>
        <w:tc>
          <w:tcPr>
            <w:tcW w:w="1843" w:type="dxa"/>
            <w:vAlign w:val="center"/>
          </w:tcPr>
          <w:p w:rsidR="008F428A" w:rsidRPr="007334DB" w:rsidRDefault="008F428A" w:rsidP="008F428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8F428A" w:rsidRPr="008F428A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F428A" w:rsidRPr="00BA1656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8F428A" w:rsidRPr="00BA1656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8F428A" w:rsidRPr="007334DB" w:rsidTr="00590716">
        <w:trPr>
          <w:trHeight w:val="46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F428A" w:rsidRPr="007334DB" w:rsidRDefault="008F428A" w:rsidP="008F428A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vAlign w:val="center"/>
          </w:tcPr>
          <w:p w:rsidR="008F428A" w:rsidRPr="007334DB" w:rsidRDefault="008F428A" w:rsidP="008F428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vAlign w:val="center"/>
          </w:tcPr>
          <w:p w:rsidR="008F428A" w:rsidRPr="00A57802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57802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4,04</w:t>
            </w:r>
          </w:p>
        </w:tc>
        <w:tc>
          <w:tcPr>
            <w:tcW w:w="1418" w:type="dxa"/>
            <w:vAlign w:val="center"/>
          </w:tcPr>
          <w:p w:rsidR="008F428A" w:rsidRPr="00BA1656" w:rsidRDefault="00537E9B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37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4,04</w:t>
            </w:r>
          </w:p>
        </w:tc>
        <w:tc>
          <w:tcPr>
            <w:tcW w:w="1114" w:type="dxa"/>
            <w:vAlign w:val="center"/>
          </w:tcPr>
          <w:p w:rsidR="008F428A" w:rsidRPr="00BA1656" w:rsidRDefault="00A44F72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8F428A" w:rsidRPr="007334DB" w:rsidTr="00590716">
        <w:trPr>
          <w:trHeight w:val="47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F428A" w:rsidRPr="007334DB" w:rsidRDefault="008F428A" w:rsidP="008F428A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холодную воду</w:t>
            </w:r>
          </w:p>
        </w:tc>
        <w:tc>
          <w:tcPr>
            <w:tcW w:w="1843" w:type="dxa"/>
            <w:vAlign w:val="center"/>
          </w:tcPr>
          <w:p w:rsidR="008F428A" w:rsidRPr="007334DB" w:rsidRDefault="008F428A" w:rsidP="008F428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vAlign w:val="center"/>
          </w:tcPr>
          <w:p w:rsidR="008F428A" w:rsidRPr="00A57802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57802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67,64</w:t>
            </w:r>
          </w:p>
        </w:tc>
        <w:tc>
          <w:tcPr>
            <w:tcW w:w="1418" w:type="dxa"/>
            <w:vAlign w:val="center"/>
          </w:tcPr>
          <w:p w:rsidR="008F428A" w:rsidRPr="00BA1656" w:rsidRDefault="00537E9B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72,10</w:t>
            </w:r>
          </w:p>
        </w:tc>
        <w:tc>
          <w:tcPr>
            <w:tcW w:w="1114" w:type="dxa"/>
            <w:vAlign w:val="center"/>
          </w:tcPr>
          <w:p w:rsidR="008F428A" w:rsidRPr="00BA1656" w:rsidRDefault="00A44F72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106,6</w:t>
            </w:r>
          </w:p>
        </w:tc>
      </w:tr>
      <w:tr w:rsidR="008F428A" w:rsidRPr="007334DB" w:rsidTr="00590716">
        <w:trPr>
          <w:trHeight w:val="456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F428A" w:rsidRPr="007334DB" w:rsidRDefault="008F428A" w:rsidP="008F428A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холодной воды в месяц</w:t>
            </w:r>
          </w:p>
        </w:tc>
        <w:tc>
          <w:tcPr>
            <w:tcW w:w="1843" w:type="dxa"/>
            <w:vAlign w:val="center"/>
          </w:tcPr>
          <w:p w:rsidR="008F428A" w:rsidRPr="007334DB" w:rsidRDefault="008F428A" w:rsidP="008F428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vAlign w:val="center"/>
          </w:tcPr>
          <w:p w:rsidR="008F428A" w:rsidRPr="00A57802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57802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273,27</w:t>
            </w:r>
          </w:p>
        </w:tc>
        <w:tc>
          <w:tcPr>
            <w:tcW w:w="1418" w:type="dxa"/>
            <w:vAlign w:val="center"/>
          </w:tcPr>
          <w:p w:rsidR="008F428A" w:rsidRPr="00BA1656" w:rsidRDefault="00537E9B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291,28</w:t>
            </w:r>
          </w:p>
        </w:tc>
        <w:tc>
          <w:tcPr>
            <w:tcW w:w="1114" w:type="dxa"/>
            <w:vAlign w:val="center"/>
          </w:tcPr>
          <w:p w:rsidR="008F428A" w:rsidRPr="00BA1656" w:rsidRDefault="00A44F72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106,6</w:t>
            </w:r>
          </w:p>
        </w:tc>
      </w:tr>
      <w:tr w:rsidR="008F428A" w:rsidRPr="00237467" w:rsidTr="00590716">
        <w:trPr>
          <w:trHeight w:val="45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F428A" w:rsidRPr="00237467" w:rsidRDefault="008F428A" w:rsidP="008F428A">
            <w:pPr>
              <w:pStyle w:val="aff7"/>
              <w:numPr>
                <w:ilvl w:val="0"/>
                <w:numId w:val="26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Электроэнергия</w:t>
            </w:r>
          </w:p>
        </w:tc>
        <w:tc>
          <w:tcPr>
            <w:tcW w:w="1843" w:type="dxa"/>
            <w:vAlign w:val="center"/>
          </w:tcPr>
          <w:p w:rsidR="008F428A" w:rsidRPr="00237467" w:rsidRDefault="008F428A" w:rsidP="008F428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8F428A" w:rsidRPr="00A57802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F428A" w:rsidRPr="00BA1656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8F428A" w:rsidRPr="00BA1656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8F428A" w:rsidRPr="00237467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F428A" w:rsidRPr="00237467" w:rsidRDefault="008F428A" w:rsidP="008F428A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vAlign w:val="center"/>
          </w:tcPr>
          <w:p w:rsidR="008F428A" w:rsidRPr="00237467" w:rsidRDefault="008F428A" w:rsidP="008F428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кВт/чел.</w:t>
            </w:r>
          </w:p>
        </w:tc>
        <w:tc>
          <w:tcPr>
            <w:tcW w:w="1559" w:type="dxa"/>
            <w:vAlign w:val="center"/>
          </w:tcPr>
          <w:p w:rsidR="008F428A" w:rsidRPr="00A57802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57802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142</w:t>
            </w:r>
          </w:p>
        </w:tc>
        <w:tc>
          <w:tcPr>
            <w:tcW w:w="1418" w:type="dxa"/>
            <w:vAlign w:val="center"/>
          </w:tcPr>
          <w:p w:rsidR="008F428A" w:rsidRPr="00BA1656" w:rsidRDefault="00537E9B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37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142</w:t>
            </w:r>
          </w:p>
        </w:tc>
        <w:tc>
          <w:tcPr>
            <w:tcW w:w="1114" w:type="dxa"/>
            <w:vAlign w:val="center"/>
          </w:tcPr>
          <w:p w:rsidR="008F428A" w:rsidRPr="00BA1656" w:rsidRDefault="00A44F72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8F428A" w:rsidRPr="00237467" w:rsidTr="00590716">
        <w:trPr>
          <w:trHeight w:val="46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F428A" w:rsidRPr="00237467" w:rsidRDefault="008F428A" w:rsidP="008F428A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тариф </w:t>
            </w:r>
          </w:p>
        </w:tc>
        <w:tc>
          <w:tcPr>
            <w:tcW w:w="1843" w:type="dxa"/>
            <w:vAlign w:val="center"/>
          </w:tcPr>
          <w:p w:rsidR="008F428A" w:rsidRPr="00237467" w:rsidRDefault="008F428A" w:rsidP="008F428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руб./кВт.</w:t>
            </w:r>
          </w:p>
        </w:tc>
        <w:tc>
          <w:tcPr>
            <w:tcW w:w="1559" w:type="dxa"/>
            <w:vAlign w:val="center"/>
          </w:tcPr>
          <w:p w:rsidR="008F428A" w:rsidRPr="00A57802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57802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5,02</w:t>
            </w:r>
          </w:p>
        </w:tc>
        <w:tc>
          <w:tcPr>
            <w:tcW w:w="1418" w:type="dxa"/>
            <w:vAlign w:val="center"/>
          </w:tcPr>
          <w:p w:rsidR="008F428A" w:rsidRPr="00BA1656" w:rsidRDefault="00537E9B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5,24</w:t>
            </w:r>
          </w:p>
        </w:tc>
        <w:tc>
          <w:tcPr>
            <w:tcW w:w="1114" w:type="dxa"/>
            <w:vAlign w:val="center"/>
          </w:tcPr>
          <w:p w:rsidR="008F428A" w:rsidRPr="00BA1656" w:rsidRDefault="00A44F72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104,4</w:t>
            </w:r>
          </w:p>
        </w:tc>
      </w:tr>
      <w:tr w:rsidR="008F428A" w:rsidRPr="00237467" w:rsidTr="00590716">
        <w:trPr>
          <w:trHeight w:val="45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F428A" w:rsidRPr="00237467" w:rsidRDefault="008F428A" w:rsidP="008F428A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3" w:type="dxa"/>
            <w:vAlign w:val="center"/>
          </w:tcPr>
          <w:p w:rsidR="008F428A" w:rsidRPr="00237467" w:rsidRDefault="008F428A" w:rsidP="008F428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vAlign w:val="center"/>
          </w:tcPr>
          <w:p w:rsidR="008F428A" w:rsidRPr="00A57802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57802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712,84</w:t>
            </w:r>
          </w:p>
        </w:tc>
        <w:tc>
          <w:tcPr>
            <w:tcW w:w="1418" w:type="dxa"/>
            <w:vAlign w:val="center"/>
          </w:tcPr>
          <w:p w:rsidR="008F428A" w:rsidRPr="00BA1656" w:rsidRDefault="00537E9B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744,08</w:t>
            </w:r>
          </w:p>
        </w:tc>
        <w:tc>
          <w:tcPr>
            <w:tcW w:w="1114" w:type="dxa"/>
            <w:vAlign w:val="center"/>
          </w:tcPr>
          <w:p w:rsidR="008F428A" w:rsidRPr="00BA1656" w:rsidRDefault="00A44F72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104,4</w:t>
            </w:r>
          </w:p>
        </w:tc>
      </w:tr>
      <w:tr w:rsidR="008F428A" w:rsidRPr="00237467" w:rsidTr="00590716">
        <w:trPr>
          <w:trHeight w:val="45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F428A" w:rsidRPr="00237467" w:rsidRDefault="008F428A" w:rsidP="008F428A">
            <w:pPr>
              <w:pStyle w:val="aff7"/>
              <w:numPr>
                <w:ilvl w:val="0"/>
                <w:numId w:val="27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Природный газ</w:t>
            </w:r>
          </w:p>
        </w:tc>
        <w:tc>
          <w:tcPr>
            <w:tcW w:w="1843" w:type="dxa"/>
            <w:vAlign w:val="center"/>
          </w:tcPr>
          <w:p w:rsidR="008F428A" w:rsidRPr="00237467" w:rsidRDefault="008F428A" w:rsidP="008F428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8F428A" w:rsidRPr="00A57802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highlight w:val="yellow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F428A" w:rsidRPr="00475B4A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highlight w:val="yellow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8F428A" w:rsidRPr="00475B4A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highlight w:val="yellow"/>
                <w:lang w:eastAsia="ar-SA"/>
              </w:rPr>
            </w:pPr>
          </w:p>
        </w:tc>
      </w:tr>
      <w:tr w:rsidR="008F428A" w:rsidRPr="00237467" w:rsidTr="00590716">
        <w:trPr>
          <w:trHeight w:val="47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F428A" w:rsidRPr="00237467" w:rsidRDefault="008F428A" w:rsidP="008F428A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(на пищеприготовление) в месяц </w:t>
            </w:r>
          </w:p>
        </w:tc>
        <w:tc>
          <w:tcPr>
            <w:tcW w:w="1843" w:type="dxa"/>
            <w:vAlign w:val="center"/>
          </w:tcPr>
          <w:p w:rsidR="008F428A" w:rsidRPr="00237467" w:rsidRDefault="008F428A" w:rsidP="008F428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vAlign w:val="center"/>
          </w:tcPr>
          <w:p w:rsidR="008F428A" w:rsidRPr="00A57802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57802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11,3</w:t>
            </w:r>
          </w:p>
        </w:tc>
        <w:tc>
          <w:tcPr>
            <w:tcW w:w="1418" w:type="dxa"/>
            <w:vAlign w:val="center"/>
          </w:tcPr>
          <w:p w:rsidR="008F428A" w:rsidRPr="00BA1656" w:rsidRDefault="00537E9B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37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11,3</w:t>
            </w:r>
          </w:p>
        </w:tc>
        <w:tc>
          <w:tcPr>
            <w:tcW w:w="1114" w:type="dxa"/>
            <w:vAlign w:val="center"/>
          </w:tcPr>
          <w:p w:rsidR="008F428A" w:rsidRPr="00BA1656" w:rsidRDefault="00A57802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8F428A" w:rsidRPr="00237467" w:rsidTr="00590716">
        <w:trPr>
          <w:trHeight w:val="46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8F428A" w:rsidRPr="00237467" w:rsidRDefault="008F428A" w:rsidP="008F428A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тариф </w:t>
            </w:r>
          </w:p>
        </w:tc>
        <w:tc>
          <w:tcPr>
            <w:tcW w:w="1843" w:type="dxa"/>
            <w:vAlign w:val="center"/>
          </w:tcPr>
          <w:p w:rsidR="008F428A" w:rsidRPr="00237467" w:rsidRDefault="008F428A" w:rsidP="008F428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vAlign w:val="center"/>
          </w:tcPr>
          <w:p w:rsidR="008F428A" w:rsidRPr="00A57802" w:rsidRDefault="008F428A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57802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6,61</w:t>
            </w:r>
          </w:p>
        </w:tc>
        <w:tc>
          <w:tcPr>
            <w:tcW w:w="1418" w:type="dxa"/>
            <w:vAlign w:val="center"/>
          </w:tcPr>
          <w:p w:rsidR="008F428A" w:rsidRPr="00BA1656" w:rsidRDefault="00537E9B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6,81</w:t>
            </w:r>
          </w:p>
        </w:tc>
        <w:tc>
          <w:tcPr>
            <w:tcW w:w="1114" w:type="dxa"/>
            <w:vAlign w:val="center"/>
          </w:tcPr>
          <w:p w:rsidR="008F428A" w:rsidRPr="00BA1656" w:rsidRDefault="00A57802" w:rsidP="008F428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</w:t>
            </w:r>
          </w:p>
        </w:tc>
      </w:tr>
      <w:tr w:rsidR="007424D9" w:rsidRPr="00237467" w:rsidTr="00590716">
        <w:trPr>
          <w:trHeight w:val="44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7424D9" w:rsidRPr="00237467" w:rsidRDefault="007424D9" w:rsidP="007424D9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3" w:type="dxa"/>
            <w:vAlign w:val="center"/>
          </w:tcPr>
          <w:p w:rsidR="007424D9" w:rsidRPr="00237467" w:rsidRDefault="007424D9" w:rsidP="007424D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vAlign w:val="center"/>
          </w:tcPr>
          <w:p w:rsidR="007424D9" w:rsidRPr="00A57802" w:rsidRDefault="007424D9" w:rsidP="007424D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57802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74,69</w:t>
            </w:r>
          </w:p>
        </w:tc>
        <w:tc>
          <w:tcPr>
            <w:tcW w:w="1418" w:type="dxa"/>
            <w:vAlign w:val="center"/>
          </w:tcPr>
          <w:p w:rsidR="007424D9" w:rsidRPr="00BA1656" w:rsidRDefault="00537E9B" w:rsidP="007424D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76,95</w:t>
            </w:r>
          </w:p>
        </w:tc>
        <w:tc>
          <w:tcPr>
            <w:tcW w:w="1114" w:type="dxa"/>
            <w:vAlign w:val="center"/>
          </w:tcPr>
          <w:p w:rsidR="007424D9" w:rsidRPr="00BA1656" w:rsidRDefault="00A57802" w:rsidP="007424D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</w:t>
            </w:r>
          </w:p>
        </w:tc>
      </w:tr>
      <w:tr w:rsidR="007424D9" w:rsidRPr="00237467" w:rsidTr="00590716">
        <w:trPr>
          <w:trHeight w:val="46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7424D9" w:rsidRPr="00237467" w:rsidRDefault="007424D9" w:rsidP="007424D9">
            <w:pPr>
              <w:pStyle w:val="aff7"/>
              <w:numPr>
                <w:ilvl w:val="0"/>
                <w:numId w:val="27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Водоотведение</w:t>
            </w:r>
          </w:p>
        </w:tc>
        <w:tc>
          <w:tcPr>
            <w:tcW w:w="1843" w:type="dxa"/>
            <w:vAlign w:val="center"/>
          </w:tcPr>
          <w:p w:rsidR="007424D9" w:rsidRPr="00237467" w:rsidRDefault="007424D9" w:rsidP="007424D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7424D9" w:rsidRPr="00A57802" w:rsidRDefault="007424D9" w:rsidP="007424D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7424D9" w:rsidRPr="00BA1656" w:rsidRDefault="007424D9" w:rsidP="007424D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7424D9" w:rsidRPr="00BA1656" w:rsidRDefault="007424D9" w:rsidP="007424D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4471C9" w:rsidRPr="00237467" w:rsidTr="00590716">
        <w:trPr>
          <w:trHeight w:val="46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471C9" w:rsidRPr="00237467" w:rsidRDefault="004471C9" w:rsidP="004471C9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vAlign w:val="center"/>
          </w:tcPr>
          <w:p w:rsidR="004471C9" w:rsidRPr="00237467" w:rsidRDefault="00537E9B" w:rsidP="004471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537E9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537E9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537E9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vAlign w:val="center"/>
          </w:tcPr>
          <w:p w:rsidR="004471C9" w:rsidRPr="00A57802" w:rsidRDefault="00537E9B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57802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6,62</w:t>
            </w:r>
          </w:p>
        </w:tc>
        <w:tc>
          <w:tcPr>
            <w:tcW w:w="1418" w:type="dxa"/>
            <w:vAlign w:val="center"/>
          </w:tcPr>
          <w:p w:rsidR="004471C9" w:rsidRPr="00BA1656" w:rsidRDefault="00537E9B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6,62</w:t>
            </w:r>
          </w:p>
        </w:tc>
        <w:tc>
          <w:tcPr>
            <w:tcW w:w="1114" w:type="dxa"/>
            <w:vAlign w:val="center"/>
          </w:tcPr>
          <w:p w:rsidR="004471C9" w:rsidRPr="00BA1656" w:rsidRDefault="00A57802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471C9" w:rsidRPr="00237467" w:rsidTr="00590716">
        <w:trPr>
          <w:trHeight w:val="46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471C9" w:rsidRPr="00237467" w:rsidRDefault="004471C9" w:rsidP="004471C9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тариф </w:t>
            </w:r>
          </w:p>
        </w:tc>
        <w:tc>
          <w:tcPr>
            <w:tcW w:w="1843" w:type="dxa"/>
            <w:vAlign w:val="center"/>
          </w:tcPr>
          <w:p w:rsidR="004471C9" w:rsidRPr="00237467" w:rsidRDefault="00537E9B" w:rsidP="004471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537E9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537E9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537E9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vAlign w:val="center"/>
          </w:tcPr>
          <w:p w:rsidR="004471C9" w:rsidRPr="00A57802" w:rsidRDefault="00537E9B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57802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28,64</w:t>
            </w:r>
          </w:p>
        </w:tc>
        <w:tc>
          <w:tcPr>
            <w:tcW w:w="1418" w:type="dxa"/>
            <w:vAlign w:val="center"/>
          </w:tcPr>
          <w:p w:rsidR="004471C9" w:rsidRPr="00BA1656" w:rsidRDefault="00537E9B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30,53</w:t>
            </w:r>
          </w:p>
        </w:tc>
        <w:tc>
          <w:tcPr>
            <w:tcW w:w="1114" w:type="dxa"/>
            <w:vAlign w:val="center"/>
          </w:tcPr>
          <w:p w:rsidR="004471C9" w:rsidRPr="00BA1656" w:rsidRDefault="00A57802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106,6</w:t>
            </w:r>
          </w:p>
        </w:tc>
      </w:tr>
      <w:tr w:rsidR="004471C9" w:rsidRPr="00237467" w:rsidTr="00590716">
        <w:trPr>
          <w:trHeight w:val="46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4471C9" w:rsidRPr="00237467" w:rsidRDefault="004471C9" w:rsidP="004471C9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3" w:type="dxa"/>
            <w:vAlign w:val="center"/>
          </w:tcPr>
          <w:p w:rsidR="004471C9" w:rsidRPr="00237467" w:rsidRDefault="00537E9B" w:rsidP="004471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537E9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vAlign w:val="center"/>
          </w:tcPr>
          <w:p w:rsidR="004471C9" w:rsidRPr="00A57802" w:rsidRDefault="00537E9B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57802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189,6</w:t>
            </w:r>
          </w:p>
        </w:tc>
        <w:tc>
          <w:tcPr>
            <w:tcW w:w="1418" w:type="dxa"/>
            <w:vAlign w:val="center"/>
          </w:tcPr>
          <w:p w:rsidR="004471C9" w:rsidRPr="00BA1656" w:rsidRDefault="00537E9B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202,1</w:t>
            </w:r>
          </w:p>
        </w:tc>
        <w:tc>
          <w:tcPr>
            <w:tcW w:w="1114" w:type="dxa"/>
            <w:vAlign w:val="center"/>
          </w:tcPr>
          <w:p w:rsidR="004471C9" w:rsidRPr="00BA1656" w:rsidRDefault="00A57802" w:rsidP="004471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106,6</w:t>
            </w:r>
          </w:p>
        </w:tc>
      </w:tr>
      <w:tr w:rsidR="003B5842" w:rsidRPr="003B5842" w:rsidTr="00590716">
        <w:trPr>
          <w:trHeight w:val="468"/>
        </w:trPr>
        <w:tc>
          <w:tcPr>
            <w:tcW w:w="14821" w:type="dxa"/>
            <w:gridSpan w:val="5"/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E9665C" w:rsidRDefault="009655F0" w:rsidP="007877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color w:val="002060"/>
                <w:kern w:val="1"/>
                <w:sz w:val="32"/>
                <w:szCs w:val="32"/>
                <w:highlight w:val="yellow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 xml:space="preserve">Инженерные коммуникации </w:t>
            </w:r>
          </w:p>
        </w:tc>
      </w:tr>
      <w:tr w:rsidR="005D1CF5" w:rsidRPr="00E9665C" w:rsidTr="00590716">
        <w:trPr>
          <w:trHeight w:val="45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9665C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линий электропередач, всего</w:t>
            </w:r>
          </w:p>
        </w:tc>
        <w:tc>
          <w:tcPr>
            <w:tcW w:w="1843" w:type="dxa"/>
            <w:vAlign w:val="center"/>
          </w:tcPr>
          <w:p w:rsidR="005D1CF5" w:rsidRPr="00E9665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4548</w:t>
            </w:r>
          </w:p>
        </w:tc>
        <w:tc>
          <w:tcPr>
            <w:tcW w:w="1418" w:type="dxa"/>
            <w:vAlign w:val="center"/>
          </w:tcPr>
          <w:p w:rsidR="005D1CF5" w:rsidRPr="00E966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4562</w:t>
            </w:r>
          </w:p>
        </w:tc>
        <w:tc>
          <w:tcPr>
            <w:tcW w:w="1114" w:type="dxa"/>
            <w:vAlign w:val="center"/>
          </w:tcPr>
          <w:p w:rsidR="005D1CF5" w:rsidRPr="00E966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100,3</w:t>
            </w:r>
          </w:p>
        </w:tc>
      </w:tr>
      <w:tr w:rsidR="005D1CF5" w:rsidRPr="00E9665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9665C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Из общей протяженности линий электропередач – требуют реконструкции</w:t>
            </w:r>
          </w:p>
        </w:tc>
        <w:tc>
          <w:tcPr>
            <w:tcW w:w="1843" w:type="dxa"/>
            <w:vAlign w:val="center"/>
          </w:tcPr>
          <w:p w:rsidR="005D1CF5" w:rsidRPr="00E9665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3408</w:t>
            </w:r>
          </w:p>
        </w:tc>
        <w:tc>
          <w:tcPr>
            <w:tcW w:w="1418" w:type="dxa"/>
            <w:vAlign w:val="center"/>
          </w:tcPr>
          <w:p w:rsidR="005D1CF5" w:rsidRPr="00E966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3421</w:t>
            </w:r>
          </w:p>
        </w:tc>
        <w:tc>
          <w:tcPr>
            <w:tcW w:w="1114" w:type="dxa"/>
            <w:vAlign w:val="center"/>
          </w:tcPr>
          <w:p w:rsidR="005D1CF5" w:rsidRPr="00E966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100,4</w:t>
            </w:r>
          </w:p>
        </w:tc>
      </w:tr>
      <w:tr w:rsidR="005D1CF5" w:rsidRPr="00E9665C" w:rsidTr="00590716">
        <w:trPr>
          <w:trHeight w:val="52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9665C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Электропотребление в быту на одного жителя</w:t>
            </w:r>
          </w:p>
        </w:tc>
        <w:tc>
          <w:tcPr>
            <w:tcW w:w="1843" w:type="dxa"/>
            <w:vAlign w:val="center"/>
          </w:tcPr>
          <w:p w:rsidR="005D1CF5" w:rsidRPr="00E9665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кВт/час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0,135</w:t>
            </w:r>
          </w:p>
        </w:tc>
        <w:tc>
          <w:tcPr>
            <w:tcW w:w="1418" w:type="dxa"/>
            <w:vAlign w:val="center"/>
          </w:tcPr>
          <w:p w:rsidR="005D1CF5" w:rsidRPr="00E966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0,138</w:t>
            </w:r>
          </w:p>
        </w:tc>
        <w:tc>
          <w:tcPr>
            <w:tcW w:w="1114" w:type="dxa"/>
            <w:vAlign w:val="center"/>
          </w:tcPr>
          <w:p w:rsidR="005D1CF5" w:rsidRPr="00E966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102,2</w:t>
            </w:r>
          </w:p>
        </w:tc>
      </w:tr>
      <w:tr w:rsidR="005D1CF5" w:rsidRPr="00237467" w:rsidTr="00590716">
        <w:trPr>
          <w:trHeight w:val="55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237467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Одиночная протяженность уличной газовой сети на конец года</w:t>
            </w:r>
          </w:p>
        </w:tc>
        <w:tc>
          <w:tcPr>
            <w:tcW w:w="1843" w:type="dxa"/>
            <w:vAlign w:val="center"/>
          </w:tcPr>
          <w:p w:rsidR="005D1CF5" w:rsidRPr="00237467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1624,1</w:t>
            </w:r>
          </w:p>
        </w:tc>
        <w:tc>
          <w:tcPr>
            <w:tcW w:w="1418" w:type="dxa"/>
            <w:vAlign w:val="center"/>
          </w:tcPr>
          <w:p w:rsidR="005D1CF5" w:rsidRPr="00237467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1752,6</w:t>
            </w:r>
          </w:p>
        </w:tc>
        <w:tc>
          <w:tcPr>
            <w:tcW w:w="1114" w:type="dxa"/>
            <w:vAlign w:val="center"/>
          </w:tcPr>
          <w:p w:rsidR="005D1CF5" w:rsidRPr="00237467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107,9</w:t>
            </w:r>
          </w:p>
        </w:tc>
      </w:tr>
      <w:tr w:rsidR="005D1CF5" w:rsidRPr="00237467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237467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газа всем потребителям:</w:t>
            </w:r>
          </w:p>
        </w:tc>
        <w:tc>
          <w:tcPr>
            <w:tcW w:w="1843" w:type="dxa"/>
            <w:vAlign w:val="center"/>
          </w:tcPr>
          <w:p w:rsidR="005D1CF5" w:rsidRPr="00237467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5D1CF5" w:rsidRPr="00237467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114" w:type="dxa"/>
            <w:vAlign w:val="center"/>
          </w:tcPr>
          <w:p w:rsidR="005D1CF5" w:rsidRPr="00237467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5D1CF5" w:rsidRPr="00E9665C" w:rsidTr="00590716">
        <w:trPr>
          <w:trHeight w:val="60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9665C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сетевого,</w:t>
            </w:r>
          </w:p>
        </w:tc>
        <w:tc>
          <w:tcPr>
            <w:tcW w:w="1843" w:type="dxa"/>
            <w:vAlign w:val="center"/>
          </w:tcPr>
          <w:p w:rsidR="005D1CF5" w:rsidRPr="00E9665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vAlign w:val="center"/>
          </w:tcPr>
          <w:p w:rsidR="005D1CF5" w:rsidRPr="00CB042F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1"/>
                <w:sz w:val="32"/>
                <w:szCs w:val="32"/>
                <w:lang w:eastAsia="ar-SA"/>
              </w:rPr>
            </w:pPr>
            <w:r w:rsidRPr="00CB042F">
              <w:rPr>
                <w:rFonts w:ascii="Times New Roman" w:hAnsi="Times New Roman" w:cs="Times New Roman"/>
                <w:color w:val="000000" w:themeColor="text1"/>
                <w:kern w:val="1"/>
                <w:sz w:val="32"/>
                <w:szCs w:val="32"/>
                <w:lang w:eastAsia="ar-SA"/>
              </w:rPr>
              <w:t>2,132</w:t>
            </w:r>
          </w:p>
        </w:tc>
        <w:tc>
          <w:tcPr>
            <w:tcW w:w="1418" w:type="dxa"/>
            <w:vAlign w:val="center"/>
          </w:tcPr>
          <w:p w:rsidR="005D1CF5" w:rsidRPr="00980B0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1"/>
                <w:sz w:val="32"/>
                <w:szCs w:val="32"/>
                <w:lang w:eastAsia="ar-SA"/>
              </w:rPr>
            </w:pPr>
            <w:r w:rsidRPr="00980B06">
              <w:rPr>
                <w:rFonts w:ascii="Times New Roman" w:hAnsi="Times New Roman" w:cs="Times New Roman"/>
                <w:color w:val="000000" w:themeColor="text1"/>
                <w:kern w:val="1"/>
                <w:sz w:val="32"/>
                <w:szCs w:val="32"/>
                <w:lang w:eastAsia="ar-SA"/>
              </w:rPr>
              <w:t>2,212</w:t>
            </w:r>
          </w:p>
        </w:tc>
        <w:tc>
          <w:tcPr>
            <w:tcW w:w="1114" w:type="dxa"/>
            <w:vAlign w:val="center"/>
          </w:tcPr>
          <w:p w:rsidR="005D1CF5" w:rsidRPr="00B67CE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color w:val="FF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103,8</w:t>
            </w:r>
          </w:p>
        </w:tc>
      </w:tr>
      <w:tr w:rsidR="005D1CF5" w:rsidRPr="00E9665C" w:rsidTr="00590716">
        <w:trPr>
          <w:trHeight w:val="60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E9665C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   в том числе населению</w:t>
            </w:r>
          </w:p>
        </w:tc>
        <w:tc>
          <w:tcPr>
            <w:tcW w:w="1843" w:type="dxa"/>
            <w:vAlign w:val="center"/>
          </w:tcPr>
          <w:p w:rsidR="005D1CF5" w:rsidRPr="00E9665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vAlign w:val="center"/>
          </w:tcPr>
          <w:p w:rsidR="005D1CF5" w:rsidRPr="00CB042F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1"/>
                <w:sz w:val="32"/>
                <w:szCs w:val="32"/>
                <w:lang w:eastAsia="ar-SA"/>
              </w:rPr>
            </w:pPr>
            <w:r w:rsidRPr="00CB042F">
              <w:rPr>
                <w:rFonts w:ascii="Times New Roman" w:hAnsi="Times New Roman" w:cs="Times New Roman"/>
                <w:color w:val="000000" w:themeColor="text1"/>
                <w:kern w:val="1"/>
                <w:sz w:val="32"/>
                <w:szCs w:val="32"/>
                <w:lang w:eastAsia="ar-SA"/>
              </w:rPr>
              <w:t>1,9</w:t>
            </w:r>
          </w:p>
        </w:tc>
        <w:tc>
          <w:tcPr>
            <w:tcW w:w="1418" w:type="dxa"/>
            <w:vAlign w:val="center"/>
          </w:tcPr>
          <w:p w:rsidR="005D1CF5" w:rsidRPr="00980B0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1"/>
                <w:sz w:val="32"/>
                <w:szCs w:val="32"/>
                <w:lang w:eastAsia="ar-SA"/>
              </w:rPr>
            </w:pPr>
            <w:r w:rsidRPr="00980B06">
              <w:rPr>
                <w:rFonts w:ascii="Times New Roman" w:hAnsi="Times New Roman" w:cs="Times New Roman"/>
                <w:color w:val="000000" w:themeColor="text1"/>
                <w:kern w:val="1"/>
                <w:sz w:val="32"/>
                <w:szCs w:val="32"/>
                <w:lang w:eastAsia="ar-SA"/>
              </w:rPr>
              <w:t>2,05</w:t>
            </w:r>
          </w:p>
        </w:tc>
        <w:tc>
          <w:tcPr>
            <w:tcW w:w="1114" w:type="dxa"/>
            <w:vAlign w:val="center"/>
          </w:tcPr>
          <w:p w:rsidR="005D1CF5" w:rsidRPr="00B67CE5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color w:val="FF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107,9</w:t>
            </w:r>
          </w:p>
        </w:tc>
      </w:tr>
      <w:tr w:rsidR="005D1CF5" w:rsidRPr="00237467" w:rsidTr="00590716">
        <w:trPr>
          <w:trHeight w:val="61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237467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источников теплоснабжения на конец года</w:t>
            </w:r>
          </w:p>
        </w:tc>
        <w:tc>
          <w:tcPr>
            <w:tcW w:w="1843" w:type="dxa"/>
            <w:vAlign w:val="center"/>
          </w:tcPr>
          <w:p w:rsidR="005D1CF5" w:rsidRPr="00237467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9C38A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115</w:t>
            </w:r>
          </w:p>
        </w:tc>
        <w:tc>
          <w:tcPr>
            <w:tcW w:w="1418" w:type="dxa"/>
            <w:vAlign w:val="center"/>
          </w:tcPr>
          <w:p w:rsidR="005D1CF5" w:rsidRPr="009C38A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115</w:t>
            </w:r>
          </w:p>
        </w:tc>
        <w:tc>
          <w:tcPr>
            <w:tcW w:w="1114" w:type="dxa"/>
            <w:vAlign w:val="center"/>
          </w:tcPr>
          <w:p w:rsidR="005D1CF5" w:rsidRPr="00380278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80278">
              <w:rPr>
                <w:rFonts w:ascii="Times New Roman" w:hAnsi="Times New Roman" w:cs="Times New Roman"/>
                <w:sz w:val="32"/>
                <w:szCs w:val="32"/>
              </w:rPr>
              <w:t>100,0</w:t>
            </w:r>
          </w:p>
        </w:tc>
      </w:tr>
      <w:tr w:rsidR="005D1CF5" w:rsidRPr="00237467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237467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тепловых и паровых сетей в двухтрубном исчислении на конец года</w:t>
            </w:r>
          </w:p>
        </w:tc>
        <w:tc>
          <w:tcPr>
            <w:tcW w:w="1843" w:type="dxa"/>
            <w:vAlign w:val="center"/>
          </w:tcPr>
          <w:p w:rsidR="005D1CF5" w:rsidRPr="00237467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5D1CF5" w:rsidRPr="00A76323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 w:rsidRPr="002E0100">
              <w:rPr>
                <w:rFonts w:ascii="Times New Roman" w:hAnsi="Times New Roman" w:cs="Times New Roman"/>
                <w:color w:val="000000" w:themeColor="text1"/>
                <w:kern w:val="1"/>
                <w:sz w:val="32"/>
                <w:szCs w:val="32"/>
                <w:lang w:eastAsia="ar-SA"/>
              </w:rPr>
              <w:t>232,8</w:t>
            </w:r>
          </w:p>
        </w:tc>
        <w:tc>
          <w:tcPr>
            <w:tcW w:w="1418" w:type="dxa"/>
            <w:vAlign w:val="center"/>
          </w:tcPr>
          <w:p w:rsidR="005D1CF5" w:rsidRPr="00A76323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232,8</w:t>
            </w:r>
          </w:p>
        </w:tc>
        <w:tc>
          <w:tcPr>
            <w:tcW w:w="1114" w:type="dxa"/>
            <w:vAlign w:val="center"/>
          </w:tcPr>
          <w:p w:rsidR="005D1CF5" w:rsidRPr="00380278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80278">
              <w:rPr>
                <w:rFonts w:ascii="Times New Roman" w:hAnsi="Times New Roman" w:cs="Times New Roman"/>
                <w:sz w:val="32"/>
                <w:szCs w:val="32"/>
              </w:rPr>
              <w:t>100,0</w:t>
            </w:r>
          </w:p>
        </w:tc>
      </w:tr>
      <w:tr w:rsidR="005D1CF5" w:rsidRPr="00237467" w:rsidTr="00590716">
        <w:trPr>
          <w:trHeight w:val="60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237467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Из них нуждающихся в замене</w:t>
            </w:r>
          </w:p>
        </w:tc>
        <w:tc>
          <w:tcPr>
            <w:tcW w:w="1843" w:type="dxa"/>
            <w:vAlign w:val="center"/>
          </w:tcPr>
          <w:p w:rsidR="005D1CF5" w:rsidRPr="00237467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5,2</w:t>
            </w:r>
          </w:p>
        </w:tc>
        <w:tc>
          <w:tcPr>
            <w:tcW w:w="1418" w:type="dxa"/>
            <w:vAlign w:val="center"/>
          </w:tcPr>
          <w:p w:rsidR="005D1CF5" w:rsidRPr="00237467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6,9</w:t>
            </w:r>
          </w:p>
        </w:tc>
        <w:tc>
          <w:tcPr>
            <w:tcW w:w="1114" w:type="dxa"/>
            <w:vAlign w:val="center"/>
          </w:tcPr>
          <w:p w:rsidR="005D1CF5" w:rsidRPr="00237467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132,7</w:t>
            </w:r>
          </w:p>
        </w:tc>
      </w:tr>
      <w:tr w:rsidR="005D1CF5" w:rsidRPr="00DB0F3A" w:rsidTr="00590716">
        <w:trPr>
          <w:trHeight w:val="598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Отремонтировано тепловых сетей</w:t>
            </w:r>
          </w:p>
        </w:tc>
        <w:tc>
          <w:tcPr>
            <w:tcW w:w="1843" w:type="dxa"/>
            <w:vAlign w:val="center"/>
          </w:tcPr>
          <w:p w:rsidR="005D1CF5" w:rsidRPr="00DB0F3A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0,6</w:t>
            </w:r>
          </w:p>
        </w:tc>
        <w:tc>
          <w:tcPr>
            <w:tcW w:w="1418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1,6</w:t>
            </w:r>
          </w:p>
        </w:tc>
        <w:tc>
          <w:tcPr>
            <w:tcW w:w="1114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266,7</w:t>
            </w:r>
          </w:p>
        </w:tc>
      </w:tr>
      <w:tr w:rsidR="005D1CF5" w:rsidRPr="000F035C" w:rsidTr="00590716">
        <w:trPr>
          <w:trHeight w:val="61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0F035C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Введено в действие котельных</w:t>
            </w:r>
          </w:p>
        </w:tc>
        <w:tc>
          <w:tcPr>
            <w:tcW w:w="1843" w:type="dxa"/>
            <w:vAlign w:val="center"/>
          </w:tcPr>
          <w:p w:rsidR="005D1CF5" w:rsidRPr="000F035C" w:rsidRDefault="005D1CF5" w:rsidP="005D1CF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8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114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5D1CF5" w:rsidRPr="000F035C" w:rsidTr="00590716">
        <w:trPr>
          <w:trHeight w:val="60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0F035C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Введено в действие тепловых сетей</w:t>
            </w:r>
          </w:p>
        </w:tc>
        <w:tc>
          <w:tcPr>
            <w:tcW w:w="1843" w:type="dxa"/>
            <w:vAlign w:val="center"/>
          </w:tcPr>
          <w:p w:rsidR="005D1CF5" w:rsidRPr="000F035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0,12</w:t>
            </w:r>
          </w:p>
        </w:tc>
        <w:tc>
          <w:tcPr>
            <w:tcW w:w="1418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114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5D1CF5" w:rsidRPr="000F035C" w:rsidTr="00590716">
        <w:trPr>
          <w:trHeight w:val="59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0F035C" w:rsidRDefault="005D1CF5" w:rsidP="005D1CF5">
            <w:pPr>
              <w:autoSpaceDE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тепловой энергии, всего,</w:t>
            </w:r>
          </w:p>
        </w:tc>
        <w:tc>
          <w:tcPr>
            <w:tcW w:w="1843" w:type="dxa"/>
            <w:vAlign w:val="center"/>
          </w:tcPr>
          <w:p w:rsidR="005D1CF5" w:rsidRPr="000F035C" w:rsidRDefault="005D1CF5" w:rsidP="005D1CF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Гкал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0,54</w:t>
            </w:r>
          </w:p>
        </w:tc>
        <w:tc>
          <w:tcPr>
            <w:tcW w:w="1418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0,55</w:t>
            </w:r>
          </w:p>
        </w:tc>
        <w:tc>
          <w:tcPr>
            <w:tcW w:w="1114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101,9</w:t>
            </w:r>
          </w:p>
        </w:tc>
      </w:tr>
      <w:tr w:rsidR="005D1CF5" w:rsidRPr="000F035C" w:rsidTr="00590716">
        <w:trPr>
          <w:trHeight w:val="605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0F035C" w:rsidRDefault="005D1CF5" w:rsidP="005D1CF5">
            <w:pPr>
              <w:autoSpaceDE w:val="0"/>
              <w:snapToGrid w:val="0"/>
              <w:spacing w:after="0" w:line="240" w:lineRule="auto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 том числе населению</w:t>
            </w:r>
          </w:p>
        </w:tc>
        <w:tc>
          <w:tcPr>
            <w:tcW w:w="1843" w:type="dxa"/>
            <w:vAlign w:val="center"/>
          </w:tcPr>
          <w:p w:rsidR="005D1CF5" w:rsidRPr="000F035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Гкал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0,42</w:t>
            </w:r>
          </w:p>
        </w:tc>
        <w:tc>
          <w:tcPr>
            <w:tcW w:w="1418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0,41</w:t>
            </w:r>
          </w:p>
        </w:tc>
        <w:tc>
          <w:tcPr>
            <w:tcW w:w="1114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97,6</w:t>
            </w:r>
          </w:p>
        </w:tc>
      </w:tr>
      <w:tr w:rsidR="005D1CF5" w:rsidRPr="00DB0F3A" w:rsidTr="00590716">
        <w:trPr>
          <w:trHeight w:val="755"/>
        </w:trPr>
        <w:tc>
          <w:tcPr>
            <w:tcW w:w="8887" w:type="dxa"/>
            <w:tcMar>
              <w:left w:w="108" w:type="dxa"/>
              <w:right w:w="108" w:type="dxa"/>
            </w:tcMar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Одиночное протяжение 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водопроводных сетей, всего</w:t>
            </w: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:</w:t>
            </w:r>
          </w:p>
        </w:tc>
        <w:tc>
          <w:tcPr>
            <w:tcW w:w="1843" w:type="dxa"/>
            <w:vAlign w:val="center"/>
          </w:tcPr>
          <w:p w:rsidR="005D1CF5" w:rsidRPr="00DB0F3A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777,81</w:t>
            </w:r>
          </w:p>
        </w:tc>
        <w:tc>
          <w:tcPr>
            <w:tcW w:w="1418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777,81</w:t>
            </w:r>
          </w:p>
        </w:tc>
        <w:tc>
          <w:tcPr>
            <w:tcW w:w="1114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5D1CF5" w:rsidRPr="00DB0F3A" w:rsidTr="00590716">
        <w:trPr>
          <w:trHeight w:val="6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водопроводной сети, нуждающейся в замене</w:t>
            </w:r>
          </w:p>
        </w:tc>
        <w:tc>
          <w:tcPr>
            <w:tcW w:w="1843" w:type="dxa"/>
            <w:vAlign w:val="center"/>
          </w:tcPr>
          <w:p w:rsidR="005D1CF5" w:rsidRPr="00DB0F3A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186</w:t>
            </w:r>
          </w:p>
        </w:tc>
        <w:tc>
          <w:tcPr>
            <w:tcW w:w="1418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422,8</w:t>
            </w:r>
          </w:p>
        </w:tc>
        <w:tc>
          <w:tcPr>
            <w:tcW w:w="1114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227,3</w:t>
            </w:r>
          </w:p>
        </w:tc>
      </w:tr>
      <w:tr w:rsidR="005D1CF5" w:rsidRPr="00DB0F3A" w:rsidTr="00590716">
        <w:trPr>
          <w:trHeight w:val="60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Отремонтировано водопроводных сетей</w:t>
            </w:r>
          </w:p>
        </w:tc>
        <w:tc>
          <w:tcPr>
            <w:tcW w:w="1843" w:type="dxa"/>
            <w:vAlign w:val="center"/>
          </w:tcPr>
          <w:p w:rsidR="005D1CF5" w:rsidRPr="00DB0F3A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2,4</w:t>
            </w:r>
          </w:p>
        </w:tc>
        <w:tc>
          <w:tcPr>
            <w:tcW w:w="1418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7,11</w:t>
            </w:r>
          </w:p>
        </w:tc>
        <w:tc>
          <w:tcPr>
            <w:tcW w:w="1114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296,3</w:t>
            </w:r>
          </w:p>
        </w:tc>
      </w:tr>
      <w:tr w:rsidR="005D1CF5" w:rsidRPr="000F035C" w:rsidTr="00590716">
        <w:trPr>
          <w:trHeight w:val="590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0F035C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аварий на водопроводных сетях</w:t>
            </w:r>
          </w:p>
        </w:tc>
        <w:tc>
          <w:tcPr>
            <w:tcW w:w="1843" w:type="dxa"/>
            <w:vAlign w:val="center"/>
          </w:tcPr>
          <w:p w:rsidR="005D1CF5" w:rsidRPr="000F035C" w:rsidRDefault="005D1CF5" w:rsidP="005D1CF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5D1CF5" w:rsidRPr="00380278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80278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1603</w:t>
            </w:r>
          </w:p>
        </w:tc>
        <w:tc>
          <w:tcPr>
            <w:tcW w:w="1418" w:type="dxa"/>
            <w:vAlign w:val="center"/>
          </w:tcPr>
          <w:p w:rsidR="005D1CF5" w:rsidRPr="00380278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80278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1375</w:t>
            </w:r>
          </w:p>
        </w:tc>
        <w:tc>
          <w:tcPr>
            <w:tcW w:w="1114" w:type="dxa"/>
            <w:vAlign w:val="center"/>
          </w:tcPr>
          <w:p w:rsidR="005D1CF5" w:rsidRPr="00380278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80278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85,8</w:t>
            </w:r>
          </w:p>
        </w:tc>
      </w:tr>
      <w:tr w:rsidR="005D1CF5" w:rsidRPr="000F035C" w:rsidTr="00590716">
        <w:trPr>
          <w:trHeight w:val="543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0F035C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воды всем потребителям</w:t>
            </w:r>
          </w:p>
        </w:tc>
        <w:tc>
          <w:tcPr>
            <w:tcW w:w="1843" w:type="dxa"/>
            <w:vAlign w:val="center"/>
          </w:tcPr>
          <w:p w:rsidR="005D1CF5" w:rsidRPr="000F035C" w:rsidRDefault="005D1CF5" w:rsidP="005D1CF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vAlign w:val="center"/>
          </w:tcPr>
          <w:p w:rsidR="005D1CF5" w:rsidRPr="00265EC2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14,34</w:t>
            </w:r>
          </w:p>
        </w:tc>
        <w:tc>
          <w:tcPr>
            <w:tcW w:w="1418" w:type="dxa"/>
            <w:vAlign w:val="center"/>
          </w:tcPr>
          <w:p w:rsidR="005D1CF5" w:rsidRPr="00265EC2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 w:rsidRPr="002E010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14,88</w:t>
            </w:r>
          </w:p>
        </w:tc>
        <w:tc>
          <w:tcPr>
            <w:tcW w:w="1114" w:type="dxa"/>
            <w:vAlign w:val="center"/>
          </w:tcPr>
          <w:p w:rsidR="005D1CF5" w:rsidRPr="00265EC2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color w:val="FF0000"/>
                <w:kern w:val="1"/>
                <w:sz w:val="32"/>
                <w:szCs w:val="32"/>
                <w:lang w:eastAsia="ar-SA"/>
              </w:rPr>
            </w:pPr>
            <w:r w:rsidRPr="00380278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103,8</w:t>
            </w:r>
          </w:p>
        </w:tc>
      </w:tr>
      <w:tr w:rsidR="005D1CF5" w:rsidRPr="000F035C" w:rsidTr="00590716">
        <w:trPr>
          <w:trHeight w:val="609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0F035C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в том числе населению</w:t>
            </w:r>
          </w:p>
        </w:tc>
        <w:tc>
          <w:tcPr>
            <w:tcW w:w="1843" w:type="dxa"/>
            <w:vAlign w:val="center"/>
          </w:tcPr>
          <w:p w:rsidR="005D1CF5" w:rsidRPr="000F035C" w:rsidRDefault="005D1CF5" w:rsidP="005D1CF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vAlign w:val="center"/>
          </w:tcPr>
          <w:p w:rsidR="005D1CF5" w:rsidRPr="00265EC2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8,48</w:t>
            </w:r>
          </w:p>
        </w:tc>
        <w:tc>
          <w:tcPr>
            <w:tcW w:w="1418" w:type="dxa"/>
            <w:vAlign w:val="center"/>
          </w:tcPr>
          <w:p w:rsidR="005D1CF5" w:rsidRPr="00265EC2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 w:rsidRPr="002E010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8,87</w:t>
            </w:r>
          </w:p>
        </w:tc>
        <w:tc>
          <w:tcPr>
            <w:tcW w:w="1114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104,6</w:t>
            </w:r>
          </w:p>
        </w:tc>
      </w:tr>
      <w:tr w:rsidR="005D1CF5" w:rsidRPr="000F035C" w:rsidTr="00590716"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0F035C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Отпуск воды на 1 жителя</w:t>
            </w:r>
          </w:p>
        </w:tc>
        <w:tc>
          <w:tcPr>
            <w:tcW w:w="1843" w:type="dxa"/>
            <w:vAlign w:val="center"/>
          </w:tcPr>
          <w:p w:rsidR="005D1CF5" w:rsidRPr="000F035C" w:rsidRDefault="005D1CF5" w:rsidP="005D1CF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литров в сутки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22,4</w:t>
            </w:r>
          </w:p>
        </w:tc>
        <w:tc>
          <w:tcPr>
            <w:tcW w:w="1418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E010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22,4</w:t>
            </w:r>
          </w:p>
        </w:tc>
        <w:tc>
          <w:tcPr>
            <w:tcW w:w="1114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5D1CF5" w:rsidRPr="000F035C" w:rsidTr="00590716">
        <w:trPr>
          <w:trHeight w:val="617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0F035C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Установленная пропускная способность очистных сооружений</w:t>
            </w:r>
          </w:p>
        </w:tc>
        <w:tc>
          <w:tcPr>
            <w:tcW w:w="1843" w:type="dxa"/>
            <w:vAlign w:val="center"/>
          </w:tcPr>
          <w:p w:rsidR="005D1CF5" w:rsidRPr="000F035C" w:rsidRDefault="005D1CF5" w:rsidP="005D1CF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м3 /</w:t>
            </w:r>
            <w:proofErr w:type="spellStart"/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сут</w:t>
            </w:r>
            <w:proofErr w:type="spellEnd"/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1559" w:type="dxa"/>
            <w:vAlign w:val="center"/>
          </w:tcPr>
          <w:p w:rsidR="005D1CF5" w:rsidRPr="00BA1656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418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E010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114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5D1CF5" w:rsidRPr="00DB0F3A" w:rsidTr="00590716">
        <w:trPr>
          <w:trHeight w:val="612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DB0F3A" w:rsidRDefault="005D1CF5" w:rsidP="005D1CF5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Одиночное протяжение канализационных сетей – всего,</w:t>
            </w:r>
          </w:p>
        </w:tc>
        <w:tc>
          <w:tcPr>
            <w:tcW w:w="1843" w:type="dxa"/>
            <w:vAlign w:val="center"/>
          </w:tcPr>
          <w:p w:rsidR="005D1CF5" w:rsidRPr="00DB0F3A" w:rsidRDefault="005D1CF5" w:rsidP="005D1CF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5D1CF5" w:rsidRPr="00265EC2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104,01</w:t>
            </w:r>
          </w:p>
        </w:tc>
        <w:tc>
          <w:tcPr>
            <w:tcW w:w="1418" w:type="dxa"/>
            <w:vAlign w:val="center"/>
          </w:tcPr>
          <w:p w:rsidR="005D1CF5" w:rsidRPr="00265EC2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 w:rsidRPr="002E010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104,01</w:t>
            </w:r>
          </w:p>
        </w:tc>
        <w:tc>
          <w:tcPr>
            <w:tcW w:w="1114" w:type="dxa"/>
            <w:vAlign w:val="center"/>
          </w:tcPr>
          <w:p w:rsidR="005D1CF5" w:rsidRPr="00DB0F3A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5D1CF5" w:rsidRPr="000F035C" w:rsidTr="00590716">
        <w:trPr>
          <w:trHeight w:val="511"/>
        </w:trPr>
        <w:tc>
          <w:tcPr>
            <w:tcW w:w="8887" w:type="dxa"/>
            <w:tcMar>
              <w:left w:w="108" w:type="dxa"/>
              <w:right w:w="108" w:type="dxa"/>
            </w:tcMar>
            <w:vAlign w:val="center"/>
          </w:tcPr>
          <w:p w:rsidR="005D1CF5" w:rsidRPr="000F035C" w:rsidRDefault="005D1CF5" w:rsidP="005D1CF5">
            <w:pPr>
              <w:autoSpaceDE w:val="0"/>
              <w:spacing w:after="0" w:line="240" w:lineRule="auto"/>
              <w:ind w:left="5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Пропущено сточных вод за год</w:t>
            </w:r>
          </w:p>
        </w:tc>
        <w:tc>
          <w:tcPr>
            <w:tcW w:w="1843" w:type="dxa"/>
            <w:vAlign w:val="center"/>
          </w:tcPr>
          <w:p w:rsidR="005D1CF5" w:rsidRPr="000F035C" w:rsidRDefault="005D1CF5" w:rsidP="005D1CF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vAlign w:val="center"/>
          </w:tcPr>
          <w:p w:rsidR="005D1CF5" w:rsidRPr="00265EC2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16,13</w:t>
            </w:r>
          </w:p>
        </w:tc>
        <w:tc>
          <w:tcPr>
            <w:tcW w:w="1418" w:type="dxa"/>
            <w:vAlign w:val="center"/>
          </w:tcPr>
          <w:p w:rsidR="005D1CF5" w:rsidRPr="00265EC2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  <w:r w:rsidRPr="002E010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eastAsia="ar-SA"/>
              </w:rPr>
              <w:t>17,66</w:t>
            </w:r>
          </w:p>
        </w:tc>
        <w:tc>
          <w:tcPr>
            <w:tcW w:w="1114" w:type="dxa"/>
            <w:vAlign w:val="center"/>
          </w:tcPr>
          <w:p w:rsidR="005D1CF5" w:rsidRPr="000F035C" w:rsidRDefault="005D1CF5" w:rsidP="005D1CF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109,5</w:t>
            </w:r>
          </w:p>
        </w:tc>
      </w:tr>
    </w:tbl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3B5842" w:rsidSect="00CE009C">
          <w:pgSz w:w="16837" w:h="11905" w:orient="landscape" w:code="9"/>
          <w:pgMar w:top="851" w:right="567" w:bottom="1135" w:left="1134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lastRenderedPageBreak/>
        <w:t>XV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. ЗДРАВООХРАНЕНИЕ, СОЦИАЛЬНОЕ ОБЕСПЕЧЕНИЕ, </w:t>
      </w: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ОБРАЗОВАНИЕ, КУЛЬТУРА, ФИЗИЧЕСКАЯ КУЛЬТУРА И СПОРТ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625" w:type="dxa"/>
        <w:tblInd w:w="34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63"/>
        <w:gridCol w:w="1700"/>
        <w:gridCol w:w="1701"/>
        <w:gridCol w:w="1560"/>
        <w:gridCol w:w="1301"/>
      </w:tblGrid>
      <w:tr w:rsidR="003B5842" w:rsidRPr="003B5842" w:rsidTr="00590716">
        <w:trPr>
          <w:cantSplit/>
          <w:trHeight w:val="23"/>
          <w:tblHeader/>
        </w:trPr>
        <w:tc>
          <w:tcPr>
            <w:tcW w:w="8363" w:type="dxa"/>
            <w:shd w:val="clear" w:color="auto" w:fill="FCE5B6"/>
            <w:vAlign w:val="center"/>
          </w:tcPr>
          <w:p w:rsidR="00BB58ED" w:rsidRPr="00032179" w:rsidRDefault="00BB58ED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700" w:type="dxa"/>
            <w:shd w:val="clear" w:color="auto" w:fill="FCE5B6"/>
            <w:vAlign w:val="center"/>
          </w:tcPr>
          <w:p w:rsidR="00BB58ED" w:rsidRPr="00032179" w:rsidRDefault="00BB58ED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shd w:val="clear" w:color="auto" w:fill="FCE5B6"/>
            <w:vAlign w:val="center"/>
          </w:tcPr>
          <w:p w:rsidR="00BB58ED" w:rsidRPr="00032179" w:rsidRDefault="00BB58ED" w:rsidP="007F77DE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7F77D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560" w:type="dxa"/>
            <w:shd w:val="clear" w:color="auto" w:fill="FCE5B6"/>
            <w:vAlign w:val="center"/>
          </w:tcPr>
          <w:p w:rsidR="00BB58ED" w:rsidRPr="00032179" w:rsidRDefault="00BB58ED" w:rsidP="007F77DE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20</w:t>
            </w:r>
            <w:r w:rsidR="00696B0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7F77D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301" w:type="dxa"/>
            <w:shd w:val="clear" w:color="auto" w:fill="FCE5B6"/>
          </w:tcPr>
          <w:p w:rsidR="00BB58ED" w:rsidRPr="00032179" w:rsidRDefault="00BB58ED" w:rsidP="00A86D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темп роста, </w:t>
            </w:r>
          </w:p>
          <w:p w:rsidR="00BB58ED" w:rsidRPr="00032179" w:rsidRDefault="00BB58ED" w:rsidP="00A86D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</w:tr>
      <w:tr w:rsidR="003B5842" w:rsidRPr="003B5842" w:rsidTr="00590716">
        <w:trPr>
          <w:cantSplit/>
          <w:trHeight w:val="647"/>
        </w:trPr>
        <w:tc>
          <w:tcPr>
            <w:tcW w:w="14625" w:type="dxa"/>
            <w:gridSpan w:val="5"/>
            <w:shd w:val="clear" w:color="auto" w:fill="B8CCE4" w:themeFill="accent1" w:themeFillTint="66"/>
            <w:vAlign w:val="center"/>
          </w:tcPr>
          <w:p w:rsidR="00BB58ED" w:rsidRPr="00032179" w:rsidRDefault="00BB58ED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32"/>
                <w:szCs w:val="32"/>
                <w:lang w:eastAsia="ar-SA"/>
              </w:rPr>
            </w:pPr>
            <w:r w:rsidRPr="00590716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Здравоохранение</w:t>
            </w:r>
          </w:p>
        </w:tc>
      </w:tr>
      <w:tr w:rsidR="005C6C84" w:rsidRPr="003B5842" w:rsidTr="00590716">
        <w:trPr>
          <w:cantSplit/>
          <w:trHeight w:val="1154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медицинских учреждений</w:t>
            </w: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,</w:t>
            </w: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функционирующих на территории города, всего,</w:t>
            </w:r>
          </w:p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5C6C84" w:rsidRPr="00BA1656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28</w:t>
            </w:r>
          </w:p>
        </w:tc>
        <w:tc>
          <w:tcPr>
            <w:tcW w:w="1560" w:type="dxa"/>
            <w:vAlign w:val="center"/>
          </w:tcPr>
          <w:p w:rsidR="005C6C84" w:rsidRPr="00A373C4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5C6C84" w:rsidRPr="003B5842" w:rsidTr="00590716">
        <w:trPr>
          <w:cantSplit/>
          <w:trHeight w:val="398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муниципальные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5C6C84" w:rsidRPr="00BA1656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</w:tr>
      <w:tr w:rsidR="005C6C84" w:rsidRPr="003B5842" w:rsidTr="00590716">
        <w:trPr>
          <w:cantSplit/>
          <w:trHeight w:val="398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государственные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5C6C84" w:rsidRPr="00BA1656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26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5C6C84" w:rsidRPr="003B5842" w:rsidTr="00590716">
        <w:trPr>
          <w:cantSplit/>
          <w:trHeight w:val="476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межведомственные лечебные учреждения, в том числе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5C6C84" w:rsidRPr="00BA1656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5C6C84" w:rsidRPr="003B5842" w:rsidTr="00590716">
        <w:trPr>
          <w:cantSplit/>
          <w:trHeight w:val="456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 xml:space="preserve">   поликлиники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5C6C84" w:rsidRPr="00BA1656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5C6C84" w:rsidRPr="003B5842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Число коек в </w:t>
            </w: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государствен</w:t>
            </w: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ных учреждениях здравоохранения на 10 000 человек населения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5C6C84" w:rsidRPr="00BA1656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1064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1100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</w:t>
            </w:r>
          </w:p>
        </w:tc>
      </w:tr>
      <w:tr w:rsidR="005C6C84" w:rsidRPr="003B5842" w:rsidTr="00590716">
        <w:trPr>
          <w:cantSplit/>
          <w:trHeight w:val="731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Среднегодовая занятость койки в муниципальных учреждениях здравоохранения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29"/>
                <w:szCs w:val="29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29"/>
                <w:szCs w:val="29"/>
                <w:lang w:eastAsia="ar-SA"/>
              </w:rPr>
              <w:t>Человек на 100 человек населения</w:t>
            </w:r>
          </w:p>
        </w:tc>
        <w:tc>
          <w:tcPr>
            <w:tcW w:w="1701" w:type="dxa"/>
            <w:vAlign w:val="center"/>
          </w:tcPr>
          <w:p w:rsidR="005C6C84" w:rsidRPr="00BA1656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311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301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</w:t>
            </w:r>
          </w:p>
        </w:tc>
      </w:tr>
      <w:tr w:rsidR="005C6C84" w:rsidRPr="003B5842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Из общего числа муниципальных больничных учреждений – детские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5C6C84" w:rsidRPr="00BA1656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165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5C6C84" w:rsidRPr="003B5842" w:rsidTr="00590716">
        <w:trPr>
          <w:cantSplit/>
          <w:trHeight w:val="821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lastRenderedPageBreak/>
              <w:t xml:space="preserve">Число коек в </w:t>
            </w:r>
            <w:r w:rsidRPr="00D852C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государственных</w:t>
            </w: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детских больничных учреждениях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110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5C6C84" w:rsidRPr="003B5842" w:rsidTr="00590716">
        <w:trPr>
          <w:cantSplit/>
          <w:trHeight w:val="807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Из общего числа </w:t>
            </w:r>
            <w:r w:rsidRPr="00D852C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государственных</w:t>
            </w: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больничных учреждений – родильные дома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5C6C84" w:rsidRPr="003B5842" w:rsidTr="00590716">
        <w:trPr>
          <w:cantSplit/>
          <w:trHeight w:val="699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Амбулаторно-поликлинические </w:t>
            </w:r>
            <w:r w:rsidRPr="001857E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государственных </w:t>
            </w: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учреждения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5C6C84" w:rsidRPr="003B5842" w:rsidTr="00590716">
        <w:trPr>
          <w:cantSplit/>
          <w:trHeight w:val="427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                      в том числе детские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5C6C84" w:rsidRPr="003B5842" w:rsidTr="00590716">
        <w:trPr>
          <w:cantSplit/>
          <w:trHeight w:val="463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Женские консультации (объединенные с роддомами)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5C6C84" w:rsidRPr="003B5842" w:rsidTr="00590716">
        <w:trPr>
          <w:cantSplit/>
          <w:trHeight w:val="741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Численность врачей в </w:t>
            </w:r>
            <w:r w:rsidRPr="001857E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государственных</w:t>
            </w: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учреждениях здравоохранения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чел.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755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740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98</w:t>
            </w:r>
          </w:p>
        </w:tc>
      </w:tr>
      <w:tr w:rsidR="005C6C84" w:rsidRPr="003B5842" w:rsidTr="00590716">
        <w:trPr>
          <w:cantSplit/>
          <w:trHeight w:val="753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Численность среднего медицинского персонала в </w:t>
            </w:r>
            <w:r w:rsidRPr="001857E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государственных</w:t>
            </w: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учреждениях здравоохранения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чел.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1528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1521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99,5</w:t>
            </w:r>
          </w:p>
        </w:tc>
      </w:tr>
      <w:tr w:rsidR="005C6C84" w:rsidRPr="003B5842" w:rsidTr="00590716">
        <w:trPr>
          <w:cantSplit/>
          <w:trHeight w:val="469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зарегистрированных случаев заболеваний: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430892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453818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105,3</w:t>
            </w:r>
          </w:p>
        </w:tc>
      </w:tr>
      <w:tr w:rsidR="005C6C84" w:rsidRPr="003B5842" w:rsidTr="00590716">
        <w:trPr>
          <w:cantSplit/>
          <w:trHeight w:val="463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активным туберкулезом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30,2</w:t>
            </w:r>
          </w:p>
        </w:tc>
      </w:tr>
      <w:tr w:rsidR="005C6C84" w:rsidRPr="003B5842" w:rsidTr="00590716">
        <w:trPr>
          <w:cantSplit/>
          <w:trHeight w:val="457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болезнью, вызванной вирусом иммунодефицита человека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182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94</w:t>
            </w:r>
          </w:p>
        </w:tc>
      </w:tr>
      <w:tr w:rsidR="005C6C84" w:rsidRPr="003B5842" w:rsidTr="00590716">
        <w:trPr>
          <w:cantSplit/>
          <w:trHeight w:val="607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Число умерших, всего, в том числе от: 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3980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4812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121</w:t>
            </w:r>
          </w:p>
        </w:tc>
      </w:tr>
      <w:tr w:rsidR="005C6C84" w:rsidRPr="003B5842" w:rsidTr="00590716">
        <w:trPr>
          <w:cantSplit/>
          <w:trHeight w:val="440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системы кровообращения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2272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1867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82,1</w:t>
            </w:r>
          </w:p>
        </w:tc>
      </w:tr>
      <w:tr w:rsidR="005C6C84" w:rsidRPr="003B5842" w:rsidTr="00590716">
        <w:trPr>
          <w:cantSplit/>
          <w:trHeight w:val="416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lastRenderedPageBreak/>
              <w:t xml:space="preserve">  - новообразований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644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637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99</w:t>
            </w:r>
          </w:p>
        </w:tc>
      </w:tr>
      <w:tr w:rsidR="005C6C84" w:rsidRPr="003B5842" w:rsidTr="00590716">
        <w:trPr>
          <w:cantSplit/>
          <w:trHeight w:val="469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внешние причины заболеваемости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143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234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164</w:t>
            </w:r>
          </w:p>
        </w:tc>
      </w:tr>
      <w:tr w:rsidR="005C6C84" w:rsidRPr="003B5842" w:rsidTr="00590716">
        <w:trPr>
          <w:cantSplit/>
          <w:trHeight w:val="419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органов пищеварения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227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344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151,5</w:t>
            </w:r>
          </w:p>
        </w:tc>
      </w:tr>
      <w:tr w:rsidR="005C6C84" w:rsidRPr="003B5842" w:rsidTr="00590716">
        <w:trPr>
          <w:cantSplit/>
          <w:trHeight w:val="492"/>
        </w:trPr>
        <w:tc>
          <w:tcPr>
            <w:tcW w:w="8363" w:type="dxa"/>
            <w:vAlign w:val="center"/>
          </w:tcPr>
          <w:p w:rsidR="005C6C84" w:rsidRPr="00032179" w:rsidRDefault="005C6C84" w:rsidP="005C6C84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органов дыхания</w:t>
            </w:r>
          </w:p>
        </w:tc>
        <w:tc>
          <w:tcPr>
            <w:tcW w:w="1700" w:type="dxa"/>
            <w:vAlign w:val="center"/>
          </w:tcPr>
          <w:p w:rsidR="005C6C84" w:rsidRPr="00032179" w:rsidRDefault="005C6C84" w:rsidP="005C6C84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5C6C84" w:rsidRPr="000B680F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129</w:t>
            </w:r>
          </w:p>
        </w:tc>
        <w:tc>
          <w:tcPr>
            <w:tcW w:w="1560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502</w:t>
            </w:r>
          </w:p>
        </w:tc>
        <w:tc>
          <w:tcPr>
            <w:tcW w:w="1301" w:type="dxa"/>
            <w:vAlign w:val="center"/>
          </w:tcPr>
          <w:p w:rsidR="005C6C84" w:rsidRPr="00C821B0" w:rsidRDefault="005C6C84" w:rsidP="005C6C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389,1</w:t>
            </w:r>
          </w:p>
        </w:tc>
      </w:tr>
      <w:tr w:rsidR="003B5842" w:rsidRPr="003B5842" w:rsidTr="00590716">
        <w:trPr>
          <w:cantSplit/>
          <w:trHeight w:val="524"/>
        </w:trPr>
        <w:tc>
          <w:tcPr>
            <w:tcW w:w="14625" w:type="dxa"/>
            <w:gridSpan w:val="5"/>
            <w:shd w:val="clear" w:color="auto" w:fill="B8CCE4" w:themeFill="accent1" w:themeFillTint="66"/>
            <w:vAlign w:val="center"/>
          </w:tcPr>
          <w:p w:rsidR="00BB58ED" w:rsidRPr="00C65354" w:rsidRDefault="00BB58ED" w:rsidP="009E57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32"/>
                <w:szCs w:val="32"/>
                <w:lang w:eastAsia="ar-SA"/>
              </w:rPr>
            </w:pPr>
            <w:r w:rsidRPr="003832B9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Социальное обеспечение</w:t>
            </w:r>
          </w:p>
        </w:tc>
      </w:tr>
      <w:tr w:rsidR="00761F76" w:rsidRPr="003B5842" w:rsidTr="00BD528A">
        <w:trPr>
          <w:cantSplit/>
          <w:trHeight w:val="731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граждан – получателей социальной поддержки, состоящих на учете в органах социальной защиты населения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74984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60355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80,5</w:t>
            </w:r>
          </w:p>
        </w:tc>
      </w:tr>
      <w:tr w:rsidR="00761F76" w:rsidRPr="003B5842" w:rsidTr="00BD528A">
        <w:trPr>
          <w:cantSplit/>
          <w:trHeight w:val="817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ветеранов труда и ветеранов военной службы, получавших ежемесячную </w:t>
            </w:r>
            <w:r w:rsidRPr="00C65354">
              <w:rPr>
                <w:rFonts w:ascii="Times New Roman" w:eastAsia="Constantia" w:hAnsi="Times New Roman" w:cs="Times New Roman"/>
                <w:color w:val="17365D" w:themeColor="text2" w:themeShade="BF"/>
                <w:sz w:val="32"/>
                <w:szCs w:val="32"/>
                <w:lang w:eastAsia="ar-SA"/>
              </w:rPr>
              <w:t>денежную</w:t>
            </w: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выплату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23647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24456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103,4</w:t>
            </w:r>
          </w:p>
        </w:tc>
      </w:tr>
      <w:tr w:rsidR="00761F76" w:rsidRPr="003B5842" w:rsidTr="00BD528A">
        <w:trPr>
          <w:cantSplit/>
          <w:trHeight w:val="521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малоимущих семей, получавших выплаты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4446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4103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92,3</w:t>
            </w:r>
          </w:p>
        </w:tc>
      </w:tr>
      <w:tr w:rsidR="00761F76" w:rsidRPr="003B5842" w:rsidTr="00BD528A">
        <w:trPr>
          <w:cantSplit/>
          <w:trHeight w:val="615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многодетных семей, получавших выплаты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3616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3840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106,2</w:t>
            </w:r>
          </w:p>
        </w:tc>
      </w:tr>
      <w:tr w:rsidR="00761F76" w:rsidRPr="003B5842" w:rsidTr="00BD528A">
        <w:trPr>
          <w:cantSplit/>
          <w:trHeight w:val="615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граждан, получавших ежемесячное пособие на ребенка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10253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11439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111,6</w:t>
            </w:r>
          </w:p>
        </w:tc>
      </w:tr>
      <w:tr w:rsidR="00761F76" w:rsidRPr="003B5842" w:rsidTr="00DC414E">
        <w:trPr>
          <w:cantSplit/>
          <w:trHeight w:val="615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граждан, получивших компенсации на жилищно-коммунальные услуги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39979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41894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104,8</w:t>
            </w:r>
          </w:p>
        </w:tc>
      </w:tr>
      <w:tr w:rsidR="00761F76" w:rsidRPr="003B5842" w:rsidTr="00DC414E">
        <w:trPr>
          <w:cantSplit/>
          <w:trHeight w:val="615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Объем средств, направленных на социальную поддержку отдельных категорий граждан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млн. </w:t>
            </w:r>
          </w:p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2134,6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2399,3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112,4</w:t>
            </w:r>
          </w:p>
        </w:tc>
      </w:tr>
      <w:tr w:rsidR="00761F76" w:rsidRPr="003B5842" w:rsidTr="00AD6CAE">
        <w:trPr>
          <w:cantSplit/>
          <w:trHeight w:val="1039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61F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Средства местного бюджета, выделенные на выполнение муниципальной программы «Социальная поддержка отдельных категорий граждан муниципального образования город Новороссийск»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</w:t>
            </w:r>
          </w:p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80,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214,1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265</w:t>
            </w:r>
          </w:p>
        </w:tc>
      </w:tr>
      <w:tr w:rsidR="00761F76" w:rsidRPr="003B5842" w:rsidTr="00AD6CAE">
        <w:trPr>
          <w:cantSplit/>
          <w:trHeight w:val="687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стационарных организаций социального обслуживания для граждан пожилого возраста и инвалидов (взрослых)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61F76" w:rsidRPr="003B5842" w:rsidTr="00AD6CAE">
        <w:trPr>
          <w:cantSplit/>
          <w:trHeight w:val="687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right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мест в данных организациях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285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61F76" w:rsidRPr="003B5842" w:rsidTr="00AD6CAE">
        <w:trPr>
          <w:cantSplit/>
          <w:trHeight w:val="615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для детей-инвалидов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61F76" w:rsidRPr="003B5842" w:rsidTr="00AD6CAE">
        <w:trPr>
          <w:cantSplit/>
          <w:trHeight w:val="837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right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мест в данных организациях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61F76" w:rsidRPr="003B5842" w:rsidTr="00AD6CAE">
        <w:trPr>
          <w:cantSplit/>
          <w:trHeight w:val="461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домов ночного пребывания 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61F76" w:rsidRPr="003B5842" w:rsidTr="00AD6CAE">
        <w:trPr>
          <w:cantSplit/>
          <w:trHeight w:val="739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людей, получивших социальные услуги в домах ночного пребывания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333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83,25</w:t>
            </w:r>
          </w:p>
        </w:tc>
      </w:tr>
      <w:tr w:rsidR="00761F76" w:rsidRPr="003B5842" w:rsidTr="00AD6CAE">
        <w:trPr>
          <w:cantSplit/>
          <w:trHeight w:val="454"/>
        </w:trPr>
        <w:tc>
          <w:tcPr>
            <w:tcW w:w="8363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беспризорных и безнадзорных детей</w:t>
            </w:r>
          </w:p>
        </w:tc>
        <w:tc>
          <w:tcPr>
            <w:tcW w:w="1700" w:type="dxa"/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0B680F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3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1F76" w:rsidRPr="00C65354" w:rsidRDefault="00761F76" w:rsidP="00761F7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3B5842" w:rsidRPr="003B5842" w:rsidTr="00590716">
        <w:trPr>
          <w:cantSplit/>
          <w:trHeight w:val="467"/>
        </w:trPr>
        <w:tc>
          <w:tcPr>
            <w:tcW w:w="14625" w:type="dxa"/>
            <w:gridSpan w:val="5"/>
            <w:shd w:val="clear" w:color="auto" w:fill="B8CCE4" w:themeFill="accent1" w:themeFillTint="66"/>
            <w:vAlign w:val="center"/>
          </w:tcPr>
          <w:p w:rsidR="00C12023" w:rsidRPr="00B70135" w:rsidRDefault="00C12023" w:rsidP="0025531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590716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Образование</w:t>
            </w:r>
          </w:p>
        </w:tc>
      </w:tr>
      <w:tr w:rsidR="009B7F9B" w:rsidRPr="00B70135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9B7F9B" w:rsidRPr="00B70135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учреждений высшего профессионального образования</w:t>
            </w:r>
          </w:p>
        </w:tc>
        <w:tc>
          <w:tcPr>
            <w:tcW w:w="1700" w:type="dxa"/>
            <w:vAlign w:val="center"/>
          </w:tcPr>
          <w:p w:rsidR="009B7F9B" w:rsidRPr="00B70135" w:rsidRDefault="009B7F9B" w:rsidP="009B7F9B">
            <w:pPr>
              <w:jc w:val="center"/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B7F9B" w:rsidRPr="00B70135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9B7F9B" w:rsidRPr="00B70135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среднего профессионального образования</w:t>
            </w:r>
          </w:p>
        </w:tc>
        <w:tc>
          <w:tcPr>
            <w:tcW w:w="1700" w:type="dxa"/>
            <w:vAlign w:val="center"/>
          </w:tcPr>
          <w:p w:rsidR="009B7F9B" w:rsidRPr="00B70135" w:rsidRDefault="009B7F9B" w:rsidP="009B7F9B">
            <w:pPr>
              <w:jc w:val="center"/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9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9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B7F9B" w:rsidRPr="00B70135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9B7F9B" w:rsidRPr="00B70135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начального профессионального образования</w:t>
            </w:r>
          </w:p>
        </w:tc>
        <w:tc>
          <w:tcPr>
            <w:tcW w:w="1700" w:type="dxa"/>
            <w:vAlign w:val="center"/>
          </w:tcPr>
          <w:p w:rsidR="009B7F9B" w:rsidRPr="00B70135" w:rsidRDefault="009B7F9B" w:rsidP="009B7F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</w:tr>
      <w:tr w:rsidR="009B7F9B" w:rsidRPr="00B70135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9B7F9B" w:rsidRPr="00B70135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дошкольных образовательных учреждений – всего, в том числе:</w:t>
            </w:r>
          </w:p>
        </w:tc>
        <w:tc>
          <w:tcPr>
            <w:tcW w:w="1700" w:type="dxa"/>
            <w:vAlign w:val="center"/>
          </w:tcPr>
          <w:p w:rsidR="009B7F9B" w:rsidRPr="00B70135" w:rsidRDefault="009B7F9B" w:rsidP="009B7F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B7F9B" w:rsidRPr="00B70135" w:rsidTr="00590716">
        <w:trPr>
          <w:cantSplit/>
          <w:trHeight w:val="503"/>
        </w:trPr>
        <w:tc>
          <w:tcPr>
            <w:tcW w:w="8363" w:type="dxa"/>
            <w:vAlign w:val="center"/>
          </w:tcPr>
          <w:p w:rsidR="009B7F9B" w:rsidRPr="00B70135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муниципальных</w:t>
            </w:r>
          </w:p>
        </w:tc>
        <w:tc>
          <w:tcPr>
            <w:tcW w:w="1700" w:type="dxa"/>
            <w:vAlign w:val="center"/>
          </w:tcPr>
          <w:p w:rsidR="009B7F9B" w:rsidRPr="00B70135" w:rsidRDefault="009B7F9B" w:rsidP="009B7F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B7F9B" w:rsidRPr="00B70135" w:rsidTr="00590716">
        <w:trPr>
          <w:cantSplit/>
          <w:trHeight w:val="467"/>
        </w:trPr>
        <w:tc>
          <w:tcPr>
            <w:tcW w:w="8363" w:type="dxa"/>
            <w:vAlign w:val="center"/>
          </w:tcPr>
          <w:p w:rsidR="009B7F9B" w:rsidRPr="00B70135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частных</w:t>
            </w:r>
          </w:p>
        </w:tc>
        <w:tc>
          <w:tcPr>
            <w:tcW w:w="1700" w:type="dxa"/>
            <w:vAlign w:val="center"/>
          </w:tcPr>
          <w:p w:rsidR="009B7F9B" w:rsidRPr="00B70135" w:rsidRDefault="009B7F9B" w:rsidP="009B7F9B">
            <w:pPr>
              <w:spacing w:after="0" w:line="240" w:lineRule="auto"/>
              <w:jc w:val="center"/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B7F9B" w:rsidRPr="00B70135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9B7F9B" w:rsidRPr="00B70135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детей, посещающих дошкольные образовательные учреждения – всего, в том числе:</w:t>
            </w:r>
          </w:p>
        </w:tc>
        <w:tc>
          <w:tcPr>
            <w:tcW w:w="1700" w:type="dxa"/>
            <w:vAlign w:val="center"/>
          </w:tcPr>
          <w:p w:rsidR="009B7F9B" w:rsidRPr="00B70135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16498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15992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96,9</w:t>
            </w:r>
          </w:p>
        </w:tc>
      </w:tr>
      <w:tr w:rsidR="009B7F9B" w:rsidRPr="00B70135" w:rsidTr="00590716">
        <w:trPr>
          <w:cantSplit/>
          <w:trHeight w:val="536"/>
        </w:trPr>
        <w:tc>
          <w:tcPr>
            <w:tcW w:w="8363" w:type="dxa"/>
            <w:vAlign w:val="center"/>
          </w:tcPr>
          <w:p w:rsidR="009B7F9B" w:rsidRPr="00B70135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муниципальные</w:t>
            </w:r>
          </w:p>
        </w:tc>
        <w:tc>
          <w:tcPr>
            <w:tcW w:w="1700" w:type="dxa"/>
            <w:vAlign w:val="center"/>
          </w:tcPr>
          <w:p w:rsidR="009B7F9B" w:rsidRPr="00B70135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16214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15752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97,2</w:t>
            </w:r>
          </w:p>
        </w:tc>
      </w:tr>
      <w:tr w:rsidR="009B7F9B" w:rsidRPr="00B70135" w:rsidTr="00590716">
        <w:trPr>
          <w:cantSplit/>
          <w:trHeight w:val="601"/>
        </w:trPr>
        <w:tc>
          <w:tcPr>
            <w:tcW w:w="8363" w:type="dxa"/>
            <w:vAlign w:val="center"/>
          </w:tcPr>
          <w:p w:rsidR="009B7F9B" w:rsidRPr="00B70135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частные</w:t>
            </w:r>
          </w:p>
        </w:tc>
        <w:tc>
          <w:tcPr>
            <w:tcW w:w="1700" w:type="dxa"/>
            <w:vAlign w:val="center"/>
          </w:tcPr>
          <w:p w:rsidR="009B7F9B" w:rsidRPr="00B70135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284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240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84,5</w:t>
            </w:r>
          </w:p>
        </w:tc>
      </w:tr>
      <w:tr w:rsidR="009B7F9B" w:rsidRPr="00B72202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педагогических работников в дошкольных образовательных учреждениях – всего, в том числе: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1489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1490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100,1</w:t>
            </w:r>
          </w:p>
        </w:tc>
      </w:tr>
      <w:tr w:rsidR="009B7F9B" w:rsidRPr="00B72202" w:rsidTr="00590716">
        <w:trPr>
          <w:cantSplit/>
          <w:trHeight w:val="679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муниципальных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1462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1463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100,1</w:t>
            </w:r>
          </w:p>
        </w:tc>
      </w:tr>
      <w:tr w:rsidR="009B7F9B" w:rsidRPr="00B72202" w:rsidTr="00590716">
        <w:trPr>
          <w:cantSplit/>
          <w:trHeight w:val="603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- в частных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B7F9B" w:rsidRPr="00B72202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общеобразовательных учреждений – всего, в том числе: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38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38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B7F9B" w:rsidRPr="00B72202" w:rsidTr="00590716">
        <w:trPr>
          <w:cantSplit/>
          <w:trHeight w:val="416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государственных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B7F9B" w:rsidRPr="00B72202" w:rsidTr="00590716">
        <w:trPr>
          <w:cantSplit/>
          <w:trHeight w:val="526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муниципальных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33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33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B7F9B" w:rsidRPr="00B72202" w:rsidTr="00590716">
        <w:trPr>
          <w:cantSplit/>
          <w:trHeight w:val="532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частных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B7F9B" w:rsidRPr="00B72202" w:rsidTr="00590716">
        <w:trPr>
          <w:cantSplit/>
          <w:trHeight w:val="896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детей, посещающих общеобразовательные учреждения – всего, в том числе: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38</w:t>
            </w:r>
            <w:r w:rsidR="009B7F9B"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638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41064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106,3</w:t>
            </w:r>
          </w:p>
        </w:tc>
      </w:tr>
      <w:tr w:rsidR="009B7F9B" w:rsidRPr="00B72202" w:rsidTr="00590716">
        <w:trPr>
          <w:cantSplit/>
          <w:trHeight w:val="741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государственные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516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529</w:t>
            </w:r>
          </w:p>
        </w:tc>
        <w:tc>
          <w:tcPr>
            <w:tcW w:w="1301" w:type="dxa"/>
            <w:vAlign w:val="center"/>
          </w:tcPr>
          <w:p w:rsidR="009B7F9B" w:rsidRPr="000B680F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102,5</w:t>
            </w:r>
          </w:p>
        </w:tc>
      </w:tr>
      <w:tr w:rsidR="009B7F9B" w:rsidRPr="00B72202" w:rsidTr="00590716">
        <w:trPr>
          <w:cantSplit/>
          <w:trHeight w:val="753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муниципальные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37</w:t>
            </w:r>
            <w:r w:rsidR="009B7F9B"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428</w:t>
            </w:r>
          </w:p>
        </w:tc>
        <w:tc>
          <w:tcPr>
            <w:tcW w:w="1560" w:type="dxa"/>
            <w:vAlign w:val="center"/>
          </w:tcPr>
          <w:p w:rsidR="009B7F9B" w:rsidRPr="00BC51BC" w:rsidRDefault="009A0B0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39879</w:t>
            </w:r>
          </w:p>
        </w:tc>
        <w:tc>
          <w:tcPr>
            <w:tcW w:w="1301" w:type="dxa"/>
            <w:vAlign w:val="center"/>
          </w:tcPr>
          <w:p w:rsidR="009B7F9B" w:rsidRPr="000B680F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106,5</w:t>
            </w:r>
          </w:p>
        </w:tc>
      </w:tr>
      <w:tr w:rsidR="009B7F9B" w:rsidRPr="00B72202" w:rsidTr="00590716">
        <w:trPr>
          <w:cantSplit/>
          <w:trHeight w:val="751"/>
        </w:trPr>
        <w:tc>
          <w:tcPr>
            <w:tcW w:w="8363" w:type="dxa"/>
            <w:vAlign w:val="center"/>
          </w:tcPr>
          <w:p w:rsidR="009B7F9B" w:rsidRPr="007334DB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частные</w:t>
            </w:r>
          </w:p>
        </w:tc>
        <w:tc>
          <w:tcPr>
            <w:tcW w:w="1700" w:type="dxa"/>
            <w:vAlign w:val="center"/>
          </w:tcPr>
          <w:p w:rsidR="009B7F9B" w:rsidRPr="007334DB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694</w:t>
            </w:r>
          </w:p>
        </w:tc>
        <w:tc>
          <w:tcPr>
            <w:tcW w:w="1560" w:type="dxa"/>
            <w:vAlign w:val="center"/>
          </w:tcPr>
          <w:p w:rsidR="009B7F9B" w:rsidRPr="00BC51BC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656</w:t>
            </w:r>
          </w:p>
        </w:tc>
        <w:tc>
          <w:tcPr>
            <w:tcW w:w="1301" w:type="dxa"/>
            <w:vAlign w:val="center"/>
          </w:tcPr>
          <w:p w:rsidR="009B7F9B" w:rsidRPr="000B680F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94,5</w:t>
            </w:r>
          </w:p>
        </w:tc>
      </w:tr>
      <w:tr w:rsidR="009B7F9B" w:rsidRPr="00B72202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9B7F9B" w:rsidRPr="007334DB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педагогических работников в общеобразовательных учреждениях – всего, в том числе:</w:t>
            </w:r>
          </w:p>
        </w:tc>
        <w:tc>
          <w:tcPr>
            <w:tcW w:w="1700" w:type="dxa"/>
            <w:vAlign w:val="center"/>
          </w:tcPr>
          <w:p w:rsidR="009B7F9B" w:rsidRPr="007334DB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1879</w:t>
            </w:r>
          </w:p>
        </w:tc>
        <w:tc>
          <w:tcPr>
            <w:tcW w:w="1560" w:type="dxa"/>
            <w:vAlign w:val="center"/>
          </w:tcPr>
          <w:p w:rsidR="009B7F9B" w:rsidRPr="00BC51BC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1892</w:t>
            </w:r>
          </w:p>
        </w:tc>
        <w:tc>
          <w:tcPr>
            <w:tcW w:w="1301" w:type="dxa"/>
            <w:vAlign w:val="center"/>
          </w:tcPr>
          <w:p w:rsidR="009B7F9B" w:rsidRPr="000B680F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100,7</w:t>
            </w:r>
          </w:p>
        </w:tc>
      </w:tr>
      <w:tr w:rsidR="009B7F9B" w:rsidRPr="00B72202" w:rsidTr="00590716">
        <w:trPr>
          <w:cantSplit/>
          <w:trHeight w:val="601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государственных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560" w:type="dxa"/>
            <w:vAlign w:val="center"/>
          </w:tcPr>
          <w:p w:rsidR="009B7F9B" w:rsidRPr="00BC51BC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301" w:type="dxa"/>
            <w:vAlign w:val="center"/>
          </w:tcPr>
          <w:p w:rsidR="009B7F9B" w:rsidRPr="000B680F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B7F9B" w:rsidRPr="00B72202" w:rsidTr="00590716">
        <w:trPr>
          <w:cantSplit/>
          <w:trHeight w:val="679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- в муниципальных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1705</w:t>
            </w:r>
          </w:p>
        </w:tc>
        <w:tc>
          <w:tcPr>
            <w:tcW w:w="1560" w:type="dxa"/>
            <w:vAlign w:val="center"/>
          </w:tcPr>
          <w:p w:rsidR="009B7F9B" w:rsidRPr="00BC51BC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1718</w:t>
            </w:r>
          </w:p>
        </w:tc>
        <w:tc>
          <w:tcPr>
            <w:tcW w:w="1301" w:type="dxa"/>
            <w:vAlign w:val="center"/>
          </w:tcPr>
          <w:p w:rsidR="009B7F9B" w:rsidRPr="000B680F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100,8</w:t>
            </w:r>
          </w:p>
        </w:tc>
      </w:tr>
      <w:tr w:rsidR="009B7F9B" w:rsidRPr="00B72202" w:rsidTr="00590716">
        <w:trPr>
          <w:cantSplit/>
          <w:trHeight w:val="603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частных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114</w:t>
            </w:r>
          </w:p>
        </w:tc>
        <w:tc>
          <w:tcPr>
            <w:tcW w:w="1560" w:type="dxa"/>
            <w:vAlign w:val="center"/>
          </w:tcPr>
          <w:p w:rsidR="009B7F9B" w:rsidRPr="00BC51BC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114</w:t>
            </w:r>
          </w:p>
        </w:tc>
        <w:tc>
          <w:tcPr>
            <w:tcW w:w="1301" w:type="dxa"/>
            <w:vAlign w:val="center"/>
          </w:tcPr>
          <w:p w:rsidR="009B7F9B" w:rsidRPr="000B680F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B7F9B" w:rsidRPr="00B72202" w:rsidTr="00590716">
        <w:trPr>
          <w:cantSplit/>
          <w:trHeight w:val="1154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детей-подростков 7-15 лет, не обучающихся в общеобразовательных учреждениях на начало учебного года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jc w:val="center"/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vAlign w:val="center"/>
          </w:tcPr>
          <w:p w:rsidR="009B7F9B" w:rsidRPr="00BC51BC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301" w:type="dxa"/>
            <w:vAlign w:val="center"/>
          </w:tcPr>
          <w:p w:rsidR="009B7F9B" w:rsidRPr="000B680F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</w:tr>
      <w:tr w:rsidR="009B7F9B" w:rsidRPr="00B72202" w:rsidTr="00590716">
        <w:trPr>
          <w:cantSplit/>
          <w:trHeight w:val="671"/>
        </w:trPr>
        <w:tc>
          <w:tcPr>
            <w:tcW w:w="8363" w:type="dxa"/>
            <w:vAlign w:val="center"/>
          </w:tcPr>
          <w:p w:rsidR="009B7F9B" w:rsidRPr="00B72202" w:rsidRDefault="009B7F9B" w:rsidP="009B7F9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Учреждения для детей с ограниченными возможностями</w:t>
            </w:r>
          </w:p>
        </w:tc>
        <w:tc>
          <w:tcPr>
            <w:tcW w:w="1700" w:type="dxa"/>
            <w:vAlign w:val="center"/>
          </w:tcPr>
          <w:p w:rsidR="009B7F9B" w:rsidRPr="00B72202" w:rsidRDefault="009B7F9B" w:rsidP="009B7F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9B7F9B" w:rsidRPr="00BC51BC" w:rsidRDefault="009B7F9B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9B7F9B" w:rsidRPr="00BC51BC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 w:rsidRPr="00BC51BC"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vAlign w:val="center"/>
          </w:tcPr>
          <w:p w:rsidR="009B7F9B" w:rsidRPr="000B680F" w:rsidRDefault="00BC51BC" w:rsidP="009B7F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590716">
        <w:trPr>
          <w:cantSplit/>
          <w:trHeight w:val="548"/>
        </w:trPr>
        <w:tc>
          <w:tcPr>
            <w:tcW w:w="14625" w:type="dxa"/>
            <w:gridSpan w:val="5"/>
            <w:shd w:val="clear" w:color="auto" w:fill="B8CCE4" w:themeFill="accent1" w:themeFillTint="66"/>
            <w:vAlign w:val="center"/>
          </w:tcPr>
          <w:p w:rsidR="00C12023" w:rsidRPr="00D271B0" w:rsidRDefault="00C12023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32"/>
                <w:szCs w:val="32"/>
                <w:lang w:eastAsia="ar-SA"/>
              </w:rPr>
            </w:pPr>
            <w:r w:rsidRPr="00590716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Культура</w:t>
            </w:r>
          </w:p>
        </w:tc>
      </w:tr>
      <w:tr w:rsidR="00194D54" w:rsidRPr="003B5842" w:rsidTr="00590716">
        <w:trPr>
          <w:cantSplit/>
          <w:trHeight w:val="656"/>
        </w:trPr>
        <w:tc>
          <w:tcPr>
            <w:tcW w:w="8363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библиотек</w:t>
            </w:r>
          </w:p>
        </w:tc>
        <w:tc>
          <w:tcPr>
            <w:tcW w:w="170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94D54" w:rsidRPr="00194D54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4D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</w:t>
            </w:r>
          </w:p>
        </w:tc>
        <w:tc>
          <w:tcPr>
            <w:tcW w:w="156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29</w:t>
            </w:r>
          </w:p>
        </w:tc>
        <w:tc>
          <w:tcPr>
            <w:tcW w:w="1301" w:type="dxa"/>
            <w:vAlign w:val="center"/>
          </w:tcPr>
          <w:p w:rsidR="00194D54" w:rsidRPr="007223EA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100</w:t>
            </w:r>
          </w:p>
        </w:tc>
      </w:tr>
      <w:tr w:rsidR="00194D54" w:rsidRPr="003B5842" w:rsidTr="00590716">
        <w:trPr>
          <w:cantSplit/>
          <w:trHeight w:val="609"/>
        </w:trPr>
        <w:tc>
          <w:tcPr>
            <w:tcW w:w="8363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зарегистрировано читателей</w:t>
            </w:r>
          </w:p>
        </w:tc>
        <w:tc>
          <w:tcPr>
            <w:tcW w:w="170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194D54" w:rsidRPr="00194D54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4D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76724</w:t>
            </w:r>
          </w:p>
        </w:tc>
        <w:tc>
          <w:tcPr>
            <w:tcW w:w="156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78276</w:t>
            </w:r>
          </w:p>
        </w:tc>
        <w:tc>
          <w:tcPr>
            <w:tcW w:w="1301" w:type="dxa"/>
            <w:vAlign w:val="center"/>
          </w:tcPr>
          <w:p w:rsidR="00194D54" w:rsidRPr="007223EA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102</w:t>
            </w:r>
          </w:p>
        </w:tc>
      </w:tr>
      <w:tr w:rsidR="00194D54" w:rsidRPr="003B5842" w:rsidTr="00590716">
        <w:trPr>
          <w:cantSplit/>
          <w:trHeight w:val="609"/>
        </w:trPr>
        <w:tc>
          <w:tcPr>
            <w:tcW w:w="8363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Книжный фонд общедоступных (публичных) библиотек</w:t>
            </w:r>
          </w:p>
        </w:tc>
        <w:tc>
          <w:tcPr>
            <w:tcW w:w="170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экз.</w:t>
            </w:r>
          </w:p>
        </w:tc>
        <w:tc>
          <w:tcPr>
            <w:tcW w:w="1701" w:type="dxa"/>
            <w:vAlign w:val="center"/>
          </w:tcPr>
          <w:p w:rsidR="00194D54" w:rsidRPr="00194D54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4D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884,9</w:t>
            </w:r>
          </w:p>
        </w:tc>
        <w:tc>
          <w:tcPr>
            <w:tcW w:w="1560" w:type="dxa"/>
            <w:vAlign w:val="center"/>
          </w:tcPr>
          <w:p w:rsidR="00194D54" w:rsidRPr="007223EA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887,5</w:t>
            </w:r>
          </w:p>
        </w:tc>
        <w:tc>
          <w:tcPr>
            <w:tcW w:w="1301" w:type="dxa"/>
            <w:vAlign w:val="center"/>
          </w:tcPr>
          <w:p w:rsidR="00194D54" w:rsidRPr="007223EA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100,2</w:t>
            </w:r>
          </w:p>
        </w:tc>
      </w:tr>
      <w:tr w:rsidR="00194D54" w:rsidRPr="003B5842" w:rsidTr="00590716">
        <w:trPr>
          <w:cantSplit/>
          <w:trHeight w:val="591"/>
        </w:trPr>
        <w:tc>
          <w:tcPr>
            <w:tcW w:w="8363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клубных учреждений</w:t>
            </w:r>
          </w:p>
        </w:tc>
        <w:tc>
          <w:tcPr>
            <w:tcW w:w="170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94D54" w:rsidRPr="00194D54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4D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560" w:type="dxa"/>
            <w:vAlign w:val="center"/>
          </w:tcPr>
          <w:p w:rsidR="00194D54" w:rsidRPr="00764741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301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94D54" w:rsidRPr="003B5842" w:rsidTr="00590716">
        <w:trPr>
          <w:cantSplit/>
          <w:trHeight w:val="612"/>
        </w:trPr>
        <w:tc>
          <w:tcPr>
            <w:tcW w:w="8363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кинотеатров</w:t>
            </w:r>
          </w:p>
        </w:tc>
        <w:tc>
          <w:tcPr>
            <w:tcW w:w="170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94D54" w:rsidRPr="00194D54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4D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194D54" w:rsidRPr="0075395F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94D54" w:rsidRPr="003B5842" w:rsidTr="00590716">
        <w:trPr>
          <w:cantSplit/>
          <w:trHeight w:val="679"/>
        </w:trPr>
        <w:tc>
          <w:tcPr>
            <w:tcW w:w="8363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музеев</w:t>
            </w:r>
          </w:p>
        </w:tc>
        <w:tc>
          <w:tcPr>
            <w:tcW w:w="170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94D54" w:rsidRPr="00194D54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4D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194D54" w:rsidRPr="0075395F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94D54" w:rsidRPr="003B5842" w:rsidTr="00590716">
        <w:trPr>
          <w:cantSplit/>
          <w:trHeight w:val="703"/>
        </w:trPr>
        <w:tc>
          <w:tcPr>
            <w:tcW w:w="8363" w:type="dxa"/>
            <w:vAlign w:val="center"/>
          </w:tcPr>
          <w:p w:rsidR="00194D54" w:rsidRPr="00D271B0" w:rsidRDefault="00194D54" w:rsidP="00194D54">
            <w:pPr>
              <w:pStyle w:val="ac"/>
              <w:tabs>
                <w:tab w:val="clear" w:pos="4703"/>
                <w:tab w:val="clear" w:pos="9406"/>
              </w:tabs>
              <w:snapToGrid w:val="0"/>
              <w:spacing w:line="240" w:lineRule="auto"/>
              <w:rPr>
                <w:sz w:val="32"/>
                <w:szCs w:val="32"/>
              </w:rPr>
            </w:pPr>
            <w:r w:rsidRPr="00D271B0">
              <w:rPr>
                <w:sz w:val="32"/>
                <w:szCs w:val="32"/>
              </w:rPr>
              <w:lastRenderedPageBreak/>
              <w:t>Число национальных творческих коллективов</w:t>
            </w:r>
          </w:p>
        </w:tc>
        <w:tc>
          <w:tcPr>
            <w:tcW w:w="170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94D54" w:rsidRPr="00194D54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4D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</w:t>
            </w:r>
          </w:p>
        </w:tc>
        <w:tc>
          <w:tcPr>
            <w:tcW w:w="1560" w:type="dxa"/>
            <w:vAlign w:val="center"/>
          </w:tcPr>
          <w:p w:rsidR="00194D54" w:rsidRPr="00764741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</w:t>
            </w:r>
          </w:p>
        </w:tc>
        <w:tc>
          <w:tcPr>
            <w:tcW w:w="1301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94D54" w:rsidRPr="003B5842" w:rsidTr="00590716">
        <w:trPr>
          <w:cantSplit/>
          <w:trHeight w:val="713"/>
        </w:trPr>
        <w:tc>
          <w:tcPr>
            <w:tcW w:w="8363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парков культуры и отдыха, скверов</w:t>
            </w:r>
          </w:p>
        </w:tc>
        <w:tc>
          <w:tcPr>
            <w:tcW w:w="170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94D54" w:rsidRPr="00194D54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4D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56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5</w:t>
            </w:r>
          </w:p>
        </w:tc>
        <w:tc>
          <w:tcPr>
            <w:tcW w:w="1301" w:type="dxa"/>
            <w:vAlign w:val="center"/>
          </w:tcPr>
          <w:p w:rsidR="00194D54" w:rsidRPr="007223EA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62,5</w:t>
            </w:r>
          </w:p>
        </w:tc>
      </w:tr>
      <w:tr w:rsidR="00194D54" w:rsidRPr="003B5842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образовательных учреждений дополнительного образования детей, всего,</w:t>
            </w:r>
          </w:p>
          <w:p w:rsidR="00194D54" w:rsidRPr="00D271B0" w:rsidRDefault="00194D54" w:rsidP="00194D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70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94D54" w:rsidRPr="00194D54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4D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560" w:type="dxa"/>
            <w:vAlign w:val="center"/>
          </w:tcPr>
          <w:p w:rsidR="00194D54" w:rsidRPr="0075395F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301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94D54" w:rsidRPr="003B5842" w:rsidTr="00590716">
        <w:trPr>
          <w:cantSplit/>
          <w:trHeight w:val="561"/>
        </w:trPr>
        <w:tc>
          <w:tcPr>
            <w:tcW w:w="8363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музыкальных школ</w:t>
            </w:r>
          </w:p>
        </w:tc>
        <w:tc>
          <w:tcPr>
            <w:tcW w:w="170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94D54" w:rsidRPr="00194D54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4D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194D54" w:rsidRPr="0075395F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94D54" w:rsidRPr="003B5842" w:rsidTr="00590716">
        <w:trPr>
          <w:cantSplit/>
          <w:trHeight w:val="585"/>
        </w:trPr>
        <w:tc>
          <w:tcPr>
            <w:tcW w:w="8363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художественных школ</w:t>
            </w:r>
          </w:p>
        </w:tc>
        <w:tc>
          <w:tcPr>
            <w:tcW w:w="170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94D54" w:rsidRPr="00194D54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4D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vAlign w:val="center"/>
          </w:tcPr>
          <w:p w:rsidR="00194D54" w:rsidRPr="0075395F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301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94D54" w:rsidRPr="003B5842" w:rsidTr="00590716">
        <w:trPr>
          <w:cantSplit/>
          <w:trHeight w:val="609"/>
        </w:trPr>
        <w:tc>
          <w:tcPr>
            <w:tcW w:w="8363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школ искусств</w:t>
            </w:r>
          </w:p>
        </w:tc>
        <w:tc>
          <w:tcPr>
            <w:tcW w:w="1700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194D54" w:rsidRPr="00194D54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4D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vAlign w:val="center"/>
          </w:tcPr>
          <w:p w:rsidR="00194D54" w:rsidRPr="0075395F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301" w:type="dxa"/>
            <w:vAlign w:val="center"/>
          </w:tcPr>
          <w:p w:rsidR="00194D54" w:rsidRPr="00D271B0" w:rsidRDefault="00194D54" w:rsidP="00194D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590716">
        <w:trPr>
          <w:cantSplit/>
          <w:trHeight w:val="809"/>
        </w:trPr>
        <w:tc>
          <w:tcPr>
            <w:tcW w:w="14625" w:type="dxa"/>
            <w:gridSpan w:val="5"/>
            <w:shd w:val="clear" w:color="auto" w:fill="B8CCE4" w:themeFill="accent1" w:themeFillTint="66"/>
            <w:vAlign w:val="center"/>
          </w:tcPr>
          <w:p w:rsidR="00C12023" w:rsidRPr="00E40066" w:rsidRDefault="00C12023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590716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Физическая культура и спорт</w:t>
            </w:r>
          </w:p>
        </w:tc>
      </w:tr>
      <w:tr w:rsidR="007B52A1" w:rsidRPr="00E40066" w:rsidTr="00590716">
        <w:trPr>
          <w:cantSplit/>
          <w:trHeight w:val="568"/>
        </w:trPr>
        <w:tc>
          <w:tcPr>
            <w:tcW w:w="8363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спортсооружений, в том числе:</w:t>
            </w:r>
          </w:p>
        </w:tc>
        <w:tc>
          <w:tcPr>
            <w:tcW w:w="1700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7B52A1" w:rsidRPr="00683E24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83E2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549</w:t>
            </w:r>
          </w:p>
        </w:tc>
        <w:tc>
          <w:tcPr>
            <w:tcW w:w="1560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626</w:t>
            </w:r>
          </w:p>
        </w:tc>
        <w:tc>
          <w:tcPr>
            <w:tcW w:w="1301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114</w:t>
            </w:r>
          </w:p>
        </w:tc>
      </w:tr>
      <w:tr w:rsidR="007B52A1" w:rsidRPr="00E40066" w:rsidTr="00590716">
        <w:trPr>
          <w:cantSplit/>
          <w:trHeight w:val="634"/>
        </w:trPr>
        <w:tc>
          <w:tcPr>
            <w:tcW w:w="8363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спортивных залов</w:t>
            </w:r>
          </w:p>
        </w:tc>
        <w:tc>
          <w:tcPr>
            <w:tcW w:w="1700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7B52A1" w:rsidRPr="00683E24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83E2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65</w:t>
            </w:r>
          </w:p>
        </w:tc>
        <w:tc>
          <w:tcPr>
            <w:tcW w:w="1560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73</w:t>
            </w:r>
          </w:p>
        </w:tc>
        <w:tc>
          <w:tcPr>
            <w:tcW w:w="1301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112,3</w:t>
            </w:r>
          </w:p>
        </w:tc>
      </w:tr>
      <w:tr w:rsidR="007B52A1" w:rsidRPr="00E40066" w:rsidTr="00590716">
        <w:trPr>
          <w:cantSplit/>
          <w:trHeight w:val="537"/>
        </w:trPr>
        <w:tc>
          <w:tcPr>
            <w:tcW w:w="8363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плавательных бассейнов</w:t>
            </w:r>
          </w:p>
        </w:tc>
        <w:tc>
          <w:tcPr>
            <w:tcW w:w="1700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7B52A1" w:rsidRPr="00683E24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83E2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560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301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116,7</w:t>
            </w:r>
          </w:p>
        </w:tc>
      </w:tr>
      <w:tr w:rsidR="007B52A1" w:rsidRPr="00E40066" w:rsidTr="00590716">
        <w:trPr>
          <w:cantSplit/>
          <w:trHeight w:val="598"/>
        </w:trPr>
        <w:tc>
          <w:tcPr>
            <w:tcW w:w="8363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стадионов</w:t>
            </w:r>
          </w:p>
        </w:tc>
        <w:tc>
          <w:tcPr>
            <w:tcW w:w="1700" w:type="dxa"/>
          </w:tcPr>
          <w:p w:rsidR="007B52A1" w:rsidRPr="00E40066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7B52A1" w:rsidRPr="00683E24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83E2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301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B52A1" w:rsidRPr="00E40066" w:rsidTr="00590716">
        <w:trPr>
          <w:cantSplit/>
          <w:trHeight w:val="600"/>
        </w:trPr>
        <w:tc>
          <w:tcPr>
            <w:tcW w:w="8363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- спортивные школы</w:t>
            </w:r>
          </w:p>
        </w:tc>
        <w:tc>
          <w:tcPr>
            <w:tcW w:w="1700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7B52A1" w:rsidRPr="00683E24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83E2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21</w:t>
            </w:r>
          </w:p>
        </w:tc>
        <w:tc>
          <w:tcPr>
            <w:tcW w:w="1560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21</w:t>
            </w:r>
          </w:p>
        </w:tc>
        <w:tc>
          <w:tcPr>
            <w:tcW w:w="1301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B52A1" w:rsidRPr="00E40066" w:rsidTr="00590716">
        <w:trPr>
          <w:cantSplit/>
          <w:trHeight w:val="600"/>
        </w:trPr>
        <w:tc>
          <w:tcPr>
            <w:tcW w:w="8363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теннисные корты</w:t>
            </w:r>
          </w:p>
        </w:tc>
        <w:tc>
          <w:tcPr>
            <w:tcW w:w="1700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7B52A1" w:rsidRPr="00683E24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83E2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1560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1301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B52A1" w:rsidRPr="00E40066" w:rsidTr="00590716">
        <w:trPr>
          <w:cantSplit/>
          <w:trHeight w:val="610"/>
        </w:trPr>
        <w:tc>
          <w:tcPr>
            <w:tcW w:w="8363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стрелковые тиры</w:t>
            </w:r>
          </w:p>
        </w:tc>
        <w:tc>
          <w:tcPr>
            <w:tcW w:w="1700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7B52A1" w:rsidRPr="00683E24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83E2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560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301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B52A1" w:rsidRPr="00E40066" w:rsidTr="00590716">
        <w:trPr>
          <w:cantSplit/>
          <w:trHeight w:val="23"/>
        </w:trPr>
        <w:tc>
          <w:tcPr>
            <w:tcW w:w="8363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спортивных школ (ДЮСШ, СДЮШОР, ШВСМ), всего, в том числе:</w:t>
            </w:r>
          </w:p>
        </w:tc>
        <w:tc>
          <w:tcPr>
            <w:tcW w:w="1700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7B52A1" w:rsidRPr="00683E24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83E2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21</w:t>
            </w:r>
          </w:p>
        </w:tc>
        <w:tc>
          <w:tcPr>
            <w:tcW w:w="1560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21</w:t>
            </w:r>
          </w:p>
        </w:tc>
        <w:tc>
          <w:tcPr>
            <w:tcW w:w="1301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B52A1" w:rsidRPr="00E40066" w:rsidTr="00590716">
        <w:trPr>
          <w:cantSplit/>
          <w:trHeight w:val="523"/>
        </w:trPr>
        <w:tc>
          <w:tcPr>
            <w:tcW w:w="8363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муниципальных</w:t>
            </w:r>
          </w:p>
        </w:tc>
        <w:tc>
          <w:tcPr>
            <w:tcW w:w="1700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7B52A1" w:rsidRPr="00683E24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83E2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20</w:t>
            </w:r>
          </w:p>
        </w:tc>
        <w:tc>
          <w:tcPr>
            <w:tcW w:w="1560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20</w:t>
            </w:r>
          </w:p>
        </w:tc>
        <w:tc>
          <w:tcPr>
            <w:tcW w:w="1301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7B52A1" w:rsidRPr="00E40066" w:rsidTr="00590716">
        <w:trPr>
          <w:cantSplit/>
          <w:trHeight w:val="821"/>
        </w:trPr>
        <w:tc>
          <w:tcPr>
            <w:tcW w:w="8363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</w:t>
            </w:r>
            <w:proofErr w:type="gramStart"/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горожан</w:t>
            </w:r>
            <w:proofErr w:type="gramEnd"/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занимающихся в спортивных клубах и секциях</w:t>
            </w:r>
          </w:p>
        </w:tc>
        <w:tc>
          <w:tcPr>
            <w:tcW w:w="1700" w:type="dxa"/>
            <w:vAlign w:val="center"/>
          </w:tcPr>
          <w:p w:rsidR="007B52A1" w:rsidRPr="00E40066" w:rsidRDefault="007B52A1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vAlign w:val="center"/>
          </w:tcPr>
          <w:p w:rsidR="007B52A1" w:rsidRPr="00683E24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83E24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98123</w:t>
            </w:r>
          </w:p>
        </w:tc>
        <w:tc>
          <w:tcPr>
            <w:tcW w:w="1560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98783</w:t>
            </w:r>
          </w:p>
        </w:tc>
        <w:tc>
          <w:tcPr>
            <w:tcW w:w="1301" w:type="dxa"/>
            <w:vAlign w:val="center"/>
          </w:tcPr>
          <w:p w:rsidR="007B52A1" w:rsidRPr="000B680F" w:rsidRDefault="00E2188B" w:rsidP="007B52A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100,7</w:t>
            </w:r>
          </w:p>
        </w:tc>
      </w:tr>
    </w:tbl>
    <w:p w:rsidR="009D1008" w:rsidRPr="003B5842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3B5842" w:rsidSect="0046439C">
          <w:pgSz w:w="16837" w:h="11905" w:orient="landscape" w:code="9"/>
          <w:pgMar w:top="851" w:right="567" w:bottom="993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lastRenderedPageBreak/>
        <w:t>Х</w:t>
      </w: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V</w:t>
      </w:r>
      <w:r w:rsidR="00FA1D85"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I</w:t>
      </w: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. ОРГАНИЗАЦИЯ ОХРАНЫ ОБЩЕСТВЕНОГО ПОРЯДКА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 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0" w:type="auto"/>
        <w:tblInd w:w="58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0"/>
        <w:gridCol w:w="1920"/>
        <w:gridCol w:w="1489"/>
        <w:gridCol w:w="1418"/>
        <w:gridCol w:w="1418"/>
      </w:tblGrid>
      <w:tr w:rsidR="00E40066" w:rsidRPr="003C63A0" w:rsidTr="00307BF7">
        <w:trPr>
          <w:cantSplit/>
          <w:trHeight w:val="23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F738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F7382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 </w:t>
            </w: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F738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696B0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F7382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40066" w:rsidRPr="003C63A0" w:rsidRDefault="00E40066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1023F3" w:rsidRPr="003C63A0" w:rsidTr="003C63A0">
        <w:trPr>
          <w:cantSplit/>
          <w:trHeight w:val="727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Количество пунктов охраны общественного порядка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0B680F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0B680F" w:rsidRDefault="00194D54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103,8</w:t>
            </w:r>
          </w:p>
        </w:tc>
      </w:tr>
      <w:tr w:rsidR="001023F3" w:rsidRPr="003C63A0" w:rsidTr="003C63A0">
        <w:trPr>
          <w:cantSplit/>
          <w:trHeight w:val="1044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добровольных формирований по охране общественного порядка 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0B680F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0B680F" w:rsidRDefault="00194D54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1023F3" w:rsidRPr="003C63A0" w:rsidTr="003C63A0">
        <w:trPr>
          <w:cantSplit/>
          <w:trHeight w:val="340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Численность граждан участвующих в работе добровольных формирований по охране общественного порядка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0B680F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2988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2901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0B680F" w:rsidRDefault="00194D54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97,1</w:t>
            </w:r>
          </w:p>
        </w:tc>
      </w:tr>
      <w:tr w:rsidR="001023F3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Уровень преступности на 100 000 населения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0B680F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0B680F" w:rsidRDefault="00194D54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106,3</w:t>
            </w:r>
          </w:p>
        </w:tc>
      </w:tr>
      <w:tr w:rsidR="001023F3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зарегистрированных преступлений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0B680F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4252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4522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0B680F" w:rsidRDefault="00194D54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106,3</w:t>
            </w:r>
          </w:p>
        </w:tc>
      </w:tr>
      <w:tr w:rsidR="001023F3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в том числе тяжких и особо тяжких.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0B680F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918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3C63A0" w:rsidRDefault="001023F3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1467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023F3" w:rsidRPr="000B680F" w:rsidRDefault="00194D54" w:rsidP="001023F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159,8</w:t>
            </w:r>
          </w:p>
        </w:tc>
      </w:tr>
      <w:tr w:rsidR="00194D54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раскрытых преступлений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1882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1877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99,7</w:t>
            </w:r>
          </w:p>
        </w:tc>
      </w:tr>
      <w:tr w:rsidR="00194D54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в том числе тяжких и особо тяжких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112,9</w:t>
            </w:r>
          </w:p>
        </w:tc>
      </w:tr>
      <w:tr w:rsidR="00194D54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Выявлено лиц, совершивших преступления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1553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1469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94,6</w:t>
            </w:r>
          </w:p>
        </w:tc>
      </w:tr>
      <w:tr w:rsidR="00194D54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из них несовершеннолетних,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70,2</w:t>
            </w:r>
          </w:p>
        </w:tc>
      </w:tr>
      <w:tr w:rsidR="00194D54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лиц, привлеченных к уголовной ответственности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1553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1469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94,6</w:t>
            </w:r>
          </w:p>
        </w:tc>
      </w:tr>
      <w:tr w:rsidR="00194D54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из них несовершеннолетних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74,5</w:t>
            </w:r>
          </w:p>
        </w:tc>
      </w:tr>
      <w:tr w:rsidR="00194D54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дорожно-транспортных происшествий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434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89,4</w:t>
            </w:r>
          </w:p>
        </w:tc>
      </w:tr>
      <w:tr w:rsidR="00194D54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Пострадало в происшествиях на автомобильных дорогах и улицах,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557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82,6</w:t>
            </w:r>
          </w:p>
        </w:tc>
      </w:tr>
      <w:tr w:rsidR="00194D54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погибло,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</w:t>
            </w:r>
          </w:p>
        </w:tc>
      </w:tr>
      <w:tr w:rsidR="00194D54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ранено,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B680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526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3C63A0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438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94D54" w:rsidRPr="000B680F" w:rsidRDefault="00194D54" w:rsidP="00194D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83,3</w:t>
            </w:r>
          </w:p>
        </w:tc>
      </w:tr>
    </w:tbl>
    <w:p w:rsidR="00FB2F38" w:rsidRPr="003B5842" w:rsidRDefault="00FB2F3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54AA0" w:rsidRPr="003F143D" w:rsidRDefault="00F54AA0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7200AE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Х</w:t>
      </w:r>
      <w:r w:rsidR="00FB03D6" w:rsidRPr="007200AE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VII</w:t>
      </w:r>
      <w:r w:rsidRPr="007200AE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. ОБЕСПЕЧЕНИЕ ПОЖАРНОЙ БЕЗОПАСНОСТИ</w:t>
      </w:r>
    </w:p>
    <w:p w:rsidR="009D1008" w:rsidRPr="00B717EE" w:rsidRDefault="00F54AA0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717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</w:p>
    <w:tbl>
      <w:tblPr>
        <w:tblW w:w="0" w:type="auto"/>
        <w:tblInd w:w="58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0"/>
        <w:gridCol w:w="1920"/>
        <w:gridCol w:w="1489"/>
        <w:gridCol w:w="1418"/>
        <w:gridCol w:w="1418"/>
      </w:tblGrid>
      <w:tr w:rsidR="00B717EE" w:rsidRPr="00B717EE" w:rsidTr="00E264F8">
        <w:trPr>
          <w:cantSplit/>
          <w:trHeight w:val="23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B717EE" w:rsidRDefault="00B717EE" w:rsidP="00A2158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B717EE" w:rsidRDefault="00B717EE" w:rsidP="00A2158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B717EE" w:rsidRDefault="00B717EE" w:rsidP="00F738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F7382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 </w:t>
            </w: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B717EE" w:rsidRDefault="00B717EE" w:rsidP="00F738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6F536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F7382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B717EE" w:rsidRPr="00B717EE" w:rsidRDefault="00B717EE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6F5369" w:rsidRPr="00B717EE" w:rsidTr="00B717EE">
        <w:trPr>
          <w:cantSplit/>
          <w:trHeight w:val="699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B717EE" w:rsidRDefault="006F5369" w:rsidP="006F536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Количество муниципальных пожарных команд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B717EE" w:rsidRDefault="006F5369" w:rsidP="006F53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7200AE" w:rsidRDefault="006F5369" w:rsidP="006F53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200A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B717EE" w:rsidRDefault="007200AE" w:rsidP="006F53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B717EE" w:rsidRDefault="007200AE" w:rsidP="006F53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6F5369" w:rsidRPr="00B717EE" w:rsidTr="00B717EE">
        <w:trPr>
          <w:cantSplit/>
          <w:trHeight w:val="739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B717EE" w:rsidRDefault="006F5369" w:rsidP="006F5369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Общая численность пожарных команд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B717EE" w:rsidRDefault="006F5369" w:rsidP="006F53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7200AE" w:rsidRDefault="006F5369" w:rsidP="006F53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200A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B717EE" w:rsidRDefault="007200AE" w:rsidP="006F53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B717EE" w:rsidRDefault="007200AE" w:rsidP="006F53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6F5369" w:rsidRPr="00B717EE" w:rsidTr="00B717EE">
        <w:trPr>
          <w:cantSplit/>
          <w:trHeight w:val="741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B717EE" w:rsidRDefault="006F5369" w:rsidP="006F5369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специализированных транспортных средств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B717EE" w:rsidRDefault="006F5369" w:rsidP="006F53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7200AE" w:rsidRDefault="006F5369" w:rsidP="006F53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200A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B717EE" w:rsidRDefault="007200AE" w:rsidP="006F53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F5369" w:rsidRPr="00B717EE" w:rsidRDefault="007200AE" w:rsidP="006F536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</w:tbl>
    <w:p w:rsidR="00D91A32" w:rsidRPr="003B5842" w:rsidRDefault="00D91A32" w:rsidP="00FB2F38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7B785A" w:rsidRPr="003B5842" w:rsidRDefault="007B785A" w:rsidP="00FB2F38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D91A32" w:rsidRPr="003B5842" w:rsidRDefault="00D91A3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lastRenderedPageBreak/>
        <w:t>Х</w:t>
      </w:r>
      <w:r w:rsidR="00096C91"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VIII</w:t>
      </w: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. ОХРАНА ОКРУЖАЮЩЕЙ СРЕДЫ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 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645" w:type="dxa"/>
        <w:tblInd w:w="34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00"/>
        <w:gridCol w:w="2166"/>
        <w:gridCol w:w="1843"/>
        <w:gridCol w:w="1418"/>
        <w:gridCol w:w="1418"/>
      </w:tblGrid>
      <w:tr w:rsidR="000D52CA" w:rsidRPr="000D52CA" w:rsidTr="000D52CA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</w:t>
            </w:r>
          </w:p>
          <w:p w:rsidR="000D52CA" w:rsidRPr="000D52CA" w:rsidRDefault="000D52CA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измерения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624D2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624D2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624D2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B9436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624D2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0D52CA" w:rsidRPr="000D52CA" w:rsidRDefault="000D52CA" w:rsidP="006A051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9F6A51" w:rsidRPr="000D52CA" w:rsidTr="00C74732">
        <w:trPr>
          <w:trHeight w:val="586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очистных сооружений по видам, из них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B680F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F6A51" w:rsidRPr="000D52CA" w:rsidTr="00C74732">
        <w:trPr>
          <w:trHeight w:val="467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numPr>
                <w:ilvl w:val="0"/>
                <w:numId w:val="18"/>
              </w:numPr>
              <w:tabs>
                <w:tab w:val="left" w:pos="8280"/>
              </w:tabs>
              <w:snapToGrid w:val="0"/>
              <w:spacing w:after="0" w:line="240" w:lineRule="auto"/>
              <w:ind w:hanging="50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биологической очистки,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snapToGrid w:val="0"/>
              <w:spacing w:after="0" w:line="240" w:lineRule="auto"/>
              <w:ind w:right="-402" w:hanging="382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B680F" w:rsidRDefault="00624D2B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F6A51" w:rsidRPr="000D52CA" w:rsidTr="00C74732">
        <w:trPr>
          <w:trHeight w:val="449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numPr>
                <w:ilvl w:val="0"/>
                <w:numId w:val="6"/>
              </w:numPr>
              <w:tabs>
                <w:tab w:val="left" w:pos="1167"/>
                <w:tab w:val="left" w:pos="5987"/>
                <w:tab w:val="left" w:pos="8280"/>
              </w:tabs>
              <w:snapToGrid w:val="0"/>
              <w:spacing w:after="0" w:line="240" w:lineRule="auto"/>
              <w:ind w:right="317" w:hanging="25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том числе УФ очистки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snapToGrid w:val="0"/>
              <w:spacing w:after="0" w:line="240" w:lineRule="auto"/>
              <w:ind w:right="-402" w:hanging="382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B680F" w:rsidRDefault="00624D2B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24D2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F6A51" w:rsidRPr="000D52CA" w:rsidTr="00C74732">
        <w:trPr>
          <w:trHeight w:val="471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их суммарная мощность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м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vertAlign w:val="superscript"/>
                <w:lang w:eastAsia="ar-SA"/>
              </w:rPr>
              <w:t xml:space="preserve">3 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/</w:t>
            </w:r>
            <w:proofErr w:type="spellStart"/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сут</w:t>
            </w:r>
            <w:proofErr w:type="spellEnd"/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B680F" w:rsidRDefault="00624D2B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24D2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F6A51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предприятий, имеющих выбросы загрязняющих веществ в атмосферу, отходящих от стационарных источников, всего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B680F" w:rsidRDefault="00624D2B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102,4</w:t>
            </w:r>
          </w:p>
        </w:tc>
      </w:tr>
      <w:tr w:rsidR="009F6A51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numPr>
                <w:ilvl w:val="0"/>
                <w:numId w:val="6"/>
              </w:num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том числе, основных крупных промышленных предприятий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B680F" w:rsidRDefault="00624D2B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24D2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F6A51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Выбросы загрязняющих веществ в атмосферу, отходящих от стационарных источников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 в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64,10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67,30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B680F" w:rsidRDefault="00624D2B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</w:t>
            </w:r>
          </w:p>
        </w:tc>
      </w:tr>
      <w:tr w:rsidR="009F6A51" w:rsidRPr="000D52CA" w:rsidTr="00C74732">
        <w:trPr>
          <w:trHeight w:val="547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нормативно-очищенных сточных вод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м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vertAlign w:val="superscript"/>
                <w:lang w:eastAsia="ar-SA"/>
              </w:rPr>
              <w:t xml:space="preserve">3 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B680F" w:rsidRDefault="00624D2B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100,8</w:t>
            </w:r>
          </w:p>
        </w:tc>
      </w:tr>
      <w:tr w:rsidR="009F6A51" w:rsidRPr="000D52CA" w:rsidTr="00904D60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Вывезено и утилизировано бытового мусора и бытовых отходов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 w:themeFill="background1"/>
            <w:vAlign w:val="center"/>
          </w:tcPr>
          <w:p w:rsidR="009F6A51" w:rsidRPr="009732F2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red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130,312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 w:themeFill="background1"/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red"/>
                <w:lang w:eastAsia="ar-SA"/>
              </w:rPr>
            </w:pPr>
            <w:r w:rsidRPr="000F2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192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  <w:r w:rsidRPr="000F2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 w:themeFill="background1"/>
            <w:vAlign w:val="center"/>
          </w:tcPr>
          <w:p w:rsidR="009F6A51" w:rsidRPr="000B680F" w:rsidRDefault="00624D2B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24D2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9F6A51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объектов размещения промышленных отходов (полигонов, отвалов и др.)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D52CA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0B680F" w:rsidRDefault="00624D2B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24D2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</w:tbl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3B5842" w:rsidSect="000021A8">
          <w:pgSz w:w="16837" w:h="11905" w:orient="landscape" w:code="9"/>
          <w:pgMar w:top="851" w:right="567" w:bottom="284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F6A51" w:rsidRPr="009F6A51" w:rsidRDefault="009F6A51" w:rsidP="009F6A5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/>
          <w:sz w:val="32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17365D"/>
          <w:sz w:val="32"/>
          <w:szCs w:val="32"/>
          <w:lang w:eastAsia="ar-SA"/>
        </w:rPr>
        <w:lastRenderedPageBreak/>
        <w:t>Х</w:t>
      </w:r>
      <w:r w:rsidRPr="00590716">
        <w:rPr>
          <w:rFonts w:ascii="Times New Roman" w:eastAsia="Constantia" w:hAnsi="Times New Roman" w:cs="Times New Roman"/>
          <w:b/>
          <w:bCs/>
          <w:color w:val="17365D"/>
          <w:sz w:val="32"/>
          <w:szCs w:val="32"/>
          <w:lang w:val="en-US" w:eastAsia="ar-SA"/>
        </w:rPr>
        <w:t>IX</w:t>
      </w:r>
      <w:r w:rsidRPr="00590716">
        <w:rPr>
          <w:rFonts w:ascii="Times New Roman" w:eastAsia="Constantia" w:hAnsi="Times New Roman" w:cs="Times New Roman"/>
          <w:b/>
          <w:bCs/>
          <w:color w:val="17365D"/>
          <w:sz w:val="32"/>
          <w:szCs w:val="32"/>
          <w:lang w:eastAsia="ar-SA"/>
        </w:rPr>
        <w:t xml:space="preserve">. </w:t>
      </w:r>
      <w:r w:rsidRPr="00590716">
        <w:rPr>
          <w:rFonts w:ascii="Times New Roman" w:eastAsia="Constantia" w:hAnsi="Times New Roman" w:cs="Times New Roman"/>
          <w:b/>
          <w:bCs/>
          <w:caps/>
          <w:color w:val="17365D"/>
          <w:sz w:val="32"/>
          <w:szCs w:val="32"/>
          <w:lang w:eastAsia="ar-SA"/>
        </w:rPr>
        <w:t>Объекты культурного наследия</w:t>
      </w:r>
      <w:r w:rsidRPr="00590716">
        <w:rPr>
          <w:rFonts w:ascii="Times New Roman" w:eastAsia="Constantia" w:hAnsi="Times New Roman" w:cs="Times New Roman"/>
          <w:b/>
          <w:bCs/>
          <w:color w:val="17365D"/>
          <w:sz w:val="32"/>
          <w:szCs w:val="32"/>
          <w:lang w:eastAsia="ar-SA"/>
        </w:rPr>
        <w:t xml:space="preserve"> (ПАМЯТНИКИ ИСТОРИИ И КУЛЬТУРЫ)</w:t>
      </w:r>
    </w:p>
    <w:p w:rsidR="009F6A51" w:rsidRPr="009F6A51" w:rsidRDefault="009F6A51" w:rsidP="009F6A5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600" w:type="dxa"/>
        <w:tblInd w:w="34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2"/>
        <w:gridCol w:w="1887"/>
        <w:gridCol w:w="2977"/>
        <w:gridCol w:w="3074"/>
      </w:tblGrid>
      <w:tr w:rsidR="009F6A51" w:rsidRPr="009F6A51" w:rsidTr="009F6A51">
        <w:trPr>
          <w:cantSplit/>
          <w:trHeight w:val="23"/>
          <w:tblHeader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памятника,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музея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Номер по государственному списку памятников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F6A51" w:rsidRPr="009F6A51" w:rsidRDefault="009F6A51" w:rsidP="009F6A5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 xml:space="preserve">Решение о постановке на государственную охрану, </w:t>
            </w: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категория историко-культурного значения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нахождения</w:t>
            </w:r>
          </w:p>
        </w:tc>
      </w:tr>
      <w:tr w:rsidR="009F6A51" w:rsidRPr="009F6A51" w:rsidTr="009F6A51">
        <w:trPr>
          <w:cantSplit/>
          <w:trHeight w:val="535"/>
        </w:trPr>
        <w:tc>
          <w:tcPr>
            <w:tcW w:w="14600" w:type="dxa"/>
            <w:gridSpan w:val="4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/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  <w:t>Объекты культурного наследия федерального значения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Мост железнодорожный (виадук), у которого в 1943 г. шли бои с немецко-фашистскими войсками.</w:t>
            </w:r>
          </w:p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Построен в 1890 г.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2369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Ленина, "Малая земля"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"Неизвестному матросу",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1961 г., архитекторы Е.Г.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Лашук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К.М. Михайлов, скульптор О.А.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Коломойцев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Набережная им. адмирала Серебрякова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Катер торпедный, установленный в честь моряков-черноморцев, защищавших город от фашистских захватчиков (1943г.),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14.09.1968 г., архитектор Н.И. Никитин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Набережная им. адмирала Серебрякова 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pacing w:after="0" w:line="240" w:lineRule="auto"/>
              <w:ind w:left="3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Дворец культуры цементников (руины)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(сентябрь 1942 — сентябрь 1943 гг.),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1941 г., архитектор А.В. Щусев;</w:t>
            </w:r>
          </w:p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2389/1</w:t>
            </w:r>
          </w:p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Сухумийское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"Пролетарий"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"Малая земля":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 высадки морского десанта на "Малую землю" (заповедная зона) (04.02.43г.);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"Стела",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 26.09.63г., архитектор Т.Н. Богоявленская, Г.В. Апраксин;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 "Малая земля" с галереей боевой славы,</w:t>
            </w:r>
          </w:p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сооружен 16.09.82г., архитекторы Я.Б. Белопольский, Р.Г.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Кананин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В.И. Хавин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пр. им. Ленина ("Малая земля", основание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Суджукской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косы)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Памятник "Непокоренным",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 на месте, где немецко-фашистскими захватчиками проводились массовые расстрелы жителей города (1942-1943гг.)</w:t>
            </w:r>
          </w:p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1963 г., архитекторы Е.Г.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Лашук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К.М. Михайлов, скульптор И.Н.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Шмагун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Цемдолина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(автодорога Новороссийск - Керченский пролив, 8км+800м. от гостиницы "Бригантина"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г.Новороссийска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)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двенадцати рыбакам, погибшим во время шторма на сейнере "Уруп" (21.02.53г.),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1959 г., скульпторы Р.М.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Мокрушев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Н.В. Тимошин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30.08.60г. №1327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"Мыс любви", западный берег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Цемесской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бухты</w:t>
            </w:r>
          </w:p>
        </w:tc>
      </w:tr>
      <w:tr w:rsidR="009F6A51" w:rsidRPr="009F6A51" w:rsidTr="009F6A51">
        <w:trPr>
          <w:cantSplit/>
          <w:trHeight w:val="1297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1926 г., скульпторы В.В. Козлов, братья Дитрих, архитектор О.И.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Доманский</w:t>
            </w:r>
            <w:proofErr w:type="spellEnd"/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Портовая, у здания Управления морского порта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Мемориальный комплекс "Героям гражданской и Великой Отечественной войн":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"Линия обороны",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15 сентября 1978 г., скульптор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В.Е.Цигаль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архитекторы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Я.Б.Белопольский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Р.Г.Кананин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В.И.Хавин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: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остов железнодорожного вагона, 1942-1943гг.,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 сентября 1947 г.;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памятник "Линия обороны",        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 сентября 1978 г.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2390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2390/1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keepNext/>
              <w:widowControl w:val="0"/>
              <w:tabs>
                <w:tab w:val="left" w:pos="0"/>
              </w:tabs>
              <w:spacing w:after="0" w:line="240" w:lineRule="auto"/>
              <w:outlineLvl w:val="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30.08.60 №1327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Сухумийское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"Октябрь"</w:t>
            </w:r>
          </w:p>
        </w:tc>
      </w:tr>
      <w:tr w:rsidR="009F6A51" w:rsidRPr="009F6A51" w:rsidTr="009F6A51">
        <w:trPr>
          <w:cantSplit/>
          <w:trHeight w:val="553"/>
        </w:trPr>
        <w:tc>
          <w:tcPr>
            <w:tcW w:w="14600" w:type="dxa"/>
            <w:gridSpan w:val="4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/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  <w:t>Объекты культурного наследия регионального значения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Комплекс "Исторический центр Новороссийска":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VI</w:t>
            </w: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V</w:t>
            </w: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вв. до н.э.-  </w:t>
            </w: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III</w:t>
            </w: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 н.э.</w:t>
            </w:r>
            <w:proofErr w:type="gram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  конец</w:t>
            </w:r>
            <w:proofErr w:type="gram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</w:t>
            </w: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XIX</w:t>
            </w: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 – середина </w:t>
            </w: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XX</w:t>
            </w: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313-КЗ в редакции 429-КЗ</w:t>
            </w: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ул. Мира, ул. Новороссийской Республики, 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Свободы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 (100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кв.м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.) боев на Малой земле (1943 г.),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сентябрь 1968 г., установлена стена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Куникова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28</w:t>
            </w:r>
          </w:p>
        </w:tc>
      </w:tr>
      <w:tr w:rsidR="009F6A51" w:rsidRPr="009F6A51" w:rsidTr="008759EE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Памятный знак работникам рыбзавода, погибшим в годы Великой Отечественной войны,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1967 г. 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проспект Ленина, территория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рыбколхоза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"Черноморец"</w:t>
            </w:r>
          </w:p>
        </w:tc>
      </w:tr>
      <w:tr w:rsidR="009F6A51" w:rsidRPr="009F6A51" w:rsidTr="008759EE">
        <w:trPr>
          <w:cantSplit/>
          <w:trHeight w:val="23"/>
        </w:trPr>
        <w:tc>
          <w:tcPr>
            <w:tcW w:w="66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Памятный знак в честь присвоения г. Новороссийску звания город-герой, </w:t>
            </w:r>
          </w:p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1974 г., архитекторы В. Сливин, Г. Петрова,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инженер В.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Швыденко</w:t>
            </w:r>
            <w:proofErr w:type="spellEnd"/>
          </w:p>
        </w:tc>
        <w:tc>
          <w:tcPr>
            <w:tcW w:w="188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2370</w:t>
            </w:r>
          </w:p>
        </w:tc>
        <w:tc>
          <w:tcPr>
            <w:tcW w:w="297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Анапское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развилка на п. Абрау-Дюрсо</w:t>
            </w:r>
          </w:p>
        </w:tc>
      </w:tr>
      <w:tr w:rsidR="009F6A51" w:rsidRPr="009F6A51" w:rsidTr="008759EE">
        <w:trPr>
          <w:cantSplit/>
          <w:trHeight w:val="4947"/>
        </w:trPr>
        <w:tc>
          <w:tcPr>
            <w:tcW w:w="6662" w:type="dxa"/>
            <w:tcBorders>
              <w:top w:val="thickThin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- Мемориальный комплекс "Площадь Героев":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71" w:hanging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gram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—  обелиск</w:t>
            </w:r>
            <w:proofErr w:type="gram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 честь     20-летия окончания гражданской войны в г. Новороссийске,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27 марта 1940 г., архитектор Б.А.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Краузе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восстановлен в 1944г.;</w:t>
            </w:r>
          </w:p>
          <w:p w:rsidR="009F6A51" w:rsidRPr="009F6A51" w:rsidRDefault="009F6A51" w:rsidP="009F6A51">
            <w:pPr>
              <w:widowControl w:val="0"/>
              <w:numPr>
                <w:ilvl w:val="0"/>
                <w:numId w:val="17"/>
              </w:numPr>
              <w:tabs>
                <w:tab w:val="left" w:pos="431"/>
              </w:tabs>
              <w:spacing w:after="0" w:line="240" w:lineRule="auto"/>
              <w:ind w:left="431" w:hanging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Н.И. Сипягина (1911-1943), Героя Советского Союза,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6 сентября 1946 г., установлен обелиск,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 В.С.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Данини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  <w:p w:rsidR="009F6A51" w:rsidRPr="009F6A51" w:rsidRDefault="009F6A51" w:rsidP="009F6A51">
            <w:pPr>
              <w:widowControl w:val="0"/>
              <w:numPr>
                <w:ilvl w:val="0"/>
                <w:numId w:val="17"/>
              </w:numPr>
              <w:tabs>
                <w:tab w:val="left" w:pos="431"/>
              </w:tabs>
              <w:spacing w:after="0" w:line="240" w:lineRule="auto"/>
              <w:ind w:left="431" w:hanging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Ц.Л.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Куникова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(1909-1943), Героя Советского Союза,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6 сентября 1946 г., установлен обелиск,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71"/>
              <w:rPr>
                <w:rFonts w:ascii="SchoolBook" w:eastAsia="Constantia" w:hAnsi="SchoolBook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 В.С.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Данини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</w:tc>
        <w:tc>
          <w:tcPr>
            <w:tcW w:w="1887" w:type="dxa"/>
            <w:tcBorders>
              <w:top w:val="thickThin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2366</w:t>
            </w: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2413</w:t>
            </w: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2412</w:t>
            </w:r>
          </w:p>
        </w:tc>
        <w:tc>
          <w:tcPr>
            <w:tcW w:w="2977" w:type="dxa"/>
            <w:tcBorders>
              <w:top w:val="thickThin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</w:tc>
        <w:tc>
          <w:tcPr>
            <w:tcW w:w="3074" w:type="dxa"/>
            <w:tcBorders>
              <w:top w:val="thickThin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Рубина, 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пер. Мичуринского</w:t>
            </w:r>
          </w:p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(пл. Героев)</w:t>
            </w:r>
          </w:p>
        </w:tc>
      </w:tr>
      <w:tr w:rsidR="009F6A51" w:rsidRPr="009F6A51" w:rsidTr="009F6A51">
        <w:trPr>
          <w:cantSplit/>
          <w:trHeight w:val="203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Памятный знак, установленный на линии обороны Малой земли,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1972 г.,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Н.К.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Божененко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Н.И. Никитин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пересечение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пр. им. Ленина и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ул.Черняховского</w:t>
            </w:r>
            <w:proofErr w:type="spellEnd"/>
          </w:p>
        </w:tc>
      </w:tr>
      <w:tr w:rsidR="009F6A51" w:rsidRPr="009F6A51" w:rsidTr="009F6A51">
        <w:trPr>
          <w:cantSplit/>
          <w:trHeight w:val="438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Мемориальный комплекс "Площадь Героев":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памятник "Огонь Вечной Славы",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14 сентября 1958г., архитектор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К.М.Михайлов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инженер А.И. Шиловская, озвучивание 27 сентября 1960 г., композитор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Д.Д.Шостакович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— братская могила советских воинов,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16 сентября 1943 г., </w:t>
            </w:r>
          </w:p>
          <w:p w:rsidR="009F6A51" w:rsidRPr="009F6A51" w:rsidRDefault="009F6A51" w:rsidP="009F6A51">
            <w:pPr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 сентября 1948 г., установлено надгробие, архитектор В.С.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Данини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; 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1992 г.,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реконструкция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2415</w:t>
            </w: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Рубина, 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пер. Мичуринского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(пл. Героев)</w:t>
            </w:r>
          </w:p>
        </w:tc>
      </w:tr>
      <w:tr w:rsidR="009F6A51" w:rsidRPr="009F6A51" w:rsidTr="009F6A51">
        <w:trPr>
          <w:cantSplit/>
          <w:trHeight w:val="2729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Могила начальников локомотивного депо А.Ф. Ненашева и И.К.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Лифар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погибших при исполнении служебных обязанностей,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1942 г., 1943 г.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Установлена стела,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1967 г.,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автор Л.П. Клименко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2407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локомотивное депо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Самолет-штурмовик "ИЛ-2",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28—29 марта 1980 г.,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Г.Н. Наджарян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4738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23.12.87г. №615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пересечение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пр. им. Ленина и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Героев Десантников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("Малая Земля")</w:t>
            </w:r>
          </w:p>
        </w:tc>
      </w:tr>
      <w:tr w:rsidR="009F6A51" w:rsidRPr="009F6A51" w:rsidTr="009F6A51">
        <w:trPr>
          <w:cantSplit/>
          <w:trHeight w:val="144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Место, где 16 сентября 1943 г. соединились советские войска Малой и Большой земли,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1978 г., установлена мемориальная доска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3,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район хладокомбината</w:t>
            </w:r>
          </w:p>
        </w:tc>
      </w:tr>
      <w:tr w:rsidR="009F6A51" w:rsidRPr="009F6A51" w:rsidTr="009F6A51">
        <w:trPr>
          <w:cantSplit/>
          <w:trHeight w:val="287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Место, где находился дом, в котором в 1920 г. жил и работал режиссер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В.Э. Мейерхольд (1874—1940),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 сентября 1993 г., установлена мемориальная доска,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А.И. Суворов, архитектор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А.Ю.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Измоденов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10/1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угол ул. Новороссийской Республики, 6,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29 и ул. Губернского, 22, лит. Б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Обелиск борцам за Советскую власть,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1925 г., 1954 г.,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 Г.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Кольчик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Новороссийской республики,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парковая зона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Место, гибели в 1942 г. юного защитника города В. Новицкого,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1977 г., установлен обелиск,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Г.Н. Наджарян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2379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площадь Октябрьская 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Место гибели 2 июля 1942 г. лидера "Ташкент",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1977 г., установлена мемориальная доска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16.05.79г. №333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Портовая, 12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 бывшего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морвокзала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5-я пристань</w:t>
            </w:r>
          </w:p>
        </w:tc>
      </w:tr>
      <w:tr w:rsidR="009F6A51" w:rsidRPr="009F6A51" w:rsidTr="009F6A51">
        <w:trPr>
          <w:cantSplit/>
          <w:trHeight w:val="2087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Памятник воинам-защитникам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 Новороссийска в 1942—1943 гг.,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 мая 1961 г.,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скульпторы И.Л.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Шмагун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Н. Тимошин, архитекторы К.М. Михайлов, Е.Г.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Лашук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20.02.95г. №176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пл. Свободы</w:t>
            </w:r>
          </w:p>
        </w:tc>
      </w:tr>
      <w:tr w:rsidR="009F6A51" w:rsidRPr="009F6A51" w:rsidTr="009F6A51">
        <w:trPr>
          <w:cantSplit/>
          <w:trHeight w:val="239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Арка, сооруженная в честь миллионной бочки цемента, выпущенной цементным заводом "Пролетарий" после окончания гражданской войны,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14 сентября 1925 г.,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автор Д.П. Кузнецов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</w:t>
            </w:r>
          </w:p>
        </w:tc>
      </w:tr>
      <w:tr w:rsidR="009F6A51" w:rsidRPr="009F6A51" w:rsidTr="009F6A51">
        <w:trPr>
          <w:cantSplit/>
          <w:trHeight w:val="131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Арка-опора подвесной дороги, построенная методом народной стройки,</w:t>
            </w:r>
          </w:p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нач. 1920-х годов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16.05.79г. №333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Мемориальный комплекс,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1941г. -  1971 г.,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385" w:hanging="36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братская могила советских воинов,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385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1946 г., установлена скульптура;</w:t>
            </w:r>
          </w:p>
          <w:p w:rsidR="009F6A51" w:rsidRPr="009F6A51" w:rsidRDefault="009F6A51" w:rsidP="009F6A51">
            <w:pPr>
              <w:spacing w:after="0" w:line="240" w:lineRule="auto"/>
              <w:ind w:left="385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Танк "Т-34", установленный в честь танкистов — защитников города от немецко-фашистских захватчиков,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9 мая 1971 г., установлен,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архитекторы Г. Петрова и В. Сливин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2389/2</w:t>
            </w:r>
          </w:p>
          <w:p w:rsidR="009F6A51" w:rsidRPr="009F6A51" w:rsidRDefault="009F6A51" w:rsidP="009F6A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Сухумийское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"Пролетарий"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Памятный знак рабочим цементного завода, погибшим в годы Великой Отечественной войны,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1975 г. 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Сухумское шоссе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(у цементного завода)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Братская могила советских воинов, погибших в районе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ДЗОТа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"Сарайчик" в 1942-1943 гг.,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23 апреля 1957 г., установлена скульптурная композиция,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Ф. Идрисов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 (ЗАО "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Спецдорремстрой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", территория асфальтобетонного цеха)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"В память затопленных кораблей Черноморского флота",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 июня 1980 г.,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В.Е.Цигаль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архитекторы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Я.Б.Белопольский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Р.Г.Кананин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В.И.Хавин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: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монумент "Морякам революции";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куб-визир;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композиция "Силуэты затопленных кораблей"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2476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Сухумийское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шоссе,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15-й км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Мемориальный комплекс "Долина смерти",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1974 г., архитектор Г.Н. Наджарян: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памятный знак "Передний край";</w:t>
            </w:r>
          </w:p>
          <w:p w:rsidR="009F6A51" w:rsidRPr="009F6A51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командный пункт 8-й Гвардейской стрелковой бригады, </w:t>
            </w:r>
          </w:p>
          <w:p w:rsidR="009F6A51" w:rsidRPr="009F6A51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1943 г.;</w:t>
            </w:r>
          </w:p>
          <w:p w:rsidR="009F6A51" w:rsidRPr="009F6A51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командный пункт 107-й стрелковой бригады,</w:t>
            </w:r>
          </w:p>
          <w:p w:rsidR="009F6A51" w:rsidRPr="009F6A51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1943 г.; </w:t>
            </w:r>
          </w:p>
          <w:p w:rsidR="009F6A51" w:rsidRPr="009F6A51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"Колодец жизни",</w:t>
            </w:r>
          </w:p>
          <w:p w:rsidR="009F6A51" w:rsidRPr="009F6A51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музеефицирован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;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"Взрыв";</w:t>
            </w:r>
          </w:p>
          <w:p w:rsidR="009F6A51" w:rsidRPr="009F6A51" w:rsidRDefault="009F6A51" w:rsidP="009F6A51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демонстрационный макет карты-схемы боев, 1943 г.;</w:t>
            </w:r>
          </w:p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"Календарь апрельских боев", 1943 г.;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2466/1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2466/2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2466/3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2466/4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2466/5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2466/6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Мысхако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автодороги в СТ "Наука";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конец ул. Заречной+100 м;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конец пер. Мускатного +700 м;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автодороги на въезде в СТ "Наука";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Центральной;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Центральной;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Мемориальный комплекс "Героям Советского Союза — уроженцам станицы Раевской",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1973 г., скульпторы Н.К.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Божененко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А.П. Зиновьев: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И.И. Котова (1925—1944);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 И.П. Сарана (1912—1944);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В.Н. Голованя (1924—1944)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409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409/1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409/2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409/3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станица Раевская,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№ 24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Памятник В.И. Ленину</w:t>
            </w:r>
          </w:p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2,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9F6A51" w:rsidRPr="009F6A51" w:rsidTr="009F6A51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1975 г.,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Г.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Таубе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р.п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 Верхнебаканский, парк</w:t>
            </w:r>
          </w:p>
        </w:tc>
      </w:tr>
      <w:tr w:rsidR="009F6A51" w:rsidRPr="009F6A51" w:rsidTr="009F6A51">
        <w:trPr>
          <w:cantSplit/>
          <w:trHeight w:val="2679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1957 г.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Замена скульптуры на бронзовую в 1959г. 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Реконструкция в1985 г.,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архитекторы Г.Н. Наджарян, 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И.А. Крикун, инженеры Н. Шадрин, М.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Мазианьянц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пл. им. Ленина</w:t>
            </w:r>
          </w:p>
        </w:tc>
      </w:tr>
      <w:tr w:rsidR="009F6A51" w:rsidRPr="009F6A51" w:rsidTr="009F6A51">
        <w:trPr>
          <w:cantSplit/>
          <w:trHeight w:val="240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Бюст дважды Героя Советского Союза, летчика-испытателя 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В.К. Коккинаки (1904—1985),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 апреля 1975 г.,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Н.В. Томский,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Я.Б. Белопольский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F6A51" w:rsidRPr="009F6A51" w:rsidRDefault="009F6A51" w:rsidP="009F6A51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парковая магистраль</w:t>
            </w:r>
          </w:p>
        </w:tc>
      </w:tr>
      <w:tr w:rsidR="009F6A51" w:rsidRPr="009F6A51" w:rsidTr="009F6A51">
        <w:trPr>
          <w:cantSplit/>
          <w:trHeight w:val="2368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дважды Героя Советского Союза генерал-лейтенанта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Е.Я. Савицкого (1910-1990 гг.),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9 мая 1950 г.,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Б.Ф.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Лоренцов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 В.С. 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Данини</w:t>
            </w:r>
            <w:proofErr w:type="spellEnd"/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F6A51" w:rsidRPr="009F6A51" w:rsidRDefault="009F6A51" w:rsidP="009F6A51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(парковая магистраль)</w:t>
            </w:r>
          </w:p>
        </w:tc>
      </w:tr>
    </w:tbl>
    <w:p w:rsidR="009F6A51" w:rsidRPr="009F6A51" w:rsidRDefault="009F6A51" w:rsidP="009F6A5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9F6A51" w:rsidRPr="009F6A51" w:rsidRDefault="009F6A51" w:rsidP="009F6A51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9F6A51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Музеи на территории муниципального образования</w:t>
      </w:r>
    </w:p>
    <w:tbl>
      <w:tblPr>
        <w:tblW w:w="14316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0"/>
        <w:gridCol w:w="3516"/>
      </w:tblGrid>
      <w:tr w:rsidR="009F6A51" w:rsidRPr="009F6A51" w:rsidTr="009F6A51">
        <w:trPr>
          <w:cantSplit/>
          <w:trHeight w:val="574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Адрес</w:t>
            </w:r>
          </w:p>
        </w:tc>
      </w:tr>
      <w:tr w:rsidR="009F6A51" w:rsidRPr="009F6A51" w:rsidTr="009F6A51">
        <w:trPr>
          <w:cantSplit/>
          <w:trHeight w:val="96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ГБУК КК «Новороссийский исторический музей-заповедник»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40</w:t>
            </w:r>
          </w:p>
        </w:tc>
      </w:tr>
      <w:tr w:rsidR="009F6A51" w:rsidRPr="009F6A51" w:rsidTr="009F6A51">
        <w:trPr>
          <w:cantSplit/>
          <w:trHeight w:val="865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объекты музея: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9F6A51" w:rsidRPr="009F6A51" w:rsidTr="009F6A51">
        <w:trPr>
          <w:cantSplit/>
          <w:trHeight w:val="865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Экспозиция «история города Новороссийска»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40</w:t>
            </w:r>
          </w:p>
        </w:tc>
      </w:tr>
      <w:tr w:rsidR="009F6A51" w:rsidRPr="009F6A51" w:rsidTr="009F6A51">
        <w:trPr>
          <w:cantSplit/>
          <w:trHeight w:val="2750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Комплекс стационарных выставок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Старый Новороссийск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Природа Новороссийского района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Охрана окружающей среды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Историческое золото и серебро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Птицы Краснодарского края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Реликвии ВОВ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Ленина, 59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музей им. Николая Островского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Васенко, 21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Мемориальная экспозиция оружия и боевая техника периода ВОВ, 1941-1945г.г.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Малая земля основание «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Суджукской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косы»</w:t>
            </w:r>
          </w:p>
        </w:tc>
      </w:tr>
      <w:tr w:rsidR="009F6A51" w:rsidRPr="009F6A51" w:rsidTr="009F6A51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Ансамбль «Малая земля» с галереей Боевой славы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F6A51" w:rsidRPr="009F6A51" w:rsidRDefault="009F6A51" w:rsidP="009F6A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Малая земля основание «</w:t>
            </w:r>
            <w:proofErr w:type="spellStart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Суджукской</w:t>
            </w:r>
            <w:proofErr w:type="spellEnd"/>
            <w:r w:rsidRPr="009F6A5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косы»</w:t>
            </w:r>
          </w:p>
        </w:tc>
      </w:tr>
    </w:tbl>
    <w:p w:rsidR="009F6A51" w:rsidRPr="009F6A51" w:rsidRDefault="009F6A51" w:rsidP="009F6A51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F143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X</w:t>
      </w:r>
      <w:r w:rsidR="00E122E2"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X</w:t>
      </w: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. ПОЧЕТНЫЕ ГРАЖДАНЕ МУНИЦИПАЛЬНОГО ОБРАЗОВАНИЯ</w:t>
      </w:r>
      <w:r w:rsidRPr="003F143D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 xml:space="preserve"> </w:t>
      </w:r>
    </w:p>
    <w:p w:rsidR="006B21C7" w:rsidRPr="000D52CA" w:rsidRDefault="006B21C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Малинина В.П.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учитель РСФСР;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Коккинаки В.К.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летчик–испытатель СССР, дважды Герой Советского Союза;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Савицкий Е.Я.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– заслуженный летчик–испытатель СССР, маршал авиации СССР, дважды герой СССР;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Васев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П.И.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заместитель начальника Черноморского пароходства;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Кабанов В.В.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начальник полит. отдела 17–ой гвардейской стрелковой дивизии, участник боевых действий за Новороссийск;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Гладков В.Ф.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318 Новороссийской стрелковой дивизии, герой Советского Союза;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Райкунов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А.В.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5–ой боевой группы отряда Ц. </w:t>
      </w:r>
      <w:proofErr w:type="spellStart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Куникова</w:t>
      </w:r>
      <w:proofErr w:type="spellEnd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участник боев за Новороссийск, герой СССР;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Мартиросян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Т.А.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начальник новороссийского морского Торгового порта;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Цеханский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Г.М.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генеральный директор ОАО «Гостиничный комплекс «Новороссийск», заслуженный работник ЖКХ РФ;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Зубков А.Э.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394 батареи гвардейской новороссийской артиллерии дивизиона НВМБ, участник боев за Новороссийск;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Клочко И.Н.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директор </w:t>
      </w:r>
      <w:proofErr w:type="spellStart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винсовхоза</w:t>
      </w:r>
      <w:proofErr w:type="spellEnd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proofErr w:type="spellStart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Абрау</w:t>
      </w:r>
      <w:proofErr w:type="spellEnd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</w:t>
      </w:r>
      <w:proofErr w:type="spellStart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Дюрсо</w:t>
      </w:r>
      <w:proofErr w:type="spellEnd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Пупко Б.Х.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руководитель </w:t>
      </w:r>
      <w:proofErr w:type="spellStart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строительно</w:t>
      </w:r>
      <w:proofErr w:type="spellEnd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–монтажного Треста №12, </w:t>
      </w:r>
      <w:proofErr w:type="spellStart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Минпромстрой</w:t>
      </w:r>
      <w:proofErr w:type="spellEnd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СССР; 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Божененко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Н.К.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города – героя Новороссийска 2008г;</w:t>
      </w:r>
    </w:p>
    <w:p w:rsidR="006B21C7" w:rsidRPr="006B5427" w:rsidRDefault="006B21C7" w:rsidP="006B21C7">
      <w:pPr>
        <w:shd w:val="clear" w:color="auto" w:fill="FFFFFF"/>
        <w:spacing w:after="0" w:line="309" w:lineRule="atLeast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Ясуд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Леонид Леонидович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герой труда Кубани, заслуженный строитель России и Кубани 1998г.;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Крыштын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Леонид Константинович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работник транспорта РФ1998г.; 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Еремин Геннадий </w:t>
      </w: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Елизарович</w:t>
      </w:r>
      <w:proofErr w:type="spellEnd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заслуженный работник лесной промышленности РФ1997г.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Лесик Виталий Андреевич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нач. юнармейского поста №1, отличник народного просвещения РФ 1998г.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Ковлакас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Константин Николаевич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работник транспорта России 2005г.;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lastRenderedPageBreak/>
        <w:t xml:space="preserve">Клочко Нейле </w:t>
      </w: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Энверовна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председатель сельпо </w:t>
      </w:r>
      <w:proofErr w:type="spellStart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Цемдолины</w:t>
      </w:r>
      <w:proofErr w:type="spellEnd"/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2006г.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Аваков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Оваким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Оганезович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города – героя Новороссийска 2006г.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B5427">
        <w:rPr>
          <w:rFonts w:ascii="Times New Roman" w:hAnsi="Times New Roman" w:cs="Times New Roman"/>
          <w:b/>
          <w:sz w:val="32"/>
          <w:szCs w:val="32"/>
        </w:rPr>
        <w:t xml:space="preserve">Голиков Виктор Андреевич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</w:t>
      </w:r>
      <w:r w:rsidRPr="006B5427">
        <w:rPr>
          <w:rFonts w:ascii="Times New Roman" w:hAnsi="Times New Roman" w:cs="Times New Roman"/>
          <w:sz w:val="32"/>
          <w:szCs w:val="32"/>
        </w:rPr>
        <w:t>(посмертно) 2007г.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Черноситов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Владимир Александрович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2008г.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Синяговский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Владимир Ильич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глава муниципального образования город Новороссийск 2009г.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Косторнова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Людмила </w:t>
      </w: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Арсентьевна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2009г.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Федченко Геннадий Николаевич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2011г;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Агафонов Юрий Александрович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2011г;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Брамник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Исай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Иосифович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2012г;</w:t>
      </w:r>
    </w:p>
    <w:p w:rsidR="006B21C7" w:rsidRPr="006B5427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Солдатов Владимир Александрович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2012г;</w:t>
      </w:r>
    </w:p>
    <w:p w:rsidR="006B21C7" w:rsidRPr="006B5427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Романова </w:t>
      </w:r>
      <w:r w:rsidRPr="006B5427">
        <w:rPr>
          <w:rFonts w:ascii="Times New Roman" w:hAnsi="Times New Roman" w:cs="Times New Roman"/>
          <w:b/>
          <w:sz w:val="32"/>
          <w:szCs w:val="32"/>
        </w:rPr>
        <w:t xml:space="preserve">Любовь Васильевна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(посмертно) 2013г;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Астадурьян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Авак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Дмитриевич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2013г;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Сычеников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Орест Александрович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2013г.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Зенин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Евгений Михайлович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2014г.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hAnsi="Times New Roman" w:cs="Times New Roman"/>
          <w:b/>
          <w:sz w:val="32"/>
          <w:szCs w:val="32"/>
        </w:rPr>
        <w:t>Москалец</w:t>
      </w:r>
      <w:proofErr w:type="spellEnd"/>
      <w:r w:rsidRPr="006B5427">
        <w:rPr>
          <w:rFonts w:ascii="Times New Roman" w:hAnsi="Times New Roman" w:cs="Times New Roman"/>
          <w:b/>
          <w:sz w:val="32"/>
          <w:szCs w:val="32"/>
        </w:rPr>
        <w:t xml:space="preserve"> Александр Александрович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2015г.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hAnsi="Times New Roman" w:cs="Times New Roman"/>
          <w:b/>
          <w:sz w:val="32"/>
          <w:szCs w:val="32"/>
        </w:rPr>
        <w:t>Бекрин</w:t>
      </w:r>
      <w:proofErr w:type="spellEnd"/>
      <w:r w:rsidRPr="006B5427">
        <w:rPr>
          <w:rFonts w:ascii="Times New Roman" w:hAnsi="Times New Roman" w:cs="Times New Roman"/>
          <w:b/>
          <w:sz w:val="32"/>
          <w:szCs w:val="32"/>
        </w:rPr>
        <w:t xml:space="preserve"> Юрий Михайлович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2015г.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B542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Шейко Владимир Николаевич -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2015г.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B5427">
        <w:rPr>
          <w:rFonts w:ascii="Times New Roman" w:hAnsi="Times New Roman" w:cs="Times New Roman"/>
          <w:b/>
          <w:sz w:val="32"/>
          <w:szCs w:val="32"/>
        </w:rPr>
        <w:t>Канакиди</w:t>
      </w:r>
      <w:proofErr w:type="spellEnd"/>
      <w:r w:rsidRPr="006B5427">
        <w:rPr>
          <w:rFonts w:ascii="Times New Roman" w:hAnsi="Times New Roman" w:cs="Times New Roman"/>
          <w:b/>
          <w:sz w:val="32"/>
          <w:szCs w:val="32"/>
        </w:rPr>
        <w:t xml:space="preserve"> Георгий Ильич –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B5427">
        <w:rPr>
          <w:rFonts w:ascii="Times New Roman" w:hAnsi="Times New Roman" w:cs="Times New Roman"/>
          <w:b/>
          <w:sz w:val="32"/>
          <w:szCs w:val="32"/>
        </w:rPr>
        <w:t xml:space="preserve">Левченко Петр Федорович –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B5427">
        <w:rPr>
          <w:rFonts w:ascii="Times New Roman" w:hAnsi="Times New Roman" w:cs="Times New Roman"/>
          <w:b/>
          <w:sz w:val="32"/>
          <w:szCs w:val="32"/>
        </w:rPr>
        <w:t xml:space="preserve">Паненко Стефан Семенович –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6B5427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B5427">
        <w:rPr>
          <w:rFonts w:ascii="Times New Roman" w:hAnsi="Times New Roman" w:cs="Times New Roman"/>
          <w:b/>
          <w:sz w:val="32"/>
          <w:szCs w:val="32"/>
        </w:rPr>
        <w:t>Перчемиди</w:t>
      </w:r>
      <w:proofErr w:type="spellEnd"/>
      <w:r w:rsidRPr="006B5427">
        <w:rPr>
          <w:rFonts w:ascii="Times New Roman" w:hAnsi="Times New Roman" w:cs="Times New Roman"/>
          <w:b/>
          <w:sz w:val="32"/>
          <w:szCs w:val="32"/>
        </w:rPr>
        <w:t xml:space="preserve"> Татьяна Владимировна – 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2017г.</w:t>
      </w:r>
    </w:p>
    <w:p w:rsidR="000D52CA" w:rsidRPr="006B5427" w:rsidRDefault="000D52CA" w:rsidP="000D52CA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Ерыгин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Владимир Владимирович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2018г.</w:t>
      </w:r>
    </w:p>
    <w:p w:rsidR="000D52CA" w:rsidRPr="006B5427" w:rsidRDefault="000D52CA" w:rsidP="000D52C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Шишкарев</w:t>
      </w:r>
      <w:proofErr w:type="spellEnd"/>
      <w:r w:rsidRPr="006B542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Сергей Николаевич</w:t>
      </w:r>
      <w:r w:rsidRPr="006B542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2018 г.</w:t>
      </w:r>
    </w:p>
    <w:p w:rsidR="006B5427" w:rsidRPr="00A2254E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6"/>
          <w:szCs w:val="36"/>
          <w:lang w:eastAsia="ar-SA"/>
        </w:rPr>
      </w:pPr>
      <w:proofErr w:type="spellStart"/>
      <w:r w:rsidRPr="00A2254E">
        <w:rPr>
          <w:rFonts w:ascii="Times New Roman" w:hAnsi="Times New Roman" w:cs="Times New Roman"/>
          <w:b/>
          <w:bCs/>
          <w:sz w:val="32"/>
          <w:szCs w:val="32"/>
        </w:rPr>
        <w:t>Подыма</w:t>
      </w:r>
      <w:proofErr w:type="spellEnd"/>
      <w:r w:rsidRPr="00A2254E">
        <w:rPr>
          <w:rFonts w:ascii="Times New Roman" w:hAnsi="Times New Roman" w:cs="Times New Roman"/>
          <w:b/>
          <w:bCs/>
          <w:sz w:val="32"/>
          <w:szCs w:val="32"/>
        </w:rPr>
        <w:t xml:space="preserve"> Константин Иванович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почетный гражданин муниципального образования город Новороссийск </w:t>
      </w:r>
      <w:r w:rsidRPr="001718C7">
        <w:rPr>
          <w:rFonts w:ascii="Times New Roman" w:eastAsia="Constantia" w:hAnsi="Times New Roman" w:cs="Times New Roman"/>
          <w:sz w:val="32"/>
          <w:szCs w:val="32"/>
          <w:lang w:eastAsia="ar-SA"/>
        </w:rPr>
        <w:t>(посмертно)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201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9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6B5427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Шаталов Александр Васильевич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9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6B5427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Коваленко Григорий Дмитриевич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6B5427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3731E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Попов Иван Тихонович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6B5427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 w:rsidRPr="003731E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Сёмак</w:t>
      </w:r>
      <w:proofErr w:type="spellEnd"/>
      <w:r w:rsidRPr="003731E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Николай Павлович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6B5427" w:rsidRDefault="006B5427" w:rsidP="006B542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Калинич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Аркадий Федотович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6B5427" w:rsidRPr="000D52CA" w:rsidRDefault="006B5427" w:rsidP="006B542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72D9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Дащенко</w:t>
      </w:r>
      <w:proofErr w:type="spellEnd"/>
      <w:r w:rsidRPr="00D72D9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Савели</w:t>
      </w: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й</w:t>
      </w:r>
      <w:r w:rsidRPr="00D72D9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Кузьмич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20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г.</w:t>
      </w:r>
    </w:p>
    <w:p w:rsidR="0093175E" w:rsidRPr="0093175E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3175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Орлов Евгени</w:t>
      </w:r>
      <w:r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й</w:t>
      </w:r>
      <w:r w:rsidRPr="0093175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Васильевич – </w:t>
      </w:r>
      <w:r w:rsidRPr="0093175E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2020г.</w:t>
      </w:r>
    </w:p>
    <w:p w:rsidR="0093175E" w:rsidRPr="0093175E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3175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Пятак Тамар</w:t>
      </w:r>
      <w:r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а</w:t>
      </w:r>
      <w:r w:rsidRPr="0093175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Александровн</w:t>
      </w:r>
      <w:r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а</w:t>
      </w:r>
      <w:r w:rsidRPr="0093175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– </w:t>
      </w:r>
      <w:r w:rsidRPr="0093175E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2020г.</w:t>
      </w:r>
    </w:p>
    <w:p w:rsidR="0093175E" w:rsidRPr="0093175E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3175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Солодовник Валентина Федоровна – </w:t>
      </w:r>
      <w:r w:rsidRPr="0093175E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2021г.</w:t>
      </w:r>
    </w:p>
    <w:p w:rsidR="0093175E" w:rsidRPr="0093175E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3175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lastRenderedPageBreak/>
        <w:t xml:space="preserve">Леонов Михаил Генрихович – </w:t>
      </w:r>
      <w:r w:rsidRPr="0093175E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2021г.</w:t>
      </w:r>
    </w:p>
    <w:p w:rsidR="0093175E" w:rsidRPr="0093175E" w:rsidRDefault="0093175E" w:rsidP="0093175E">
      <w:pPr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3175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Казимиров Александр Григорьевич – </w:t>
      </w:r>
      <w:r w:rsidRPr="0093175E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(посмертно) 2021г.</w:t>
      </w:r>
    </w:p>
    <w:p w:rsidR="00793F30" w:rsidRPr="00EF10F0" w:rsidRDefault="00793F30" w:rsidP="000D52CA">
      <w:pPr>
        <w:spacing w:after="0"/>
        <w:jc w:val="both"/>
        <w:rPr>
          <w:color w:val="FF0000"/>
          <w:sz w:val="32"/>
          <w:szCs w:val="32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93175E" w:rsidRDefault="0093175E" w:rsidP="008617FC">
      <w:pPr>
        <w:spacing w:after="0"/>
        <w:ind w:left="426"/>
        <w:jc w:val="both"/>
        <w:rPr>
          <w:color w:val="FF0000"/>
        </w:rPr>
      </w:pPr>
    </w:p>
    <w:p w:rsidR="007C2F1D" w:rsidRDefault="007C2F1D" w:rsidP="008617FC">
      <w:pPr>
        <w:spacing w:after="0"/>
        <w:ind w:left="426"/>
        <w:jc w:val="both"/>
        <w:rPr>
          <w:color w:val="FF0000"/>
        </w:rPr>
      </w:pPr>
    </w:p>
    <w:p w:rsidR="007C2F1D" w:rsidRDefault="007C2F1D" w:rsidP="008617FC">
      <w:pPr>
        <w:spacing w:after="0"/>
        <w:ind w:left="426"/>
        <w:jc w:val="both"/>
        <w:rPr>
          <w:color w:val="FF0000"/>
        </w:rPr>
      </w:pPr>
    </w:p>
    <w:p w:rsidR="007C2F1D" w:rsidRDefault="007C2F1D" w:rsidP="008617FC">
      <w:pPr>
        <w:spacing w:after="0"/>
        <w:ind w:left="426"/>
        <w:jc w:val="both"/>
        <w:rPr>
          <w:color w:val="FF0000"/>
        </w:rPr>
      </w:pPr>
    </w:p>
    <w:p w:rsidR="007C2F1D" w:rsidRDefault="007C2F1D" w:rsidP="008617FC">
      <w:pPr>
        <w:spacing w:after="0"/>
        <w:ind w:left="426"/>
        <w:jc w:val="both"/>
        <w:rPr>
          <w:color w:val="FF0000"/>
        </w:rPr>
      </w:pPr>
    </w:p>
    <w:p w:rsidR="007C2F1D" w:rsidRDefault="007C2F1D" w:rsidP="008617FC">
      <w:pPr>
        <w:spacing w:after="0"/>
        <w:ind w:left="426"/>
        <w:jc w:val="both"/>
        <w:rPr>
          <w:color w:val="FF0000"/>
        </w:rPr>
      </w:pPr>
    </w:p>
    <w:p w:rsidR="007C2F1D" w:rsidRDefault="007C2F1D" w:rsidP="008617FC">
      <w:pPr>
        <w:spacing w:after="0"/>
        <w:ind w:left="426"/>
        <w:jc w:val="both"/>
        <w:rPr>
          <w:color w:val="FF0000"/>
        </w:rPr>
      </w:pPr>
    </w:p>
    <w:p w:rsidR="007C2F1D" w:rsidRDefault="007C2F1D" w:rsidP="008617FC">
      <w:pPr>
        <w:spacing w:after="0"/>
        <w:ind w:left="426"/>
        <w:jc w:val="both"/>
        <w:rPr>
          <w:color w:val="FF0000"/>
        </w:rPr>
      </w:pPr>
    </w:p>
    <w:p w:rsidR="0093175E" w:rsidRPr="003B5842" w:rsidRDefault="0093175E" w:rsidP="008617FC">
      <w:pPr>
        <w:spacing w:after="0"/>
        <w:ind w:left="426"/>
        <w:jc w:val="both"/>
        <w:rPr>
          <w:color w:val="FF0000"/>
        </w:rPr>
      </w:pPr>
    </w:p>
    <w:p w:rsidR="00793F30" w:rsidRPr="003B5842" w:rsidRDefault="00604134" w:rsidP="008617FC">
      <w:pPr>
        <w:spacing w:after="0"/>
        <w:ind w:left="426"/>
        <w:jc w:val="both"/>
        <w:rPr>
          <w:color w:val="FF0000"/>
        </w:rPr>
      </w:pPr>
      <w:r w:rsidRPr="003B5842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26035</wp:posOffset>
            </wp:positionV>
            <wp:extent cx="7705725" cy="664210"/>
            <wp:effectExtent l="0" t="0" r="9525" b="0"/>
            <wp:wrapNone/>
            <wp:docPr id="7" name="Рисунок 7" descr="C:\Documents and Settings\Kharitonova\Local Settings\Temporary Internet Files\Content.Word\vin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haritonova\Local Settings\Temporary Internet Files\Content.Word\vin35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47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0572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F30" w:rsidRPr="003B5842" w:rsidRDefault="00793F30" w:rsidP="008617FC">
      <w:pPr>
        <w:spacing w:after="0"/>
        <w:ind w:left="426"/>
        <w:jc w:val="both"/>
        <w:rPr>
          <w:color w:val="FF0000"/>
        </w:rPr>
      </w:pPr>
    </w:p>
    <w:p w:rsidR="000E1338" w:rsidRPr="003B5842" w:rsidRDefault="000E1338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3E4486" w:rsidRPr="003B5842" w:rsidRDefault="003E4486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F143D" w:rsidRDefault="00A93941" w:rsidP="00A93941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Х</w:t>
      </w: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val="en-US" w:eastAsia="ar-SA"/>
        </w:rPr>
        <w:t>XI</w:t>
      </w:r>
      <w:r w:rsidRPr="00590716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. ПАСПОРТА СЕЛЬСКИХ ОКРУГОВ</w:t>
      </w:r>
    </w:p>
    <w:p w:rsidR="00A93941" w:rsidRPr="00784F22" w:rsidRDefault="00A93941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93F30" w:rsidRPr="00A047CE" w:rsidRDefault="00EE2FE2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A047CE"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-5715</wp:posOffset>
                </wp:positionV>
                <wp:extent cx="3829050" cy="561975"/>
                <wp:effectExtent l="114300" t="76200" r="133350" b="104775"/>
                <wp:wrapNone/>
                <wp:docPr id="12" name="Прямоугольник с двумя вырезанными соседними углами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0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51151" id="Прямоугольник с двумя вырезанными соседними углами 12" o:spid="_x0000_s1026" style="position:absolute;margin-left:241.7pt;margin-top:-.45pt;width:301.5pt;height:4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90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" path="m183440,l3645610,r183440,183440l3829050,561975r,l,561975r,l,183440,183440,xe" filled="f" strokecolor="#365f91 [2404]" strokeweight="2pt">
                <v:shadow on="t" type="perspective" color="black" opacity="26214f" offset="0,0" matrix="66847f,,,66847f"/>
                <v:path arrowok="t" o:connecttype="custom" o:connectlocs="183440,0;3645610,0;3829050,183440;3829050,561975;3829050,561975;0,561975;0,561975;0,183440;183440,0" o:connectangles="0,0,0,0,0,0,0,0,0"/>
              </v:shape>
            </w:pict>
          </mc:Fallback>
        </mc:AlternateContent>
      </w:r>
      <w:r w:rsidR="00793F30" w:rsidRPr="00A047C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793F30" w:rsidRPr="00784F22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A047CE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МЫСХАКСКОГО СЕЛЬСКОГО ОКРУГА</w:t>
      </w:r>
    </w:p>
    <w:p w:rsidR="00793F30" w:rsidRPr="00784F22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tbl>
      <w:tblPr>
        <w:tblW w:w="13960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061"/>
      </w:tblGrid>
      <w:tr w:rsidR="00A95B7B" w:rsidRPr="00A95B7B" w:rsidTr="00590716">
        <w:trPr>
          <w:trHeight w:val="386"/>
        </w:trPr>
        <w:tc>
          <w:tcPr>
            <w:tcW w:w="5899" w:type="dxa"/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061" w:type="dxa"/>
            <w:vAlign w:val="center"/>
          </w:tcPr>
          <w:p w:rsidR="00793F30" w:rsidRPr="00A95B7B" w:rsidRDefault="003832B9" w:rsidP="00260B6D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Базадзе Михаил Иванович</w:t>
            </w:r>
          </w:p>
        </w:tc>
      </w:tr>
      <w:tr w:rsidR="00A95B7B" w:rsidRPr="00A95B7B" w:rsidTr="00590716">
        <w:trPr>
          <w:trHeight w:val="386"/>
        </w:trPr>
        <w:tc>
          <w:tcPr>
            <w:tcW w:w="5899" w:type="dxa"/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061" w:type="dxa"/>
            <w:vAlign w:val="center"/>
          </w:tcPr>
          <w:p w:rsidR="00793F30" w:rsidRPr="00A95B7B" w:rsidRDefault="00793F30" w:rsidP="003832B9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Мысхако, Федотовка,</w:t>
            </w:r>
            <w:r w:rsidR="00260B6D"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Широкая Балка</w:t>
            </w:r>
          </w:p>
        </w:tc>
      </w:tr>
      <w:tr w:rsidR="00A95B7B" w:rsidRPr="00A95B7B" w:rsidTr="00590716">
        <w:trPr>
          <w:trHeight w:val="403"/>
        </w:trPr>
        <w:tc>
          <w:tcPr>
            <w:tcW w:w="5899" w:type="dxa"/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061" w:type="dxa"/>
            <w:vAlign w:val="center"/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2721,57 га</w:t>
            </w:r>
          </w:p>
        </w:tc>
      </w:tr>
      <w:tr w:rsidR="00A95B7B" w:rsidRPr="00A95B7B" w:rsidTr="00590716">
        <w:trPr>
          <w:trHeight w:val="386"/>
        </w:trPr>
        <w:tc>
          <w:tcPr>
            <w:tcW w:w="5899" w:type="dxa"/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061" w:type="dxa"/>
            <w:shd w:val="clear" w:color="auto" w:fill="auto"/>
            <w:vAlign w:val="center"/>
          </w:tcPr>
          <w:p w:rsidR="00793F30" w:rsidRPr="00A95B7B" w:rsidRDefault="008C0A04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10250</w:t>
            </w:r>
            <w:r w:rsidR="00405CE5"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A95B7B" w:rsidRPr="00A95B7B" w:rsidTr="00590716">
        <w:trPr>
          <w:trHeight w:val="386"/>
        </w:trPr>
        <w:tc>
          <w:tcPr>
            <w:tcW w:w="5899" w:type="dxa"/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061" w:type="dxa"/>
            <w:vAlign w:val="center"/>
          </w:tcPr>
          <w:p w:rsidR="00793F30" w:rsidRPr="00A95B7B" w:rsidRDefault="00C61EA4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виноделие</w:t>
            </w:r>
          </w:p>
        </w:tc>
      </w:tr>
      <w:tr w:rsidR="00A95B7B" w:rsidRPr="00A95B7B" w:rsidTr="00590716">
        <w:trPr>
          <w:trHeight w:val="386"/>
        </w:trPr>
        <w:tc>
          <w:tcPr>
            <w:tcW w:w="5899" w:type="dxa"/>
          </w:tcPr>
          <w:p w:rsidR="00C61EA4" w:rsidRPr="00A95B7B" w:rsidRDefault="00C61EA4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избирательных участков</w:t>
            </w:r>
          </w:p>
        </w:tc>
        <w:tc>
          <w:tcPr>
            <w:tcW w:w="8061" w:type="dxa"/>
            <w:vAlign w:val="center"/>
          </w:tcPr>
          <w:p w:rsidR="00C61EA4" w:rsidRPr="00A95B7B" w:rsidRDefault="00073F3B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</w:tbl>
    <w:p w:rsidR="00C61EA4" w:rsidRPr="003B5842" w:rsidRDefault="00C61EA4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12D9C" w:rsidRPr="00A95B7B" w:rsidRDefault="00C61EA4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3960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6927"/>
      </w:tblGrid>
      <w:tr w:rsidR="00A95B7B" w:rsidRPr="00A95B7B" w:rsidTr="00590716">
        <w:trPr>
          <w:trHeight w:val="386"/>
        </w:trPr>
        <w:tc>
          <w:tcPr>
            <w:tcW w:w="7033" w:type="dxa"/>
            <w:vAlign w:val="center"/>
          </w:tcPr>
          <w:p w:rsidR="00405CE5" w:rsidRPr="00A95B7B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6927" w:type="dxa"/>
          </w:tcPr>
          <w:p w:rsidR="00405CE5" w:rsidRPr="00A95B7B" w:rsidRDefault="008C0A04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4438</w:t>
            </w:r>
          </w:p>
        </w:tc>
      </w:tr>
      <w:tr w:rsidR="00A95B7B" w:rsidRPr="00A95B7B" w:rsidTr="00590716">
        <w:trPr>
          <w:trHeight w:val="386"/>
        </w:trPr>
        <w:tc>
          <w:tcPr>
            <w:tcW w:w="7033" w:type="dxa"/>
            <w:vAlign w:val="center"/>
          </w:tcPr>
          <w:p w:rsidR="00405CE5" w:rsidRPr="00A95B7B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6927" w:type="dxa"/>
          </w:tcPr>
          <w:p w:rsidR="00405CE5" w:rsidRPr="00A95B7B" w:rsidRDefault="008C0A04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5812</w:t>
            </w:r>
          </w:p>
        </w:tc>
      </w:tr>
      <w:tr w:rsidR="00A95B7B" w:rsidRPr="00A95B7B" w:rsidTr="00590716">
        <w:trPr>
          <w:trHeight w:val="403"/>
        </w:trPr>
        <w:tc>
          <w:tcPr>
            <w:tcW w:w="7033" w:type="dxa"/>
            <w:vAlign w:val="center"/>
          </w:tcPr>
          <w:p w:rsidR="00405CE5" w:rsidRPr="00A95B7B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6927" w:type="dxa"/>
          </w:tcPr>
          <w:p w:rsidR="00405CE5" w:rsidRPr="00A95B7B" w:rsidRDefault="008C0A04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7851</w:t>
            </w:r>
          </w:p>
        </w:tc>
      </w:tr>
      <w:tr w:rsidR="00A95B7B" w:rsidRPr="00A95B7B" w:rsidTr="00590716">
        <w:trPr>
          <w:trHeight w:val="386"/>
        </w:trPr>
        <w:tc>
          <w:tcPr>
            <w:tcW w:w="7033" w:type="dxa"/>
            <w:vAlign w:val="center"/>
          </w:tcPr>
          <w:p w:rsidR="00405CE5" w:rsidRPr="00A95B7B" w:rsidRDefault="00405CE5" w:rsidP="00405C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Национальный состав (количество наций)</w:t>
            </w:r>
          </w:p>
        </w:tc>
        <w:tc>
          <w:tcPr>
            <w:tcW w:w="6927" w:type="dxa"/>
            <w:shd w:val="clear" w:color="auto" w:fill="auto"/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</w:tr>
      <w:tr w:rsidR="00A95B7B" w:rsidRPr="00A95B7B" w:rsidTr="00590716">
        <w:trPr>
          <w:trHeight w:val="386"/>
        </w:trPr>
        <w:tc>
          <w:tcPr>
            <w:tcW w:w="7033" w:type="dxa"/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6927" w:type="dxa"/>
          </w:tcPr>
          <w:p w:rsidR="00405CE5" w:rsidRPr="00A95B7B" w:rsidRDefault="008C0A04" w:rsidP="00AA5AB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3157</w:t>
            </w:r>
          </w:p>
        </w:tc>
      </w:tr>
      <w:tr w:rsidR="00A95B7B" w:rsidRPr="00A95B7B" w:rsidTr="00590716">
        <w:trPr>
          <w:trHeight w:val="386"/>
        </w:trPr>
        <w:tc>
          <w:tcPr>
            <w:tcW w:w="7033" w:type="dxa"/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6927" w:type="dxa"/>
          </w:tcPr>
          <w:p w:rsidR="00405CE5" w:rsidRPr="00A95B7B" w:rsidRDefault="00AA5AB3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298</w:t>
            </w:r>
          </w:p>
        </w:tc>
      </w:tr>
      <w:tr w:rsidR="00A95B7B" w:rsidRPr="00A95B7B" w:rsidTr="00590716">
        <w:trPr>
          <w:trHeight w:val="386"/>
        </w:trPr>
        <w:tc>
          <w:tcPr>
            <w:tcW w:w="7033" w:type="dxa"/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6927" w:type="dxa"/>
          </w:tcPr>
          <w:p w:rsidR="00405CE5" w:rsidRPr="00A95B7B" w:rsidRDefault="00AA5AB3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  <w:tr w:rsidR="00A95B7B" w:rsidRPr="00A95B7B" w:rsidTr="00590716">
        <w:trPr>
          <w:trHeight w:val="386"/>
        </w:trPr>
        <w:tc>
          <w:tcPr>
            <w:tcW w:w="7033" w:type="dxa"/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6927" w:type="dxa"/>
          </w:tcPr>
          <w:p w:rsidR="00405CE5" w:rsidRPr="00A95B7B" w:rsidRDefault="00AA5AB3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56</w:t>
            </w:r>
          </w:p>
        </w:tc>
      </w:tr>
      <w:tr w:rsidR="00A95B7B" w:rsidRPr="00A95B7B" w:rsidTr="00590716">
        <w:trPr>
          <w:trHeight w:val="386"/>
        </w:trPr>
        <w:tc>
          <w:tcPr>
            <w:tcW w:w="7033" w:type="dxa"/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6927" w:type="dxa"/>
          </w:tcPr>
          <w:p w:rsidR="00405CE5" w:rsidRPr="00A95B7B" w:rsidRDefault="00AA5AB3" w:rsidP="008C0A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 w:rsidR="008C0A04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</w:tbl>
    <w:p w:rsidR="00A95B7B" w:rsidRDefault="00A95B7B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93F30" w:rsidRPr="00A95B7B" w:rsidRDefault="00C61EA4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p w:rsidR="00314D66" w:rsidRPr="00A95B7B" w:rsidRDefault="00314D66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3960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808"/>
      </w:tblGrid>
      <w:tr w:rsidR="00A95B7B" w:rsidRPr="00A95B7B" w:rsidTr="00590716">
        <w:trPr>
          <w:trHeight w:val="386"/>
        </w:trPr>
        <w:tc>
          <w:tcPr>
            <w:tcW w:w="8025" w:type="dxa"/>
            <w:vAlign w:val="center"/>
          </w:tcPr>
          <w:p w:rsidR="00C61EA4" w:rsidRPr="00A95B7B" w:rsidRDefault="00C61EA4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C61EA4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808" w:type="dxa"/>
            <w:vAlign w:val="center"/>
          </w:tcPr>
          <w:p w:rsidR="00C61EA4" w:rsidRPr="00A95B7B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590716">
        <w:trPr>
          <w:trHeight w:val="386"/>
        </w:trPr>
        <w:tc>
          <w:tcPr>
            <w:tcW w:w="8025" w:type="dxa"/>
            <w:vAlign w:val="center"/>
          </w:tcPr>
          <w:p w:rsidR="00C61EA4" w:rsidRPr="00A95B7B" w:rsidRDefault="00C61EA4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C61EA4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808" w:type="dxa"/>
            <w:vAlign w:val="center"/>
          </w:tcPr>
          <w:p w:rsidR="00C61EA4" w:rsidRPr="00A95B7B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590716">
        <w:trPr>
          <w:trHeight w:val="403"/>
        </w:trPr>
        <w:tc>
          <w:tcPr>
            <w:tcW w:w="8025" w:type="dxa"/>
            <w:vAlign w:val="center"/>
          </w:tcPr>
          <w:p w:rsidR="00C61EA4" w:rsidRPr="00A95B7B" w:rsidRDefault="00C61EA4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C61EA4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808" w:type="dxa"/>
            <w:vAlign w:val="center"/>
          </w:tcPr>
          <w:p w:rsidR="00C61EA4" w:rsidRPr="00A95B7B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590716">
        <w:trPr>
          <w:trHeight w:val="386"/>
        </w:trPr>
        <w:tc>
          <w:tcPr>
            <w:tcW w:w="8025" w:type="dxa"/>
            <w:vAlign w:val="center"/>
          </w:tcPr>
          <w:p w:rsidR="00C61EA4" w:rsidRPr="00A95B7B" w:rsidRDefault="00C61EA4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C61EA4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808" w:type="dxa"/>
            <w:shd w:val="clear" w:color="auto" w:fill="auto"/>
            <w:vAlign w:val="center"/>
          </w:tcPr>
          <w:p w:rsidR="00C61EA4" w:rsidRPr="00A95B7B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590716">
        <w:trPr>
          <w:trHeight w:val="386"/>
        </w:trPr>
        <w:tc>
          <w:tcPr>
            <w:tcW w:w="8025" w:type="dxa"/>
            <w:vAlign w:val="center"/>
          </w:tcPr>
          <w:p w:rsidR="00260B6D" w:rsidRPr="00A95B7B" w:rsidRDefault="00260B6D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</w:tcPr>
          <w:p w:rsidR="00260B6D" w:rsidRPr="00A95B7B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808" w:type="dxa"/>
            <w:vAlign w:val="center"/>
          </w:tcPr>
          <w:p w:rsidR="00260B6D" w:rsidRPr="00A95B7B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A95B7B" w:rsidRPr="00A95B7B" w:rsidTr="00590716">
        <w:trPr>
          <w:trHeight w:val="386"/>
        </w:trPr>
        <w:tc>
          <w:tcPr>
            <w:tcW w:w="8025" w:type="dxa"/>
            <w:vAlign w:val="center"/>
          </w:tcPr>
          <w:p w:rsidR="00260B6D" w:rsidRPr="00A95B7B" w:rsidRDefault="00260B6D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260B6D" w:rsidRPr="00A95B7B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808" w:type="dxa"/>
            <w:vAlign w:val="center"/>
          </w:tcPr>
          <w:p w:rsidR="00260B6D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270</w:t>
            </w:r>
          </w:p>
        </w:tc>
      </w:tr>
      <w:tr w:rsidR="00A95B7B" w:rsidRPr="00A95B7B" w:rsidTr="00590716">
        <w:trPr>
          <w:trHeight w:val="386"/>
        </w:trPr>
        <w:tc>
          <w:tcPr>
            <w:tcW w:w="8025" w:type="dxa"/>
            <w:vAlign w:val="center"/>
          </w:tcPr>
          <w:p w:rsidR="00260B6D" w:rsidRPr="00A95B7B" w:rsidRDefault="00260B6D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</w:tcPr>
          <w:p w:rsidR="00260B6D" w:rsidRPr="00A95B7B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808" w:type="dxa"/>
            <w:vAlign w:val="center"/>
          </w:tcPr>
          <w:p w:rsidR="00260B6D" w:rsidRPr="00A95B7B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44</w:t>
            </w:r>
          </w:p>
        </w:tc>
      </w:tr>
      <w:tr w:rsidR="00A95B7B" w:rsidRPr="00A95B7B" w:rsidTr="00590716">
        <w:trPr>
          <w:trHeight w:val="386"/>
        </w:trPr>
        <w:tc>
          <w:tcPr>
            <w:tcW w:w="8025" w:type="dxa"/>
            <w:vAlign w:val="center"/>
          </w:tcPr>
          <w:p w:rsidR="00260B6D" w:rsidRPr="00A95B7B" w:rsidRDefault="00260B6D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260B6D" w:rsidRPr="00A95B7B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808" w:type="dxa"/>
            <w:vAlign w:val="center"/>
          </w:tcPr>
          <w:p w:rsidR="00260B6D" w:rsidRPr="00A95B7B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</w:t>
            </w:r>
            <w:r w:rsidR="00260B6D"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</w:tbl>
    <w:p w:rsidR="00793F30" w:rsidRPr="00A95B7B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12D9C" w:rsidRPr="00A95B7B" w:rsidRDefault="007627D4" w:rsidP="00390F9B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 xml:space="preserve">  </w:t>
      </w:r>
      <w:r w:rsidR="00512D9C"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3960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801"/>
      </w:tblGrid>
      <w:tr w:rsidR="00A95B7B" w:rsidRPr="00A95B7B" w:rsidTr="00590716">
        <w:trPr>
          <w:trHeight w:val="386"/>
        </w:trPr>
        <w:tc>
          <w:tcPr>
            <w:tcW w:w="9159" w:type="dxa"/>
          </w:tcPr>
          <w:p w:rsidR="00512D9C" w:rsidRPr="00A95B7B" w:rsidRDefault="00512D9C" w:rsidP="0051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Площадь сельскохозяйственных </w:t>
            </w:r>
            <w:proofErr w:type="gramStart"/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угодий,  всего</w:t>
            </w:r>
            <w:proofErr w:type="gramEnd"/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га</w:t>
            </w:r>
          </w:p>
        </w:tc>
        <w:tc>
          <w:tcPr>
            <w:tcW w:w="4801" w:type="dxa"/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646</w:t>
            </w:r>
          </w:p>
        </w:tc>
      </w:tr>
      <w:tr w:rsidR="00A95B7B" w:rsidRPr="00A95B7B" w:rsidTr="00590716">
        <w:trPr>
          <w:trHeight w:val="403"/>
        </w:trPr>
        <w:tc>
          <w:tcPr>
            <w:tcW w:w="9159" w:type="dxa"/>
          </w:tcPr>
          <w:p w:rsidR="00512D9C" w:rsidRPr="00A95B7B" w:rsidRDefault="00512D9C" w:rsidP="0051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801" w:type="dxa"/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72</w:t>
            </w:r>
          </w:p>
        </w:tc>
      </w:tr>
      <w:tr w:rsidR="00A95B7B" w:rsidRPr="00A95B7B" w:rsidTr="00590716">
        <w:trPr>
          <w:trHeight w:val="386"/>
        </w:trPr>
        <w:tc>
          <w:tcPr>
            <w:tcW w:w="9159" w:type="dxa"/>
          </w:tcPr>
          <w:p w:rsidR="00512D9C" w:rsidRPr="00A95B7B" w:rsidRDefault="00512D9C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ЛПХ</w:t>
            </w:r>
          </w:p>
        </w:tc>
        <w:tc>
          <w:tcPr>
            <w:tcW w:w="4801" w:type="dxa"/>
            <w:shd w:val="clear" w:color="auto" w:fill="auto"/>
          </w:tcPr>
          <w:p w:rsidR="00512D9C" w:rsidRPr="00A95B7B" w:rsidRDefault="00073F3B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A95B7B" w:rsidRPr="00A95B7B" w:rsidTr="00590716">
        <w:trPr>
          <w:trHeight w:val="386"/>
        </w:trPr>
        <w:tc>
          <w:tcPr>
            <w:tcW w:w="9159" w:type="dxa"/>
          </w:tcPr>
          <w:p w:rsidR="00512D9C" w:rsidRPr="00A95B7B" w:rsidRDefault="00512D9C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юридические хозяйства</w:t>
            </w:r>
          </w:p>
        </w:tc>
        <w:tc>
          <w:tcPr>
            <w:tcW w:w="4801" w:type="dxa"/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590716">
        <w:trPr>
          <w:trHeight w:val="386"/>
        </w:trPr>
        <w:tc>
          <w:tcPr>
            <w:tcW w:w="13960" w:type="dxa"/>
            <w:gridSpan w:val="2"/>
            <w:vAlign w:val="center"/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A95B7B" w:rsidRPr="00A95B7B" w:rsidTr="00590716">
        <w:trPr>
          <w:trHeight w:val="386"/>
        </w:trPr>
        <w:tc>
          <w:tcPr>
            <w:tcW w:w="9159" w:type="dxa"/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801" w:type="dxa"/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A95B7B" w:rsidRPr="00A95B7B" w:rsidTr="00590716">
        <w:trPr>
          <w:trHeight w:val="386"/>
        </w:trPr>
        <w:tc>
          <w:tcPr>
            <w:tcW w:w="9159" w:type="dxa"/>
          </w:tcPr>
          <w:p w:rsidR="00512D9C" w:rsidRPr="00A95B7B" w:rsidRDefault="00512D9C" w:rsidP="00512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801" w:type="dxa"/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A95B7B" w:rsidRPr="00A95B7B" w:rsidTr="00590716">
        <w:trPr>
          <w:trHeight w:val="386"/>
        </w:trPr>
        <w:tc>
          <w:tcPr>
            <w:tcW w:w="9159" w:type="dxa"/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801" w:type="dxa"/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148</w:t>
            </w:r>
          </w:p>
        </w:tc>
      </w:tr>
      <w:tr w:rsidR="00A95B7B" w:rsidRPr="00A95B7B" w:rsidTr="00590716">
        <w:trPr>
          <w:trHeight w:val="386"/>
        </w:trPr>
        <w:tc>
          <w:tcPr>
            <w:tcW w:w="9159" w:type="dxa"/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801" w:type="dxa"/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A95B7B" w:rsidRPr="00A95B7B" w:rsidTr="00590716">
        <w:trPr>
          <w:trHeight w:val="386"/>
        </w:trPr>
        <w:tc>
          <w:tcPr>
            <w:tcW w:w="9159" w:type="dxa"/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Свиней</w:t>
            </w:r>
          </w:p>
        </w:tc>
        <w:tc>
          <w:tcPr>
            <w:tcW w:w="4801" w:type="dxa"/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590716">
        <w:trPr>
          <w:trHeight w:val="386"/>
        </w:trPr>
        <w:tc>
          <w:tcPr>
            <w:tcW w:w="9159" w:type="dxa"/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801" w:type="dxa"/>
          </w:tcPr>
          <w:p w:rsidR="00512D9C" w:rsidRPr="00A95B7B" w:rsidRDefault="00AA5AB3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835</w:t>
            </w:r>
          </w:p>
        </w:tc>
      </w:tr>
    </w:tbl>
    <w:p w:rsidR="00793F30" w:rsidRPr="00A95B7B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405CE5" w:rsidRPr="00A95B7B" w:rsidRDefault="00405CE5" w:rsidP="00405CE5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405CE5" w:rsidRPr="00A95B7B" w:rsidRDefault="00405CE5" w:rsidP="00405CE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</w:t>
      </w:r>
      <w:r w:rsidR="00AA5A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 твердым покрытием в округе 26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,1 к</w:t>
      </w:r>
      <w:r w:rsidR="00AA5AB3">
        <w:rPr>
          <w:rFonts w:ascii="Times New Roman" w:eastAsia="Times New Roman" w:hAnsi="Times New Roman" w:cs="Times New Roman"/>
          <w:sz w:val="32"/>
          <w:szCs w:val="28"/>
          <w:lang w:eastAsia="ru-RU"/>
        </w:rPr>
        <w:t>м, из них местного значения 13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,8 км.</w:t>
      </w:r>
    </w:p>
    <w:p w:rsidR="00405CE5" w:rsidRPr="00A95B7B" w:rsidRDefault="00405CE5" w:rsidP="00405CE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05CE5" w:rsidRPr="00A95B7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405CE5" w:rsidRPr="00A95B7B" w:rsidRDefault="00AA5AB3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01.01.202</w:t>
      </w:r>
      <w:r w:rsidR="008C0A04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="00405CE5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3 автобусных маршрута.</w:t>
      </w:r>
    </w:p>
    <w:p w:rsidR="00405CE5" w:rsidRPr="00A95B7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75 %.</w:t>
      </w:r>
    </w:p>
    <w:p w:rsidR="00405CE5" w:rsidRPr="003B5842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405CE5" w:rsidRPr="00A95B7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405CE5" w:rsidRPr="00A95B7B" w:rsidRDefault="00AA5AB3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За двенадцать месяцев 202</w:t>
      </w:r>
      <w:r w:rsidR="008C0A04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="00405CE5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введено в эксплуатацию </w:t>
      </w:r>
      <w:r w:rsidR="008C0A04">
        <w:rPr>
          <w:rFonts w:ascii="Times New Roman" w:eastAsia="Times New Roman" w:hAnsi="Times New Roman" w:cs="Times New Roman"/>
          <w:sz w:val="32"/>
          <w:szCs w:val="28"/>
          <w:lang w:eastAsia="ru-RU"/>
        </w:rPr>
        <w:t>1300</w:t>
      </w:r>
      <w:r w:rsidR="00405CE5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кв. м. жилья.</w:t>
      </w:r>
    </w:p>
    <w:p w:rsidR="00405CE5" w:rsidRPr="00A95B7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Водоснабжение</w:t>
      </w:r>
    </w:p>
    <w:p w:rsidR="00405CE5" w:rsidRPr="00A95B7B" w:rsidRDefault="00A95B7B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405CE5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3 населенных пунктов в 1 вода подается по водопроводу.</w:t>
      </w:r>
    </w:p>
    <w:p w:rsidR="00405CE5" w:rsidRPr="00A95B7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21 глубинн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скважин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а, </w:t>
      </w:r>
      <w:smartTag w:uri="urn:schemas-microsoft-com:office:smarttags" w:element="metricconverter">
        <w:smartTagPr>
          <w:attr w:name="ProductID" w:val="28,9 км"/>
        </w:smartTagPr>
        <w:r w:rsidRPr="00A95B7B">
          <w:rPr>
            <w:rFonts w:ascii="Times New Roman" w:eastAsia="Times New Roman" w:hAnsi="Times New Roman" w:cs="Times New Roman"/>
            <w:sz w:val="32"/>
            <w:szCs w:val="28"/>
            <w:lang w:eastAsia="ru-RU"/>
          </w:rPr>
          <w:t>28,9 км</w:t>
        </w:r>
      </w:smartTag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 </w:t>
      </w:r>
      <w:proofErr w:type="spellStart"/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водоразводящих</w:t>
      </w:r>
      <w:proofErr w:type="spellEnd"/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сетей.</w:t>
      </w:r>
    </w:p>
    <w:p w:rsidR="00405CE5" w:rsidRPr="00A95B7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05CE5" w:rsidRPr="00A95B7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405CE5" w:rsidRPr="00A95B7B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имеется 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котельн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ых, из них: 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1 центральная и 1 автономная,  которые отапливают объекты образования, здравоохранения, культуры.</w:t>
      </w:r>
    </w:p>
    <w:p w:rsidR="00405CE5" w:rsidRPr="00A95B7B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405CE5" w:rsidRPr="00A95B7B" w:rsidRDefault="00405CE5" w:rsidP="00405CE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ОАО «НЭСК».</w:t>
      </w:r>
    </w:p>
    <w:p w:rsidR="00405CE5" w:rsidRPr="003B5842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405CE5" w:rsidRPr="00A95B7B" w:rsidRDefault="00405CE5" w:rsidP="00405CE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405CE5" w:rsidRPr="00A95B7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2120 дворов на сегодняшний день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газифицировано 1716.</w:t>
      </w:r>
    </w:p>
    <w:p w:rsidR="00793F30" w:rsidRPr="00A95B7B" w:rsidRDefault="00793F30" w:rsidP="00654F6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93F30" w:rsidRPr="00A95B7B" w:rsidRDefault="00390F9B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</w:t>
      </w:r>
      <w:r w:rsidR="0021105F"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</w:t>
      </w: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ошкольные и общеобразовательные учреждения)</w:t>
      </w:r>
    </w:p>
    <w:tbl>
      <w:tblPr>
        <w:tblW w:w="13873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2674"/>
      </w:tblGrid>
      <w:tr w:rsidR="00A95B7B" w:rsidRPr="00A95B7B" w:rsidTr="00590716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390F9B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390F9B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390F9B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учителей/ воспитателей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390F9B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аличие телефона, интернета                  (для школ)</w:t>
            </w:r>
          </w:p>
        </w:tc>
      </w:tr>
      <w:tr w:rsidR="00A95B7B" w:rsidRPr="00A95B7B" w:rsidTr="00590716">
        <w:trPr>
          <w:trHeight w:val="58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AA5AB3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Полянская Н.А.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0943D3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980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AA5AB3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</w:t>
            </w:r>
            <w:r w:rsidR="007627D4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– </w:t>
            </w: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354</w:t>
            </w:r>
            <w:r w:rsidR="007627D4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</w:tr>
      <w:tr w:rsidR="00A95B7B" w:rsidRPr="00A95B7B" w:rsidTr="00590716">
        <w:trPr>
          <w:trHeight w:val="58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ДОУ №46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AA5AB3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Мастеркина Н.А.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0943D3" w:rsidP="005B3FB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396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</w:t>
            </w:r>
            <w:r w:rsidR="007627D4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– </w:t>
            </w: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254</w:t>
            </w:r>
            <w:r w:rsidR="007627D4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</w:tr>
    </w:tbl>
    <w:p w:rsidR="00390F9B" w:rsidRPr="003B5842" w:rsidRDefault="00390F9B" w:rsidP="00390F9B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390F9B" w:rsidRPr="00707394" w:rsidRDefault="00707394" w:rsidP="00390F9B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>т 1 общеобразовательная школа, школ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обеспечен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>, подключен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</w:t>
      </w:r>
      <w:r w:rsidR="00390F9B" w:rsidRPr="0070739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93F30" w:rsidRPr="003B5842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80A73" w:rsidRPr="003B5842" w:rsidRDefault="00B80A73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390F9B" w:rsidRPr="00707394" w:rsidRDefault="00390F9B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Здравоохранение (</w:t>
      </w:r>
      <w:r w:rsidR="0021105F"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у</w:t>
      </w: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3B5842" w:rsidRPr="00707394" w:rsidTr="007627D4">
        <w:trPr>
          <w:trHeight w:val="67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707394" w:rsidTr="007627D4">
        <w:trPr>
          <w:trHeight w:val="58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Детская гор</w:t>
            </w:r>
            <w:r w:rsidR="00AA5A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одская </w:t>
            </w: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больница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Ульянченко</w:t>
            </w:r>
          </w:p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Лариса Викторовна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185 </w:t>
            </w:r>
          </w:p>
        </w:tc>
      </w:tr>
      <w:tr w:rsidR="003B5842" w:rsidRPr="00707394" w:rsidTr="007627D4">
        <w:trPr>
          <w:trHeight w:val="58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Амбулатория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405CE5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Карасев Игорь Геннадьевич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478 </w:t>
            </w:r>
          </w:p>
        </w:tc>
      </w:tr>
    </w:tbl>
    <w:p w:rsidR="00390F9B" w:rsidRPr="003B5842" w:rsidRDefault="00390F9B" w:rsidP="00390F9B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7627D4" w:rsidRPr="00707394" w:rsidRDefault="007627D4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2 объекта здравоохранения. </w:t>
      </w:r>
    </w:p>
    <w:p w:rsidR="00390F9B" w:rsidRPr="00707394" w:rsidRDefault="00AA5AB3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3</w:t>
      </w:r>
      <w:r w:rsidR="007627D4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единицы автотранспорта.</w:t>
      </w:r>
    </w:p>
    <w:p w:rsidR="007627D4" w:rsidRPr="003B5842" w:rsidRDefault="007627D4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627D4" w:rsidRPr="00707394" w:rsidRDefault="007627D4" w:rsidP="007627D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961"/>
        <w:gridCol w:w="2835"/>
      </w:tblGrid>
      <w:tr w:rsidR="003B5842" w:rsidRPr="00707394" w:rsidTr="007627D4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707394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ДК «Мысхако»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AA5AB3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Польскова</w:t>
            </w:r>
            <w:proofErr w:type="spellEnd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Е.А.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 – 434</w:t>
            </w:r>
          </w:p>
        </w:tc>
      </w:tr>
      <w:tr w:rsidR="003B5842" w:rsidRPr="00707394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Библиотека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AA5AB3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 – 336</w:t>
            </w:r>
          </w:p>
        </w:tc>
      </w:tr>
      <w:tr w:rsidR="003B5842" w:rsidRPr="00707394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Спортивные комплексы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AA5AB3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0943D3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3B5842" w:rsidRPr="00707394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Спортивный зал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627D4" w:rsidRPr="00707394" w:rsidRDefault="00AA5AB3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627D4" w:rsidRPr="00707394" w:rsidRDefault="000943D3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</w:tbl>
    <w:p w:rsidR="00793F30" w:rsidRPr="00707394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627D4" w:rsidRPr="003B5842" w:rsidRDefault="007627D4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3B5842" w:rsidRDefault="007627D4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3B5842" w:rsidRDefault="007627D4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707394" w:rsidRDefault="007627D4" w:rsidP="007627D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Общественные и религиозные объединения</w:t>
      </w:r>
    </w:p>
    <w:tbl>
      <w:tblPr>
        <w:tblW w:w="14014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5083"/>
      </w:tblGrid>
      <w:tr w:rsidR="003B5842" w:rsidRPr="00707394" w:rsidTr="00590716">
        <w:trPr>
          <w:trHeight w:val="679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№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7627D4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 объединения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3B5842" w:rsidRPr="00707394" w:rsidTr="00590716">
        <w:trPr>
          <w:trHeight w:val="381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707394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Таранова Любовь Анатольевна</w:t>
            </w:r>
          </w:p>
        </w:tc>
      </w:tr>
      <w:tr w:rsidR="003B5842" w:rsidRPr="00707394" w:rsidTr="00590716">
        <w:trPr>
          <w:trHeight w:val="586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Военно-патриотическая поисковая организация «Малая Земля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Кривенко Кристина Христофоровна</w:t>
            </w:r>
          </w:p>
        </w:tc>
      </w:tr>
      <w:tr w:rsidR="003B5842" w:rsidRPr="00707394" w:rsidTr="00590716">
        <w:trPr>
          <w:trHeight w:val="435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767B20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 «Справедливая Россия»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AA5AB3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Сазонов Сергей Владимирович</w:t>
            </w:r>
          </w:p>
        </w:tc>
      </w:tr>
      <w:tr w:rsidR="003B5842" w:rsidRPr="00707394" w:rsidTr="00590716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767B20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 Ильи пророка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Карпов Максим</w:t>
            </w:r>
          </w:p>
        </w:tc>
      </w:tr>
      <w:tr w:rsidR="003B5842" w:rsidRPr="00707394" w:rsidTr="00590716">
        <w:trPr>
          <w:trHeight w:val="465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767B20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Часовня Николая Чудотворца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Карпов Максим</w:t>
            </w:r>
          </w:p>
        </w:tc>
      </w:tr>
      <w:tr w:rsidR="003B5842" w:rsidRPr="00707394" w:rsidTr="00590716">
        <w:trPr>
          <w:trHeight w:val="601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767B20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0739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Территориальное общественное самоуправление № </w:t>
            </w:r>
            <w:r w:rsidR="00707394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70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Быкова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Ольга Арнольдовна</w:t>
            </w:r>
          </w:p>
        </w:tc>
      </w:tr>
      <w:tr w:rsidR="003B5842" w:rsidRPr="00707394" w:rsidTr="00590716">
        <w:trPr>
          <w:trHeight w:val="586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767B20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0739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Территориальное общественное самоуправление № </w:t>
            </w:r>
            <w:r w:rsidR="00707394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</w:t>
            </w:r>
          </w:p>
        </w:tc>
        <w:tc>
          <w:tcPr>
            <w:tcW w:w="508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Дорожкина 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Раиса Андреевна</w:t>
            </w:r>
          </w:p>
        </w:tc>
      </w:tr>
    </w:tbl>
    <w:p w:rsidR="00FD5BD8" w:rsidRPr="003B5842" w:rsidRDefault="00FD5BD8" w:rsidP="00FD5BD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D5BD8" w:rsidRPr="00707394" w:rsidRDefault="00FD5BD8" w:rsidP="00FD5BD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W w:w="14014" w:type="dxa"/>
        <w:tblInd w:w="67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2835"/>
        <w:gridCol w:w="3666"/>
      </w:tblGrid>
      <w:tr w:rsidR="003B5842" w:rsidRPr="00707394" w:rsidTr="00590716">
        <w:trPr>
          <w:trHeight w:val="679"/>
        </w:trPr>
        <w:tc>
          <w:tcPr>
            <w:tcW w:w="3969" w:type="dxa"/>
            <w:shd w:val="clear" w:color="auto" w:fill="FCE5B6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4" w:type="dxa"/>
            <w:shd w:val="clear" w:color="auto" w:fill="FCE5B6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должность в законодательном органе</w:t>
            </w:r>
          </w:p>
        </w:tc>
        <w:tc>
          <w:tcPr>
            <w:tcW w:w="2835" w:type="dxa"/>
            <w:shd w:val="clear" w:color="auto" w:fill="FCE5B6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общественно –политическая  принадлежность</w:t>
            </w:r>
          </w:p>
        </w:tc>
        <w:tc>
          <w:tcPr>
            <w:tcW w:w="3666" w:type="dxa"/>
            <w:shd w:val="clear" w:color="auto" w:fill="FCE5B6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общественные приемные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3B5842" w:rsidRPr="00707394" w:rsidTr="00590716">
        <w:trPr>
          <w:trHeight w:val="381"/>
        </w:trPr>
        <w:tc>
          <w:tcPr>
            <w:tcW w:w="3969" w:type="dxa"/>
            <w:vAlign w:val="center"/>
          </w:tcPr>
          <w:p w:rsidR="00FD5BD8" w:rsidRPr="00707394" w:rsidRDefault="00767B20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Сазонов Сергей Владимирович</w:t>
            </w:r>
          </w:p>
        </w:tc>
        <w:tc>
          <w:tcPr>
            <w:tcW w:w="3544" w:type="dxa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tcW w:w="2835" w:type="dxa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FD5BD8" w:rsidRPr="00707394" w:rsidRDefault="00767B20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«Справедливая</w:t>
            </w:r>
            <w:r w:rsidR="00FD5BD8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Россия»</w:t>
            </w:r>
          </w:p>
        </w:tc>
        <w:tc>
          <w:tcPr>
            <w:tcW w:w="3666" w:type="dxa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Мысхако,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Шоссейная,1</w:t>
            </w:r>
          </w:p>
          <w:p w:rsidR="00FD5BD8" w:rsidRPr="00707394" w:rsidRDefault="00FD5BD8" w:rsidP="00767B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тел. 918-</w:t>
            </w:r>
            <w:r w:rsidR="00767B2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337-79-38</w:t>
            </w:r>
          </w:p>
        </w:tc>
      </w:tr>
    </w:tbl>
    <w:p w:rsidR="000E1338" w:rsidRDefault="000E1338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162139" w:rsidRDefault="00162139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162139" w:rsidRDefault="00162139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162139" w:rsidRPr="00707394" w:rsidRDefault="00162139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0E1338" w:rsidRPr="003B5842" w:rsidRDefault="00EE2FE2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FF000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138430</wp:posOffset>
                </wp:positionV>
                <wp:extent cx="3571875" cy="561975"/>
                <wp:effectExtent l="114300" t="76200" r="142875" b="104775"/>
                <wp:wrapNone/>
                <wp:docPr id="13" name="Прямоугольник с двумя вырезанными соседними углами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517AD" id="Прямоугольник с двумя вырезанными соседними углами 13" o:spid="_x0000_s1026" style="position:absolute;margin-left:251.4pt;margin-top:10.9pt;width:281.25pt;height:4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" path="m183440,l3388435,r183440,183440l3571875,561975r,l,561975r,l,183440,183440,xe" filled="f" strokecolor="#376092" strokeweight="2pt">
                <v:shadow on="t" type="perspective" color="black" opacity="26214f" offset="0,0" matrix="66847f,,,66847f"/>
                <v:path arrowok="t" o:connecttype="custom" o:connectlocs="183440,0;3388435,0;3571875,183440;3571875,561975;3571875,561975;0,561975;0,561975;0,183440;183440,0" o:connectangles="0,0,0,0,0,0,0,0,0"/>
              </v:shape>
            </w:pict>
          </mc:Fallback>
        </mc:AlternateContent>
      </w:r>
    </w:p>
    <w:p w:rsidR="007D43BA" w:rsidRPr="00590716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7D43BA" w:rsidRPr="00E264F8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РАЕВСКОГО СЕЛЬСКОГО ОКРУГА</w:t>
      </w:r>
    </w:p>
    <w:p w:rsidR="007D43BA" w:rsidRPr="003B5842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E264F8" w:rsidRPr="00E264F8" w:rsidTr="00590716">
        <w:trPr>
          <w:trHeight w:val="386"/>
        </w:trPr>
        <w:tc>
          <w:tcPr>
            <w:tcW w:w="5899" w:type="dxa"/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vAlign w:val="center"/>
          </w:tcPr>
          <w:p w:rsidR="007D43BA" w:rsidRPr="00E264F8" w:rsidRDefault="009A3BED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Токарева Алла Сергеевна</w:t>
            </w:r>
          </w:p>
        </w:tc>
      </w:tr>
      <w:tr w:rsidR="00E264F8" w:rsidRPr="00E264F8" w:rsidTr="00590716">
        <w:trPr>
          <w:trHeight w:val="386"/>
        </w:trPr>
        <w:tc>
          <w:tcPr>
            <w:tcW w:w="5899" w:type="dxa"/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vAlign w:val="center"/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Раевская, Убых</w:t>
            </w:r>
          </w:p>
        </w:tc>
      </w:tr>
      <w:tr w:rsidR="00E264F8" w:rsidRPr="00E264F8" w:rsidTr="00590716">
        <w:trPr>
          <w:trHeight w:val="403"/>
        </w:trPr>
        <w:tc>
          <w:tcPr>
            <w:tcW w:w="5899" w:type="dxa"/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vAlign w:val="center"/>
          </w:tcPr>
          <w:p w:rsidR="007D43BA" w:rsidRPr="00E264F8" w:rsidRDefault="00EC0A16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22363</w:t>
            </w:r>
            <w:r w:rsidR="007D43BA"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га</w:t>
            </w:r>
          </w:p>
        </w:tc>
      </w:tr>
      <w:tr w:rsidR="00E264F8" w:rsidRPr="00E264F8" w:rsidTr="00590716">
        <w:trPr>
          <w:trHeight w:val="386"/>
        </w:trPr>
        <w:tc>
          <w:tcPr>
            <w:tcW w:w="5899" w:type="dxa"/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7D43BA" w:rsidRPr="00E264F8" w:rsidRDefault="00434C1E" w:rsidP="00EC0A1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</w:t>
            </w:r>
            <w:r w:rsidR="00EC0A1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541</w:t>
            </w:r>
            <w:r w:rsidR="00405CE5"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E264F8" w:rsidRPr="00E264F8" w:rsidTr="00590716">
        <w:trPr>
          <w:trHeight w:val="386"/>
        </w:trPr>
        <w:tc>
          <w:tcPr>
            <w:tcW w:w="5899" w:type="dxa"/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vAlign w:val="center"/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сельское хозяйство</w:t>
            </w:r>
          </w:p>
        </w:tc>
      </w:tr>
    </w:tbl>
    <w:p w:rsidR="007D43BA" w:rsidRPr="003B5842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D43BA" w:rsidRPr="00E264F8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264F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E264F8" w:rsidRPr="00E264F8" w:rsidTr="00590716">
        <w:trPr>
          <w:trHeight w:val="386"/>
        </w:trPr>
        <w:tc>
          <w:tcPr>
            <w:tcW w:w="7033" w:type="dxa"/>
            <w:vAlign w:val="center"/>
          </w:tcPr>
          <w:p w:rsidR="00405CE5" w:rsidRPr="00E264F8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</w:tcPr>
          <w:p w:rsidR="00405CE5" w:rsidRPr="00E264F8" w:rsidRDefault="00434C1E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6219</w:t>
            </w:r>
          </w:p>
        </w:tc>
      </w:tr>
      <w:tr w:rsidR="00E264F8" w:rsidRPr="00E264F8" w:rsidTr="00590716">
        <w:trPr>
          <w:trHeight w:val="386"/>
        </w:trPr>
        <w:tc>
          <w:tcPr>
            <w:tcW w:w="7033" w:type="dxa"/>
            <w:vAlign w:val="center"/>
          </w:tcPr>
          <w:p w:rsidR="00405CE5" w:rsidRPr="00E264F8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</w:tcPr>
          <w:p w:rsidR="00405CE5" w:rsidRPr="00E264F8" w:rsidRDefault="00434C1E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7987</w:t>
            </w:r>
          </w:p>
        </w:tc>
      </w:tr>
      <w:tr w:rsidR="00E264F8" w:rsidRPr="00E264F8" w:rsidTr="00590716">
        <w:trPr>
          <w:trHeight w:val="403"/>
        </w:trPr>
        <w:tc>
          <w:tcPr>
            <w:tcW w:w="7033" w:type="dxa"/>
            <w:vAlign w:val="center"/>
          </w:tcPr>
          <w:p w:rsidR="00405CE5" w:rsidRPr="00E264F8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</w:tcPr>
          <w:p w:rsidR="00405CE5" w:rsidRPr="00E264F8" w:rsidRDefault="00434C1E" w:rsidP="00EC0A1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EC0A16">
              <w:rPr>
                <w:rFonts w:ascii="Times New Roman" w:hAnsi="Times New Roman" w:cs="Times New Roman"/>
                <w:sz w:val="32"/>
                <w:szCs w:val="32"/>
              </w:rPr>
              <w:t>976</w:t>
            </w:r>
          </w:p>
        </w:tc>
      </w:tr>
      <w:tr w:rsidR="00E264F8" w:rsidRPr="00E264F8" w:rsidTr="00590716">
        <w:trPr>
          <w:trHeight w:val="386"/>
        </w:trPr>
        <w:tc>
          <w:tcPr>
            <w:tcW w:w="7033" w:type="dxa"/>
            <w:vAlign w:val="center"/>
          </w:tcPr>
          <w:p w:rsidR="00405CE5" w:rsidRPr="00E264F8" w:rsidRDefault="00405CE5" w:rsidP="00405C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shd w:val="clear" w:color="auto" w:fill="auto"/>
          </w:tcPr>
          <w:p w:rsidR="00405CE5" w:rsidRPr="00E264F8" w:rsidRDefault="005B3FB1" w:rsidP="00EC0A1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EC0A16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E264F8" w:rsidRPr="00E264F8" w:rsidTr="00590716">
        <w:trPr>
          <w:trHeight w:val="386"/>
        </w:trPr>
        <w:tc>
          <w:tcPr>
            <w:tcW w:w="7033" w:type="dxa"/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</w:tcPr>
          <w:p w:rsidR="00405CE5" w:rsidRPr="00E264F8" w:rsidRDefault="00EC0A16" w:rsidP="005B3FB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2011</w:t>
            </w:r>
          </w:p>
        </w:tc>
      </w:tr>
      <w:tr w:rsidR="00E264F8" w:rsidRPr="00E264F8" w:rsidTr="00590716">
        <w:trPr>
          <w:trHeight w:val="386"/>
        </w:trPr>
        <w:tc>
          <w:tcPr>
            <w:tcW w:w="7033" w:type="dxa"/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</w:tcPr>
          <w:p w:rsidR="00405CE5" w:rsidRPr="00E264F8" w:rsidRDefault="00EC0A16" w:rsidP="005B3FB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198</w:t>
            </w:r>
          </w:p>
        </w:tc>
      </w:tr>
      <w:tr w:rsidR="00E264F8" w:rsidRPr="00E264F8" w:rsidTr="00590716">
        <w:trPr>
          <w:trHeight w:val="386"/>
        </w:trPr>
        <w:tc>
          <w:tcPr>
            <w:tcW w:w="7033" w:type="dxa"/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Участники ВОВ</w:t>
            </w:r>
          </w:p>
        </w:tc>
        <w:tc>
          <w:tcPr>
            <w:tcW w:w="7026" w:type="dxa"/>
          </w:tcPr>
          <w:p w:rsidR="00405CE5" w:rsidRPr="00E264F8" w:rsidRDefault="005B3FB1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E264F8" w:rsidRPr="00E264F8" w:rsidTr="00590716">
        <w:trPr>
          <w:trHeight w:val="386"/>
        </w:trPr>
        <w:tc>
          <w:tcPr>
            <w:tcW w:w="7033" w:type="dxa"/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</w:tcPr>
          <w:p w:rsidR="00405CE5" w:rsidRPr="00E264F8" w:rsidRDefault="00EC0A16" w:rsidP="005B3FB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1897</w:t>
            </w:r>
          </w:p>
        </w:tc>
      </w:tr>
      <w:tr w:rsidR="00E264F8" w:rsidRPr="00E264F8" w:rsidTr="00590716">
        <w:trPr>
          <w:trHeight w:val="386"/>
        </w:trPr>
        <w:tc>
          <w:tcPr>
            <w:tcW w:w="7033" w:type="dxa"/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</w:tcPr>
          <w:p w:rsidR="00405CE5" w:rsidRPr="00E264F8" w:rsidRDefault="00E264F8" w:rsidP="00EC0A1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EC0A16">
              <w:rPr>
                <w:rFonts w:ascii="Times New Roman" w:hAnsi="Times New Roman" w:cs="Times New Roman"/>
                <w:sz w:val="32"/>
                <w:szCs w:val="32"/>
              </w:rPr>
              <w:t>84</w:t>
            </w:r>
          </w:p>
        </w:tc>
      </w:tr>
    </w:tbl>
    <w:p w:rsidR="007D43BA" w:rsidRPr="003B5842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28"/>
          <w:szCs w:val="32"/>
          <w:lang w:eastAsia="ar-SA"/>
        </w:rPr>
      </w:pPr>
    </w:p>
    <w:p w:rsidR="007D43BA" w:rsidRPr="008212B3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10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949"/>
      </w:tblGrid>
      <w:tr w:rsidR="003B5842" w:rsidRPr="008212B3" w:rsidTr="00590716">
        <w:trPr>
          <w:trHeight w:val="329"/>
        </w:trPr>
        <w:tc>
          <w:tcPr>
            <w:tcW w:w="8025" w:type="dxa"/>
            <w:vAlign w:val="center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7D43BA" w:rsidRPr="008212B3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8212B3" w:rsidTr="00590716">
        <w:trPr>
          <w:trHeight w:val="278"/>
        </w:trPr>
        <w:tc>
          <w:tcPr>
            <w:tcW w:w="8025" w:type="dxa"/>
            <w:vAlign w:val="center"/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7D43BA" w:rsidRPr="008212B3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43</w:t>
            </w:r>
          </w:p>
        </w:tc>
      </w:tr>
      <w:tr w:rsidR="003B5842" w:rsidRPr="008212B3" w:rsidTr="00590716">
        <w:trPr>
          <w:trHeight w:val="355"/>
        </w:trPr>
        <w:tc>
          <w:tcPr>
            <w:tcW w:w="8025" w:type="dxa"/>
            <w:vAlign w:val="center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7D43BA" w:rsidRPr="008212B3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3B5842" w:rsidRPr="008212B3" w:rsidTr="00590716">
        <w:trPr>
          <w:trHeight w:val="320"/>
        </w:trPr>
        <w:tc>
          <w:tcPr>
            <w:tcW w:w="8025" w:type="dxa"/>
            <w:vAlign w:val="center"/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7D43BA" w:rsidRPr="008212B3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43</w:t>
            </w:r>
          </w:p>
        </w:tc>
      </w:tr>
      <w:tr w:rsidR="003B5842" w:rsidRPr="008212B3" w:rsidTr="00590716">
        <w:trPr>
          <w:trHeight w:val="270"/>
        </w:trPr>
        <w:tc>
          <w:tcPr>
            <w:tcW w:w="8025" w:type="dxa"/>
            <w:vAlign w:val="center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7D43BA" w:rsidRPr="008212B3" w:rsidRDefault="005B3FB1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8212B3" w:rsidTr="00590716">
        <w:trPr>
          <w:trHeight w:val="234"/>
        </w:trPr>
        <w:tc>
          <w:tcPr>
            <w:tcW w:w="8025" w:type="dxa"/>
            <w:vAlign w:val="center"/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7D43BA" w:rsidRPr="008212B3" w:rsidRDefault="005B3FB1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8212B3" w:rsidTr="00590716">
        <w:trPr>
          <w:trHeight w:val="312"/>
        </w:trPr>
        <w:tc>
          <w:tcPr>
            <w:tcW w:w="8025" w:type="dxa"/>
            <w:vAlign w:val="center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7D43BA" w:rsidRPr="008212B3" w:rsidRDefault="005B3FB1" w:rsidP="00EC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  <w:r w:rsidR="00EC0A1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3B5842" w:rsidRPr="008212B3" w:rsidTr="00590716">
        <w:trPr>
          <w:trHeight w:val="262"/>
        </w:trPr>
        <w:tc>
          <w:tcPr>
            <w:tcW w:w="8025" w:type="dxa"/>
            <w:vAlign w:val="center"/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7D43BA" w:rsidRPr="008212B3" w:rsidRDefault="008212B3" w:rsidP="00EC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="00EC0A1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  <w:r w:rsidR="005B3FB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</w:tbl>
    <w:p w:rsidR="007D43BA" w:rsidRPr="003B5842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0"/>
          <w:szCs w:val="32"/>
          <w:lang w:eastAsia="ar-SA"/>
        </w:rPr>
      </w:pPr>
    </w:p>
    <w:p w:rsidR="007D43BA" w:rsidRPr="008212B3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B5842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8212B3" w:rsidTr="00590716">
        <w:trPr>
          <w:trHeight w:val="278"/>
        </w:trPr>
        <w:tc>
          <w:tcPr>
            <w:tcW w:w="9159" w:type="dxa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</w:tcPr>
          <w:p w:rsidR="007D43BA" w:rsidRPr="008212B3" w:rsidRDefault="00EC0A16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313</w:t>
            </w:r>
            <w:r w:rsidR="00127E96"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8212B3" w:rsidTr="00590716">
        <w:trPr>
          <w:trHeight w:val="227"/>
        </w:trPr>
        <w:tc>
          <w:tcPr>
            <w:tcW w:w="9159" w:type="dxa"/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</w:tcPr>
          <w:p w:rsidR="007D43BA" w:rsidRPr="008212B3" w:rsidRDefault="00EC0A16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1001</w:t>
            </w:r>
          </w:p>
        </w:tc>
      </w:tr>
      <w:tr w:rsidR="003B5842" w:rsidRPr="008212B3" w:rsidTr="00590716">
        <w:trPr>
          <w:trHeight w:val="234"/>
        </w:trPr>
        <w:tc>
          <w:tcPr>
            <w:tcW w:w="14059" w:type="dxa"/>
            <w:gridSpan w:val="2"/>
            <w:vAlign w:val="center"/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8212B3" w:rsidTr="00590716">
        <w:trPr>
          <w:trHeight w:val="312"/>
        </w:trPr>
        <w:tc>
          <w:tcPr>
            <w:tcW w:w="9159" w:type="dxa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</w:tcPr>
          <w:p w:rsidR="007D43BA" w:rsidRPr="008212B3" w:rsidRDefault="008212B3" w:rsidP="00EC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EC0A1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  <w:r w:rsidR="005B3FB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</w:p>
        </w:tc>
      </w:tr>
      <w:tr w:rsidR="003B5842" w:rsidRPr="008212B3" w:rsidTr="00590716">
        <w:trPr>
          <w:trHeight w:val="276"/>
        </w:trPr>
        <w:tc>
          <w:tcPr>
            <w:tcW w:w="9159" w:type="dxa"/>
          </w:tcPr>
          <w:p w:rsidR="007D43BA" w:rsidRPr="008212B3" w:rsidRDefault="007D43BA" w:rsidP="007D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</w:tcPr>
          <w:p w:rsidR="007D43BA" w:rsidRPr="008212B3" w:rsidRDefault="005B3FB1" w:rsidP="00EC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  <w:r w:rsidR="00EC0A1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</w:p>
        </w:tc>
      </w:tr>
      <w:tr w:rsidR="003B5842" w:rsidRPr="008212B3" w:rsidTr="00590716">
        <w:trPr>
          <w:trHeight w:val="225"/>
        </w:trPr>
        <w:tc>
          <w:tcPr>
            <w:tcW w:w="9159" w:type="dxa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Овец и коз</w:t>
            </w:r>
          </w:p>
        </w:tc>
        <w:tc>
          <w:tcPr>
            <w:tcW w:w="4900" w:type="dxa"/>
          </w:tcPr>
          <w:p w:rsidR="007D43BA" w:rsidRPr="008212B3" w:rsidRDefault="005B3FB1" w:rsidP="00EC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  <w:r w:rsidR="00EC0A1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25</w:t>
            </w:r>
          </w:p>
        </w:tc>
      </w:tr>
      <w:tr w:rsidR="003B5842" w:rsidRPr="003B5842" w:rsidTr="00590716">
        <w:trPr>
          <w:trHeight w:val="318"/>
        </w:trPr>
        <w:tc>
          <w:tcPr>
            <w:tcW w:w="9159" w:type="dxa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00" w:type="dxa"/>
          </w:tcPr>
          <w:p w:rsidR="007D43BA" w:rsidRPr="008212B3" w:rsidRDefault="00EC0A16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3B5842" w:rsidRPr="003B5842" w:rsidTr="00590716">
        <w:trPr>
          <w:trHeight w:val="323"/>
        </w:trPr>
        <w:tc>
          <w:tcPr>
            <w:tcW w:w="9159" w:type="dxa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</w:tcPr>
          <w:p w:rsidR="007D43BA" w:rsidRPr="008212B3" w:rsidRDefault="005B3FB1" w:rsidP="00EC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  <w:r w:rsidR="00EC0A1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520</w:t>
            </w:r>
          </w:p>
        </w:tc>
      </w:tr>
    </w:tbl>
    <w:p w:rsidR="00B80A73" w:rsidRPr="003B5842" w:rsidRDefault="00B80A73" w:rsidP="007D43BA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C0A16" w:rsidRPr="00EC0A16" w:rsidRDefault="00EC0A16" w:rsidP="00EC0A16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C0A1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EC0A16" w:rsidRPr="00EC0A16" w:rsidRDefault="00EC0A16" w:rsidP="00EC0A16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 с твердым покрытием в округе 26,7 км, из них местного значения 17 км.</w:t>
      </w:r>
    </w:p>
    <w:p w:rsidR="00EC0A16" w:rsidRPr="00EC0A16" w:rsidRDefault="00EC0A16" w:rsidP="00EC0A1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C0A1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EC0A16" w:rsidRPr="00EC0A16" w:rsidRDefault="00EC0A16" w:rsidP="00EC0A16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01.01.2021 года в округе функционирует 1 автобусный маршрут-105 М и 2 маршрута -  маршрутное такси малой вместимости. (г. Новороссийск, г. Анапа)</w:t>
      </w:r>
    </w:p>
    <w:p w:rsidR="00EC0A16" w:rsidRPr="00EC0A16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90,0 %.</w:t>
      </w:r>
    </w:p>
    <w:p w:rsidR="00EC0A16" w:rsidRPr="00EC0A16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C0A16" w:rsidRPr="00EC0A16" w:rsidRDefault="00EC0A16" w:rsidP="00EC0A1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C0A1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EC0A16" w:rsidRPr="00EC0A16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2021 год введено в эксплуатацию 2330 кв. м. жилья.</w:t>
      </w:r>
    </w:p>
    <w:p w:rsidR="00EC0A16" w:rsidRPr="00EC0A16" w:rsidRDefault="00EC0A16" w:rsidP="00EC0A1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C0A16" w:rsidRPr="00EC0A16" w:rsidRDefault="00EC0A16" w:rsidP="00EC0A1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C0A1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EC0A16" w:rsidRPr="00EC0A16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 населенных пунктов в 1 вода подается по водопроводу, по графику из водопровода «</w:t>
      </w:r>
      <w:proofErr w:type="spellStart"/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>Натухаевский</w:t>
      </w:r>
      <w:proofErr w:type="spellEnd"/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>» из 2-х каптажей станицы.</w:t>
      </w:r>
    </w:p>
    <w:p w:rsidR="00EC0A16" w:rsidRPr="00EC0A16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имеется 95 км </w:t>
      </w:r>
      <w:proofErr w:type="spellStart"/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>водоразводящих</w:t>
      </w:r>
      <w:proofErr w:type="spellEnd"/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сетей, 1 водопроводная башня (не действует).</w:t>
      </w:r>
    </w:p>
    <w:p w:rsidR="00EC0A16" w:rsidRPr="00EC0A16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Cs w:val="28"/>
          <w:lang w:eastAsia="ru-RU"/>
        </w:rPr>
      </w:pPr>
    </w:p>
    <w:p w:rsidR="00EC0A16" w:rsidRPr="00EC0A16" w:rsidRDefault="00EC0A16" w:rsidP="00EC0A1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C0A1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EC0A16" w:rsidRPr="00EC0A16" w:rsidRDefault="00EC0A16" w:rsidP="00EC0A16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имеется 1 котельная, которая отапливает объекты образования, здравоохранения, культуры.</w:t>
      </w:r>
    </w:p>
    <w:p w:rsidR="00EC0A16" w:rsidRPr="00EC0A16" w:rsidRDefault="00EC0A16" w:rsidP="00EC0A16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EC0A16" w:rsidRPr="00EC0A16" w:rsidRDefault="00EC0A16" w:rsidP="00EC0A16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ОАО «Юго-западные электросети».</w:t>
      </w:r>
    </w:p>
    <w:p w:rsidR="00EC0A16" w:rsidRPr="00EC0A16" w:rsidRDefault="00EC0A16" w:rsidP="00EC0A16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t>Тариф за потребляемую электроэнергию в 2021 году составил 3,67 руб. за 1 кВт/час.</w:t>
      </w:r>
    </w:p>
    <w:p w:rsidR="00EC0A16" w:rsidRPr="00EC0A16" w:rsidRDefault="00EC0A16" w:rsidP="00EC0A16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EC0A16" w:rsidRPr="00EC0A16" w:rsidRDefault="00EC0A16" w:rsidP="00EC0A16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C0A1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5B3FB1" w:rsidRPr="008212B3" w:rsidRDefault="00EC0A16" w:rsidP="00EC0A1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C0A16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Из 3895 дворов на сегодняшний день газифицировано 2973.</w:t>
      </w:r>
    </w:p>
    <w:p w:rsidR="005B3FB1" w:rsidRPr="003B5842" w:rsidRDefault="005B3FB1" w:rsidP="005B3FB1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E5337C" w:rsidRPr="003B5842" w:rsidRDefault="00E5337C" w:rsidP="00E5337C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E5337C" w:rsidRPr="008212B3" w:rsidRDefault="00E5337C" w:rsidP="00E5337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3B5842" w:rsidRPr="008212B3" w:rsidTr="00B00AB8">
        <w:trPr>
          <w:trHeight w:val="428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8212B3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8212B3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8212B3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8212B3" w:rsidTr="00B00AB8">
        <w:trPr>
          <w:trHeight w:val="353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8212B3" w:rsidRDefault="008212B3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 №4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8212B3" w:rsidRDefault="00EC0A16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EC0A1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Лузанова</w:t>
            </w:r>
            <w:proofErr w:type="spellEnd"/>
            <w:r w:rsidRPr="00EC0A1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Е.Ю.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8212B3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270-155</w:t>
            </w:r>
          </w:p>
        </w:tc>
      </w:tr>
    </w:tbl>
    <w:p w:rsidR="00E5337C" w:rsidRPr="008212B3" w:rsidRDefault="00E5337C" w:rsidP="00E5337C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В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округе функционирует 1 объект 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здравоохранения. </w:t>
      </w:r>
    </w:p>
    <w:p w:rsidR="00E5337C" w:rsidRPr="003B5842" w:rsidRDefault="00E5337C" w:rsidP="00E5337C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Имеется 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1 единица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автотранспорта.</w:t>
      </w:r>
    </w:p>
    <w:p w:rsidR="00314D66" w:rsidRPr="003B5842" w:rsidRDefault="00314D66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7D43BA" w:rsidRPr="00EA4E49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3873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2674"/>
      </w:tblGrid>
      <w:tr w:rsidR="003B5842" w:rsidRPr="00EA4E49" w:rsidTr="00590716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5B3FB1" w:rsidRPr="00EA4E49" w:rsidTr="00590716">
        <w:trPr>
          <w:trHeight w:val="38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СОШ №24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Голеницкая</w:t>
            </w:r>
            <w:proofErr w:type="spellEnd"/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Н.А.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800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137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  <w:tr w:rsidR="005B3FB1" w:rsidRPr="00EA4E49" w:rsidTr="00590716">
        <w:trPr>
          <w:trHeight w:val="32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МДОУ №73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434C1E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Грызлова</w:t>
            </w:r>
            <w:r w:rsidR="005B3FB1"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Е.С.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237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39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  <w:tr w:rsidR="005B3FB1" w:rsidRPr="00EA4E49" w:rsidTr="00590716">
        <w:trPr>
          <w:trHeight w:val="32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МАДОУ №6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Патрушева Е.А.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400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67</w:t>
            </w:r>
          </w:p>
        </w:tc>
        <w:tc>
          <w:tcPr>
            <w:tcW w:w="26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3FB1" w:rsidRPr="00EA4E49" w:rsidRDefault="005B3FB1" w:rsidP="005B3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</w:tbl>
    <w:p w:rsidR="007D43BA" w:rsidRPr="00EA4E49" w:rsidRDefault="007D43BA" w:rsidP="00314D66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</w:t>
      </w:r>
      <w:r w:rsidR="00EA4E49"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систему образования входи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 </w:t>
      </w:r>
      <w:r w:rsidR="00127E96"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общеобразовательн</w:t>
      </w:r>
      <w:r w:rsidR="00127E96"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школ</w:t>
      </w:r>
      <w:r w:rsidR="00127E96"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, школ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обеспечен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, подключен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</w:t>
      </w:r>
      <w:r w:rsidRPr="00EA4E4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43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C1E" w:rsidRPr="00434C1E">
        <w:rPr>
          <w:rFonts w:ascii="Times New Roman" w:eastAsia="Times New Roman" w:hAnsi="Times New Roman" w:cs="Times New Roman"/>
          <w:sz w:val="32"/>
          <w:szCs w:val="32"/>
          <w:lang w:eastAsia="ru-RU"/>
        </w:rPr>
        <w:t>В 2020 году открылся новый корпус школы № 24.</w:t>
      </w:r>
    </w:p>
    <w:p w:rsidR="007D43BA" w:rsidRPr="003B5842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7D43BA" w:rsidRPr="00EA4E49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1765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4961"/>
        <w:gridCol w:w="2835"/>
      </w:tblGrid>
      <w:tr w:rsidR="003B5842" w:rsidRPr="00EA4E49" w:rsidTr="00314D66">
        <w:trPr>
          <w:trHeight w:val="454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EA4E49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EA4E49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EA4E49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EA4E49" w:rsidTr="00E5337C">
        <w:trPr>
          <w:trHeight w:val="25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культуры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Попкова С.С. 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270-244</w:t>
            </w:r>
          </w:p>
        </w:tc>
      </w:tr>
      <w:tr w:rsidR="003B5842" w:rsidRPr="00EA4E49" w:rsidTr="00E5337C">
        <w:trPr>
          <w:trHeight w:val="20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Детская школа искусств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EC0A16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0A1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Непомнящая Т.Б.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270-291</w:t>
            </w:r>
          </w:p>
        </w:tc>
      </w:tr>
      <w:tr w:rsidR="003B5842" w:rsidRPr="00EA4E49" w:rsidTr="00E5337C">
        <w:trPr>
          <w:trHeight w:val="298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EA4E49" w:rsidRDefault="008E39C2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Спорт</w:t>
            </w:r>
            <w:r w:rsidR="00127E96"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EA4E49" w:rsidRDefault="00434C1E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Шмачкова</w:t>
            </w:r>
            <w:proofErr w:type="spellEnd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О.А.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EA4E49" w:rsidRDefault="006626C1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270-662</w:t>
            </w:r>
          </w:p>
        </w:tc>
      </w:tr>
    </w:tbl>
    <w:p w:rsidR="007D43BA" w:rsidRPr="00EA4E49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20"/>
          <w:szCs w:val="32"/>
          <w:lang w:eastAsia="ar-SA"/>
        </w:rPr>
      </w:pPr>
    </w:p>
    <w:p w:rsidR="00E84719" w:rsidRDefault="00E84719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D43BA" w:rsidRPr="00EA4E49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p w:rsidR="005B3FB1" w:rsidRPr="00EA4E49" w:rsidRDefault="005B3FB1" w:rsidP="005B3FB1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Свято-Вознесенский православный храм</w:t>
      </w:r>
    </w:p>
    <w:p w:rsidR="005B3FB1" w:rsidRDefault="005B3FB1" w:rsidP="005B3FB1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Община христиан баптистов</w:t>
      </w:r>
    </w:p>
    <w:p w:rsidR="005B3FB1" w:rsidRDefault="005B3FB1" w:rsidP="005B3FB1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Армянское общество «</w:t>
      </w:r>
      <w:proofErr w:type="spellStart"/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Луйс</w:t>
      </w:r>
      <w:proofErr w:type="spellEnd"/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</w:t>
      </w:r>
    </w:p>
    <w:p w:rsidR="005B3FB1" w:rsidRDefault="005B3FB1" w:rsidP="005B3FB1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Раевское станичное казачье общество (РСКО)</w:t>
      </w:r>
    </w:p>
    <w:p w:rsidR="00136323" w:rsidRDefault="005B3FB1" w:rsidP="005B3FB1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Общество «</w:t>
      </w:r>
      <w:proofErr w:type="spellStart"/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Кришнаидов</w:t>
      </w:r>
      <w:proofErr w:type="spellEnd"/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 (СНТ «</w:t>
      </w:r>
      <w:proofErr w:type="spellStart"/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Варшана</w:t>
      </w:r>
      <w:proofErr w:type="spellEnd"/>
      <w:r w:rsidR="00434C1E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</w:t>
      </w:r>
      <w:r w:rsidR="005144D3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)</w:t>
      </w:r>
    </w:p>
    <w:p w:rsidR="00EA4E49" w:rsidRDefault="00EA4E49" w:rsidP="005B3FB1">
      <w:pPr>
        <w:spacing w:after="0"/>
        <w:ind w:left="567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5B3FB1">
      <w:pPr>
        <w:spacing w:after="0"/>
        <w:ind w:left="567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A93941" w:rsidRPr="003B5842" w:rsidRDefault="00590716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2CC0630" wp14:editId="081614F1">
                <wp:simplePos x="0" y="0"/>
                <wp:positionH relativeFrom="column">
                  <wp:posOffset>3034088</wp:posOffset>
                </wp:positionH>
                <wp:positionV relativeFrom="paragraph">
                  <wp:posOffset>136509</wp:posOffset>
                </wp:positionV>
                <wp:extent cx="3800104" cy="561975"/>
                <wp:effectExtent l="114300" t="76200" r="124460" b="104775"/>
                <wp:wrapNone/>
                <wp:docPr id="14" name="Прямоугольник с двумя вырезанными соседними углами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00104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AC5F6" id="Прямоугольник с двумя вырезанными соседними углами 14" o:spid="_x0000_s1026" style="position:absolute;margin-left:238.9pt;margin-top:10.75pt;width:299.2pt;height:4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0104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" path="m183440,l3616664,r183440,183440l3800104,561975r,l,561975r,l,183440,183440,xe" filled="f" strokecolor="#376092" strokeweight="2pt">
                <v:shadow on="t" type="perspective" color="black" opacity="26214f" offset="0,0" matrix="66847f,,,66847f"/>
                <v:path arrowok="t" o:connecttype="custom" o:connectlocs="183440,0;3616664,0;3800104,183440;3800104,561975;3800104,561975;0,561975;0,561975;0,183440;183440,0" o:connectangles="0,0,0,0,0,0,0,0,0"/>
              </v:shape>
            </w:pict>
          </mc:Fallback>
        </mc:AlternateContent>
      </w:r>
    </w:p>
    <w:p w:rsidR="00136323" w:rsidRPr="00590716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136323" w:rsidRPr="00784F22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ГАЙДУКСКОГО СЕЛЬСКОГО ОКРУГА</w:t>
      </w:r>
    </w:p>
    <w:p w:rsidR="00136323" w:rsidRPr="003B5842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E84719" w:rsidTr="00590716">
        <w:trPr>
          <w:trHeight w:val="386"/>
        </w:trPr>
        <w:tc>
          <w:tcPr>
            <w:tcW w:w="5899" w:type="dxa"/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vAlign w:val="center"/>
          </w:tcPr>
          <w:p w:rsidR="00136323" w:rsidRPr="00E84719" w:rsidRDefault="00927D78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Касапиди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Ангелина Николаевна</w:t>
            </w:r>
          </w:p>
        </w:tc>
      </w:tr>
      <w:tr w:rsidR="003B5842" w:rsidRPr="00E84719" w:rsidTr="00590716">
        <w:trPr>
          <w:trHeight w:val="386"/>
        </w:trPr>
        <w:tc>
          <w:tcPr>
            <w:tcW w:w="5899" w:type="dxa"/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vAlign w:val="center"/>
          </w:tcPr>
          <w:p w:rsidR="00136323" w:rsidRPr="00E84719" w:rsidRDefault="00E84719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Гайдук, </w:t>
            </w:r>
            <w:r w:rsidR="00136323"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Владимировка, 13 садово-некоммерческих товариществ</w:t>
            </w:r>
          </w:p>
        </w:tc>
      </w:tr>
      <w:tr w:rsidR="003B5842" w:rsidRPr="00E84719" w:rsidTr="00590716">
        <w:trPr>
          <w:trHeight w:val="403"/>
        </w:trPr>
        <w:tc>
          <w:tcPr>
            <w:tcW w:w="5899" w:type="dxa"/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vAlign w:val="center"/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388,58 га</w:t>
            </w:r>
          </w:p>
        </w:tc>
      </w:tr>
      <w:tr w:rsidR="00E84719" w:rsidRPr="00E84719" w:rsidTr="00590716">
        <w:trPr>
          <w:trHeight w:val="386"/>
        </w:trPr>
        <w:tc>
          <w:tcPr>
            <w:tcW w:w="5899" w:type="dxa"/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136323" w:rsidRPr="00E84719" w:rsidRDefault="00927D78" w:rsidP="00940735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</w:t>
            </w:r>
            <w:r w:rsidR="0094073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819</w:t>
            </w:r>
            <w:r w:rsidR="00136323"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B5842" w:rsidRPr="00E84719" w:rsidTr="00590716">
        <w:trPr>
          <w:trHeight w:val="386"/>
        </w:trPr>
        <w:tc>
          <w:tcPr>
            <w:tcW w:w="5899" w:type="dxa"/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vAlign w:val="center"/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промышленность</w:t>
            </w:r>
          </w:p>
        </w:tc>
      </w:tr>
    </w:tbl>
    <w:p w:rsidR="00136323" w:rsidRPr="003B5842" w:rsidRDefault="00136323" w:rsidP="001954AB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36323" w:rsidRPr="00E84719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8471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E84719" w:rsidRPr="00E84719" w:rsidTr="00590716">
        <w:trPr>
          <w:trHeight w:val="386"/>
        </w:trPr>
        <w:tc>
          <w:tcPr>
            <w:tcW w:w="7033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vAlign w:val="center"/>
          </w:tcPr>
          <w:p w:rsidR="00136323" w:rsidRPr="00E84719" w:rsidRDefault="00B92728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  <w:r w:rsidR="0094073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838</w:t>
            </w:r>
          </w:p>
        </w:tc>
      </w:tr>
      <w:tr w:rsidR="00E84719" w:rsidRPr="00E84719" w:rsidTr="00590716">
        <w:trPr>
          <w:trHeight w:val="386"/>
        </w:trPr>
        <w:tc>
          <w:tcPr>
            <w:tcW w:w="7033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vAlign w:val="center"/>
          </w:tcPr>
          <w:p w:rsidR="00136323" w:rsidRPr="00E84719" w:rsidRDefault="00136323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  <w:r w:rsidR="0094073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981</w:t>
            </w:r>
          </w:p>
        </w:tc>
      </w:tr>
      <w:tr w:rsidR="003B5842" w:rsidRPr="00E84719" w:rsidTr="00590716">
        <w:trPr>
          <w:trHeight w:val="403"/>
        </w:trPr>
        <w:tc>
          <w:tcPr>
            <w:tcW w:w="7033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vAlign w:val="center"/>
          </w:tcPr>
          <w:p w:rsidR="00136323" w:rsidRPr="00E84719" w:rsidRDefault="00B9272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7938</w:t>
            </w:r>
          </w:p>
        </w:tc>
      </w:tr>
      <w:tr w:rsidR="003B5842" w:rsidRPr="00E84719" w:rsidTr="00590716">
        <w:trPr>
          <w:trHeight w:val="386"/>
        </w:trPr>
        <w:tc>
          <w:tcPr>
            <w:tcW w:w="7033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shd w:val="clear" w:color="auto" w:fill="auto"/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</w:t>
            </w:r>
          </w:p>
        </w:tc>
      </w:tr>
      <w:tr w:rsidR="003B5842" w:rsidRPr="00E84719" w:rsidTr="00590716">
        <w:trPr>
          <w:trHeight w:val="386"/>
        </w:trPr>
        <w:tc>
          <w:tcPr>
            <w:tcW w:w="7033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vAlign w:val="center"/>
          </w:tcPr>
          <w:p w:rsidR="00136323" w:rsidRPr="00E84719" w:rsidRDefault="00927D78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94073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938</w:t>
            </w:r>
          </w:p>
        </w:tc>
      </w:tr>
      <w:tr w:rsidR="003B5842" w:rsidRPr="00E84719" w:rsidTr="00590716">
        <w:trPr>
          <w:trHeight w:val="386"/>
        </w:trPr>
        <w:tc>
          <w:tcPr>
            <w:tcW w:w="7033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vAlign w:val="center"/>
          </w:tcPr>
          <w:p w:rsidR="00136323" w:rsidRPr="00E84719" w:rsidRDefault="00940735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319</w:t>
            </w:r>
          </w:p>
        </w:tc>
      </w:tr>
      <w:tr w:rsidR="003B5842" w:rsidRPr="00E84719" w:rsidTr="00590716">
        <w:trPr>
          <w:trHeight w:val="386"/>
        </w:trPr>
        <w:tc>
          <w:tcPr>
            <w:tcW w:w="7033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vAlign w:val="center"/>
          </w:tcPr>
          <w:p w:rsidR="00136323" w:rsidRPr="00E84719" w:rsidRDefault="00940735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</w:p>
        </w:tc>
      </w:tr>
      <w:tr w:rsidR="003B5842" w:rsidRPr="00E84719" w:rsidTr="00590716">
        <w:trPr>
          <w:trHeight w:val="386"/>
        </w:trPr>
        <w:tc>
          <w:tcPr>
            <w:tcW w:w="7033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vAlign w:val="center"/>
          </w:tcPr>
          <w:p w:rsidR="00136323" w:rsidRPr="00E84719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202</w:t>
            </w:r>
          </w:p>
        </w:tc>
      </w:tr>
      <w:tr w:rsidR="003B5842" w:rsidRPr="00E84719" w:rsidTr="00590716">
        <w:trPr>
          <w:trHeight w:val="386"/>
        </w:trPr>
        <w:tc>
          <w:tcPr>
            <w:tcW w:w="7033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Многодетные семьи</w:t>
            </w:r>
          </w:p>
        </w:tc>
        <w:tc>
          <w:tcPr>
            <w:tcW w:w="7026" w:type="dxa"/>
            <w:vAlign w:val="center"/>
          </w:tcPr>
          <w:p w:rsidR="00136323" w:rsidRPr="00E84719" w:rsidRDefault="00E84719" w:rsidP="0092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927D7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</w:tbl>
    <w:p w:rsidR="00E5337C" w:rsidRPr="003B5842" w:rsidRDefault="00E5337C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36323" w:rsidRPr="00E84719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8471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10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949"/>
      </w:tblGrid>
      <w:tr w:rsidR="003B5842" w:rsidRPr="00E84719" w:rsidTr="00590716">
        <w:trPr>
          <w:trHeight w:val="386"/>
        </w:trPr>
        <w:tc>
          <w:tcPr>
            <w:tcW w:w="8025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E84719" w:rsidTr="00590716">
        <w:trPr>
          <w:trHeight w:val="386"/>
        </w:trPr>
        <w:tc>
          <w:tcPr>
            <w:tcW w:w="8025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E84719" w:rsidTr="00590716">
        <w:trPr>
          <w:trHeight w:val="403"/>
        </w:trPr>
        <w:tc>
          <w:tcPr>
            <w:tcW w:w="8025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E84719" w:rsidTr="00590716">
        <w:trPr>
          <w:trHeight w:val="386"/>
        </w:trPr>
        <w:tc>
          <w:tcPr>
            <w:tcW w:w="8025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E84719" w:rsidTr="00590716">
        <w:trPr>
          <w:trHeight w:val="386"/>
        </w:trPr>
        <w:tc>
          <w:tcPr>
            <w:tcW w:w="8025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3B5842" w:rsidRPr="00E84719" w:rsidTr="00590716">
        <w:trPr>
          <w:trHeight w:val="386"/>
        </w:trPr>
        <w:tc>
          <w:tcPr>
            <w:tcW w:w="8025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136323" w:rsidRPr="00E84719" w:rsidRDefault="00E84719" w:rsidP="0092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  <w:r w:rsidR="00927D7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74</w:t>
            </w:r>
          </w:p>
        </w:tc>
      </w:tr>
      <w:tr w:rsidR="003B5842" w:rsidRPr="00E84719" w:rsidTr="00590716">
        <w:trPr>
          <w:trHeight w:val="386"/>
        </w:trPr>
        <w:tc>
          <w:tcPr>
            <w:tcW w:w="8025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</w:t>
            </w:r>
          </w:p>
        </w:tc>
      </w:tr>
      <w:tr w:rsidR="003B5842" w:rsidRPr="00E84719" w:rsidTr="00590716">
        <w:trPr>
          <w:trHeight w:val="386"/>
        </w:trPr>
        <w:tc>
          <w:tcPr>
            <w:tcW w:w="8025" w:type="dxa"/>
            <w:vAlign w:val="center"/>
          </w:tcPr>
          <w:p w:rsidR="00136323" w:rsidRPr="00E84719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136323" w:rsidRPr="00E84719" w:rsidRDefault="00136323" w:rsidP="0092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="00927D7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</w:tbl>
    <w:p w:rsidR="00136323" w:rsidRDefault="00136323" w:rsidP="001954AB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действуют промышленные предприятия: ООО «</w:t>
      </w:r>
      <w:proofErr w:type="spellStart"/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Атакайцемент</w:t>
      </w:r>
      <w:proofErr w:type="spellEnd"/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», </w:t>
      </w:r>
      <w:r w:rsid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филиал </w:t>
      </w:r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ООО «</w:t>
      </w:r>
      <w:proofErr w:type="spellStart"/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Брис</w:t>
      </w:r>
      <w:proofErr w:type="spellEnd"/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-Босфор», ООО «</w:t>
      </w:r>
      <w:proofErr w:type="spellStart"/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Модульстрой</w:t>
      </w:r>
      <w:proofErr w:type="spellEnd"/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»</w:t>
      </w:r>
      <w:r w:rsid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>, ООО «</w:t>
      </w:r>
      <w:proofErr w:type="spellStart"/>
      <w:r w:rsid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>Новоросметалл</w:t>
      </w:r>
      <w:proofErr w:type="spellEnd"/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др</w:t>
      </w:r>
      <w:r w:rsidR="00F377D0"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угие.</w:t>
      </w:r>
    </w:p>
    <w:p w:rsidR="001954AB" w:rsidRPr="001954AB" w:rsidRDefault="001954AB" w:rsidP="001954AB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136323" w:rsidRPr="0062003C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2003C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Сельское хозяйство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62003C" w:rsidTr="00590716">
        <w:trPr>
          <w:trHeight w:val="386"/>
        </w:trPr>
        <w:tc>
          <w:tcPr>
            <w:tcW w:w="9159" w:type="dxa"/>
          </w:tcPr>
          <w:p w:rsidR="00136323" w:rsidRPr="0062003C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</w:tcPr>
          <w:p w:rsidR="00136323" w:rsidRPr="0062003C" w:rsidRDefault="00F569A1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3,2</w:t>
            </w:r>
          </w:p>
        </w:tc>
      </w:tr>
      <w:tr w:rsidR="003B5842" w:rsidRPr="0062003C" w:rsidTr="00590716">
        <w:trPr>
          <w:trHeight w:val="403"/>
        </w:trPr>
        <w:tc>
          <w:tcPr>
            <w:tcW w:w="9159" w:type="dxa"/>
          </w:tcPr>
          <w:p w:rsidR="00136323" w:rsidRPr="0062003C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</w:tcPr>
          <w:p w:rsidR="00136323" w:rsidRPr="0062003C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62003C" w:rsidTr="00590716">
        <w:trPr>
          <w:trHeight w:val="386"/>
        </w:trPr>
        <w:tc>
          <w:tcPr>
            <w:tcW w:w="14059" w:type="dxa"/>
            <w:gridSpan w:val="2"/>
            <w:vAlign w:val="center"/>
          </w:tcPr>
          <w:p w:rsidR="00136323" w:rsidRPr="0062003C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62003C" w:rsidTr="00590716">
        <w:trPr>
          <w:trHeight w:val="386"/>
        </w:trPr>
        <w:tc>
          <w:tcPr>
            <w:tcW w:w="9159" w:type="dxa"/>
          </w:tcPr>
          <w:p w:rsidR="00136323" w:rsidRPr="0062003C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</w:tcPr>
          <w:p w:rsidR="00136323" w:rsidRPr="0062003C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62003C" w:rsidTr="00590716">
        <w:trPr>
          <w:trHeight w:val="386"/>
        </w:trPr>
        <w:tc>
          <w:tcPr>
            <w:tcW w:w="9159" w:type="dxa"/>
          </w:tcPr>
          <w:p w:rsidR="00136323" w:rsidRPr="0062003C" w:rsidRDefault="00136323" w:rsidP="00136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</w:tcPr>
          <w:p w:rsidR="00136323" w:rsidRPr="0062003C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</w:p>
        </w:tc>
      </w:tr>
      <w:tr w:rsidR="003B5842" w:rsidRPr="0062003C" w:rsidTr="00590716">
        <w:trPr>
          <w:trHeight w:val="386"/>
        </w:trPr>
        <w:tc>
          <w:tcPr>
            <w:tcW w:w="9159" w:type="dxa"/>
          </w:tcPr>
          <w:p w:rsidR="00136323" w:rsidRPr="0062003C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Овец и коз</w:t>
            </w:r>
          </w:p>
        </w:tc>
        <w:tc>
          <w:tcPr>
            <w:tcW w:w="4900" w:type="dxa"/>
          </w:tcPr>
          <w:p w:rsidR="00136323" w:rsidRPr="0062003C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25</w:t>
            </w:r>
          </w:p>
        </w:tc>
      </w:tr>
      <w:tr w:rsidR="003B5842" w:rsidRPr="0062003C" w:rsidTr="00590716">
        <w:trPr>
          <w:trHeight w:val="386"/>
        </w:trPr>
        <w:tc>
          <w:tcPr>
            <w:tcW w:w="9159" w:type="dxa"/>
          </w:tcPr>
          <w:p w:rsidR="00136323" w:rsidRPr="0062003C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</w:tcPr>
          <w:p w:rsidR="00136323" w:rsidRPr="0062003C" w:rsidRDefault="00927D78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325</w:t>
            </w:r>
          </w:p>
        </w:tc>
      </w:tr>
    </w:tbl>
    <w:p w:rsidR="00136323" w:rsidRPr="0062003C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40735" w:rsidRPr="00940735" w:rsidRDefault="00940735" w:rsidP="00940735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4073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940735" w:rsidRPr="00940735" w:rsidRDefault="00940735" w:rsidP="0094073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 с твердым покрытием в округе 63,7 км, из них местного значения 45 км.</w:t>
      </w:r>
    </w:p>
    <w:p w:rsidR="00940735" w:rsidRPr="00940735" w:rsidRDefault="00940735" w:rsidP="00940735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40735" w:rsidRPr="00940735" w:rsidRDefault="00940735" w:rsidP="0094073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4073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940735" w:rsidRPr="00940735" w:rsidRDefault="00940735" w:rsidP="0094073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01.01.2022 года в округе функционирует 5 автобусных маршрута.</w:t>
      </w:r>
    </w:p>
    <w:p w:rsidR="00940735" w:rsidRPr="00940735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92,0%.</w:t>
      </w:r>
    </w:p>
    <w:p w:rsidR="00940735" w:rsidRPr="00940735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40735" w:rsidRPr="00940735" w:rsidRDefault="00940735" w:rsidP="0094073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4073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940735" w:rsidRPr="00940735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>За двенадцать месяцев 2021 года введено в эксплуатацию 768 кв. м. жилья.</w:t>
      </w:r>
    </w:p>
    <w:p w:rsidR="00940735" w:rsidRPr="00940735" w:rsidRDefault="00940735" w:rsidP="00940735">
      <w:pPr>
        <w:spacing w:after="0"/>
        <w:ind w:left="567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940735" w:rsidRPr="00940735" w:rsidRDefault="00940735" w:rsidP="0094073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4073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940735" w:rsidRPr="00940735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 населенных пунктов в 1 вода подается по водопроводу (частично) охват населения 85 %.</w:t>
      </w:r>
    </w:p>
    <w:p w:rsidR="00940735" w:rsidRPr="00940735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2 глубинных скважины.</w:t>
      </w:r>
    </w:p>
    <w:p w:rsidR="00940735" w:rsidRPr="00940735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Cs w:val="28"/>
          <w:lang w:eastAsia="ru-RU"/>
        </w:rPr>
      </w:pPr>
    </w:p>
    <w:p w:rsidR="00940735" w:rsidRPr="00940735" w:rsidRDefault="00940735" w:rsidP="0094073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4073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940735" w:rsidRPr="00940735" w:rsidRDefault="00940735" w:rsidP="0094073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имеется 2 котельных, которые отапливают объекты образования, здравоохранения, культуры.</w:t>
      </w:r>
    </w:p>
    <w:p w:rsidR="00940735" w:rsidRPr="00940735" w:rsidRDefault="00940735" w:rsidP="0094073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940735" w:rsidRPr="00940735" w:rsidRDefault="00940735" w:rsidP="0094073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АО «НЭСК», ПАО «</w:t>
      </w:r>
      <w:proofErr w:type="spellStart"/>
      <w:r w:rsidRP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>Россети</w:t>
      </w:r>
      <w:proofErr w:type="spellEnd"/>
      <w:r w:rsidRP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Кубань», Юго-западные эл. сети.</w:t>
      </w:r>
    </w:p>
    <w:p w:rsidR="00940735" w:rsidRPr="00940735" w:rsidRDefault="00940735" w:rsidP="0094073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940735" w:rsidRPr="00940735" w:rsidRDefault="00940735" w:rsidP="0094073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4073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940735" w:rsidRPr="00940735" w:rsidRDefault="00940735" w:rsidP="0094073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40735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2406 дворов на сегодняшний день газифицировано 86,0%.</w:t>
      </w:r>
    </w:p>
    <w:p w:rsidR="00136323" w:rsidRPr="001954AB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C23A1E" w:rsidRPr="003B5842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4"/>
          <w:szCs w:val="32"/>
          <w:lang w:eastAsia="ar-SA"/>
        </w:rPr>
      </w:pPr>
    </w:p>
    <w:p w:rsidR="00C23A1E" w:rsidRPr="001954AB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Здравоохранение (учреждения здравоохранения)</w:t>
      </w:r>
    </w:p>
    <w:tbl>
      <w:tblPr>
        <w:tblW w:w="14014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233"/>
      </w:tblGrid>
      <w:tr w:rsidR="001954AB" w:rsidRPr="001954AB" w:rsidTr="00590716">
        <w:trPr>
          <w:trHeight w:val="51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1954AB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1954AB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23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1954AB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1954AB" w:rsidRPr="001954AB" w:rsidTr="00590716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1954AB" w:rsidRDefault="001954AB" w:rsidP="001954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ГБУЗ</w:t>
            </w:r>
            <w:r w:rsidR="00833AFE"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«ГП № 6» 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1954AB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Фоменко Иван Владимирович</w:t>
            </w:r>
          </w:p>
        </w:tc>
        <w:tc>
          <w:tcPr>
            <w:tcW w:w="423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1954AB" w:rsidRDefault="00C23A1E" w:rsidP="001954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</w:t>
            </w:r>
            <w:r w:rsidR="001954AB"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344</w:t>
            </w:r>
          </w:p>
        </w:tc>
      </w:tr>
      <w:tr w:rsidR="003B5842" w:rsidRPr="001954AB" w:rsidTr="00590716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1954AB" w:rsidRDefault="001954AB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Владимировка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1954AB" w:rsidRDefault="00B92728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423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1954AB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269-768</w:t>
            </w:r>
          </w:p>
        </w:tc>
      </w:tr>
      <w:tr w:rsidR="00927D78" w:rsidRPr="001954AB" w:rsidTr="00590716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27D78" w:rsidRPr="001954AB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 СО КК «Новороссийский Дом-интернат для престарелых и инвалидов»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27D78" w:rsidRPr="001954AB" w:rsidRDefault="00B9272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Сафонова Наталья Константиновна</w:t>
            </w:r>
          </w:p>
        </w:tc>
        <w:tc>
          <w:tcPr>
            <w:tcW w:w="423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27D78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268-002</w:t>
            </w:r>
          </w:p>
          <w:p w:rsidR="00927D78" w:rsidRPr="001954AB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8918-289-6184</w:t>
            </w:r>
          </w:p>
        </w:tc>
      </w:tr>
    </w:tbl>
    <w:p w:rsidR="00C23A1E" w:rsidRPr="003B5842" w:rsidRDefault="00C23A1E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C23A1E" w:rsidRPr="00C27B12" w:rsidRDefault="00C23A1E" w:rsidP="00C23A1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функционирует 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здравоохранения. </w:t>
      </w:r>
    </w:p>
    <w:p w:rsidR="00C23A1E" w:rsidRPr="003B5842" w:rsidRDefault="00C23A1E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136323" w:rsidRPr="00C27B12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7B1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014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2815"/>
      </w:tblGrid>
      <w:tr w:rsidR="003B5842" w:rsidRPr="00C27B12" w:rsidTr="00590716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8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940735" w:rsidRPr="00C27B12" w:rsidTr="00590716">
        <w:trPr>
          <w:trHeight w:val="38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C27B12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СОШ №23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C27B12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Василенко Татьяна Михайловна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E55855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5585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  <w:r w:rsidRPr="00E5585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E55855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  <w:r w:rsidRPr="00E5585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</w:p>
        </w:tc>
        <w:tc>
          <w:tcPr>
            <w:tcW w:w="28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C27B12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269-339</w:t>
            </w:r>
          </w:p>
        </w:tc>
      </w:tr>
      <w:tr w:rsidR="00940735" w:rsidRPr="00C27B12" w:rsidTr="00590716">
        <w:trPr>
          <w:trHeight w:val="452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C27B12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ДОУ №24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C27B12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Мищенко </w:t>
            </w:r>
          </w:p>
          <w:p w:rsidR="00940735" w:rsidRPr="00C27B12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Алла </w:t>
            </w:r>
          </w:p>
          <w:p w:rsidR="00940735" w:rsidRPr="00C27B12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Николаевна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E55855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184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E55855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5585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  <w:tc>
          <w:tcPr>
            <w:tcW w:w="28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C27B12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269-447</w:t>
            </w:r>
          </w:p>
        </w:tc>
      </w:tr>
      <w:tr w:rsidR="00940735" w:rsidRPr="00C27B12" w:rsidTr="00590716">
        <w:trPr>
          <w:trHeight w:val="331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C27B12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ДОУ №23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C27B12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Макушева</w:t>
            </w:r>
            <w:proofErr w:type="spellEnd"/>
          </w:p>
          <w:p w:rsidR="00940735" w:rsidRPr="00C27B12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Ирина Анатольевна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E55855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358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E55855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30</w:t>
            </w:r>
          </w:p>
        </w:tc>
        <w:tc>
          <w:tcPr>
            <w:tcW w:w="28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C27B12" w:rsidRDefault="00940735" w:rsidP="00940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269-029</w:t>
            </w:r>
          </w:p>
        </w:tc>
      </w:tr>
    </w:tbl>
    <w:p w:rsidR="00136323" w:rsidRPr="00C27B12" w:rsidRDefault="00136323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систему образования входят </w:t>
      </w:r>
      <w:r w:rsidR="00833AFE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="00B10DB7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общеобразовательн</w:t>
      </w:r>
      <w:r w:rsidR="00833AFE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школ</w:t>
      </w:r>
      <w:r w:rsidR="00833AFE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школа обеспечена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</w:t>
      </w:r>
      <w:proofErr w:type="gramStart"/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телефонизирован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,  подключен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proofErr w:type="gramEnd"/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</w:t>
      </w:r>
      <w:r w:rsidRPr="00C27B1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55AAA" w:rsidRPr="00C27B12" w:rsidRDefault="00955AAA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C27B12" w:rsidRDefault="00C27B12" w:rsidP="00AA5AB3">
      <w:pPr>
        <w:spacing w:after="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136323" w:rsidRPr="00C27B12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7B1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750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3969"/>
      </w:tblGrid>
      <w:tr w:rsidR="003B5842" w:rsidRPr="0055599C" w:rsidTr="00C23A1E">
        <w:trPr>
          <w:trHeight w:val="573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55599C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55599C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55599C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927D78" w:rsidRPr="0055599C" w:rsidTr="00C23A1E">
        <w:trPr>
          <w:trHeight w:val="627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AA5AB3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МБУ КЦС </w:t>
            </w:r>
            <w:r w:rsidR="00927D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Дом культуры </w:t>
            </w:r>
            <w:r w:rsidR="00927D78"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имени                        «9 января 1905года»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Баранцева</w:t>
            </w:r>
            <w:proofErr w:type="spellEnd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Наталья Николаевна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269-261</w:t>
            </w:r>
          </w:p>
        </w:tc>
      </w:tr>
      <w:tr w:rsidR="00927D78" w:rsidRPr="0055599C" w:rsidTr="00C23A1E">
        <w:trPr>
          <w:trHeight w:val="454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AA5AB3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МБУ КЦС </w:t>
            </w:r>
            <w:r w:rsidR="00927D78"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Клуб села Владимировка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Давыдова </w:t>
            </w:r>
            <w:proofErr w:type="spellStart"/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Зульфия</w:t>
            </w:r>
            <w:proofErr w:type="spellEnd"/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Индусовна</w:t>
            </w:r>
            <w:proofErr w:type="spellEnd"/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8-918-314-39-57</w:t>
            </w:r>
          </w:p>
        </w:tc>
      </w:tr>
      <w:tr w:rsidR="00927D78" w:rsidRPr="0055599C" w:rsidTr="00C23A1E">
        <w:trPr>
          <w:trHeight w:val="47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КМЖ «Надежда»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40735" w:rsidRPr="00940735" w:rsidRDefault="00940735" w:rsidP="009407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407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Петровская-Руссу </w:t>
            </w:r>
          </w:p>
          <w:p w:rsidR="00927D78" w:rsidRPr="0055599C" w:rsidRDefault="00940735" w:rsidP="009407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407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Галина Андреевна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55599C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269-791</w:t>
            </w:r>
          </w:p>
        </w:tc>
      </w:tr>
      <w:tr w:rsidR="00AA5AB3" w:rsidRPr="0055599C" w:rsidTr="00C23A1E">
        <w:trPr>
          <w:trHeight w:val="47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A5AB3" w:rsidRPr="0055599C" w:rsidRDefault="00AA5AB3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СШ «Факел»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A5AB3" w:rsidRDefault="00AA5AB3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Чепелев</w:t>
            </w:r>
            <w:proofErr w:type="spellEnd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Сергей Александрович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A5AB3" w:rsidRPr="0055599C" w:rsidRDefault="00AA5AB3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8-909-444-46-27</w:t>
            </w:r>
          </w:p>
        </w:tc>
      </w:tr>
    </w:tbl>
    <w:p w:rsidR="006C7609" w:rsidRPr="0055599C" w:rsidRDefault="006C7609" w:rsidP="006C7609">
      <w:pPr>
        <w:spacing w:after="0"/>
        <w:ind w:left="426" w:firstLine="14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5599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имеется стадион, </w:t>
      </w:r>
      <w:r w:rsidR="0055599C" w:rsidRPr="0055599C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55599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спортплощадки.</w:t>
      </w:r>
    </w:p>
    <w:p w:rsidR="0055599C" w:rsidRDefault="0055599C" w:rsidP="0055599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5599C" w:rsidRPr="00C27B12" w:rsidRDefault="0055599C" w:rsidP="0055599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объединения</w:t>
      </w:r>
    </w:p>
    <w:tbl>
      <w:tblPr>
        <w:tblW w:w="13750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89"/>
        <w:gridCol w:w="4961"/>
      </w:tblGrid>
      <w:tr w:rsidR="0039298D" w:rsidRPr="0039298D" w:rsidTr="0055599C">
        <w:trPr>
          <w:trHeight w:val="573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5599C" w:rsidRPr="0039298D" w:rsidRDefault="0055599C" w:rsidP="005559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объединения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5599C" w:rsidRPr="0039298D" w:rsidRDefault="0055599C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927D78" w:rsidRPr="0039298D" w:rsidTr="0055599C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Рожкова Наталья Юрьевна</w:t>
            </w:r>
          </w:p>
        </w:tc>
      </w:tr>
      <w:tr w:rsidR="00927D78" w:rsidRPr="0039298D" w:rsidTr="0055599C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52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proofErr w:type="spellStart"/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Луцик</w:t>
            </w:r>
            <w:proofErr w:type="spellEnd"/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Нина Константиновна</w:t>
            </w:r>
          </w:p>
        </w:tc>
      </w:tr>
      <w:tr w:rsidR="00927D78" w:rsidRPr="0039298D" w:rsidTr="0055599C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53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Нестерова Татьяна Анатольевна</w:t>
            </w:r>
          </w:p>
        </w:tc>
      </w:tr>
      <w:tr w:rsidR="00927D78" w:rsidRPr="0039298D" w:rsidTr="0055599C">
        <w:trPr>
          <w:trHeight w:val="454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Территориальное общественное самоуправление № 54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AA5A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Усова Ирина Васильевна</w:t>
            </w:r>
          </w:p>
        </w:tc>
      </w:tr>
      <w:tr w:rsidR="00927D78" w:rsidRPr="0039298D" w:rsidTr="0055599C">
        <w:trPr>
          <w:trHeight w:val="476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55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27D78" w:rsidRPr="0039298D" w:rsidRDefault="00927D78" w:rsidP="00927D7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Давыдова </w:t>
            </w:r>
            <w:proofErr w:type="spellStart"/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Зульфия</w:t>
            </w:r>
            <w:proofErr w:type="spellEnd"/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Индусовна</w:t>
            </w:r>
            <w:proofErr w:type="spellEnd"/>
          </w:p>
        </w:tc>
      </w:tr>
    </w:tbl>
    <w:p w:rsidR="00136323" w:rsidRPr="003B5842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CB317B" w:rsidRPr="00C27B12" w:rsidRDefault="00CB317B" w:rsidP="00CB317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W w:w="14156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2835"/>
        <w:gridCol w:w="3808"/>
      </w:tblGrid>
      <w:tr w:rsidR="00CB317B" w:rsidRPr="00707394" w:rsidTr="00590716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должность в законодательном органе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общественно –политическая  принадлежность</w:t>
            </w:r>
          </w:p>
        </w:tc>
        <w:tc>
          <w:tcPr>
            <w:tcW w:w="380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общественные приемные</w:t>
            </w:r>
          </w:p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CB317B" w:rsidRPr="00707394" w:rsidTr="00590716">
        <w:trPr>
          <w:trHeight w:val="381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Боровская</w:t>
            </w:r>
            <w:proofErr w:type="spellEnd"/>
          </w:p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Наталья Егоровна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«Единая Россия»</w:t>
            </w:r>
          </w:p>
        </w:tc>
        <w:tc>
          <w:tcPr>
            <w:tcW w:w="380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с.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Гайдук</w:t>
            </w: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Ленина</w:t>
            </w: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,1</w:t>
            </w:r>
          </w:p>
          <w:p w:rsidR="00CB317B" w:rsidRPr="00707394" w:rsidRDefault="00CB317B" w:rsidP="00CB31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тел.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269-857</w:t>
            </w:r>
          </w:p>
        </w:tc>
      </w:tr>
    </w:tbl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332387" w:rsidRDefault="00332387" w:rsidP="00332387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Религиозные объединения</w:t>
      </w:r>
    </w:p>
    <w:p w:rsidR="00332387" w:rsidRPr="00332387" w:rsidRDefault="00332387" w:rsidP="00332387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332387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Православный Храм</w:t>
      </w:r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в честь иконы Божией Матери «Всех скорбящих Радость» с. Гайдук, ул. Путевая, 1.</w:t>
      </w:r>
    </w:p>
    <w:p w:rsidR="00332387" w:rsidRPr="003B5842" w:rsidRDefault="00332387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55599C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A5AB3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Default="00A93941" w:rsidP="00B73676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CD0A5E" w:rsidRDefault="00CD0A5E" w:rsidP="00B73676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CD0A5E" w:rsidRDefault="00CD0A5E" w:rsidP="00B73676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CD0A5E" w:rsidRDefault="00CD0A5E" w:rsidP="00B73676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CD0A5E" w:rsidRDefault="00CD0A5E" w:rsidP="00B73676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CD0A5E" w:rsidRDefault="00CD0A5E" w:rsidP="00B73676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CD0A5E" w:rsidRPr="003B5842" w:rsidRDefault="00CD0A5E" w:rsidP="00B73676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31F2F" w:rsidRPr="003B5842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A31F2F" w:rsidRPr="00590716" w:rsidRDefault="00EE2FE2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-2540</wp:posOffset>
                </wp:positionV>
                <wp:extent cx="4248150" cy="561975"/>
                <wp:effectExtent l="114300" t="76200" r="133350" b="104775"/>
                <wp:wrapNone/>
                <wp:docPr id="8" name="Прямоугольник с двумя вырезанными соседними углами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8150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294F" id="Прямоугольник с двумя вырезанными соседними углами 2" o:spid="_x0000_s1026" style="position:absolute;margin-left:225.2pt;margin-top:-.2pt;width:334.5pt;height:4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481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" path="m183440,l4064710,r183440,183440l4248150,561975r,l,561975r,l,183440,183440,xe" filled="f" strokecolor="#376092" strokeweight="2pt">
                <v:shadow on="t" type="perspective" color="black" opacity="26214f" offset="0,0" matrix="66847f,,,66847f"/>
                <v:path arrowok="t" o:connecttype="custom" o:connectlocs="183440,0;4064710,0;4248150,183440;4248150,561975;4248150,561975;0,561975;0,561975;0,183440;183440,0" o:connectangles="0,0,0,0,0,0,0,0,0"/>
              </v:shape>
            </w:pict>
          </mc:Fallback>
        </mc:AlternateContent>
      </w:r>
      <w:r w:rsidR="00A31F2F" w:rsidRPr="00590716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A31F2F" w:rsidRPr="00784F22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590716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ВЕРХНЕБАКАНСКОГО СЕЛЬСКОГО ОКРУГА</w:t>
      </w:r>
    </w:p>
    <w:p w:rsidR="00A31F2F" w:rsidRPr="003B5842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B73676" w:rsidTr="00590716">
        <w:trPr>
          <w:trHeight w:val="386"/>
        </w:trPr>
        <w:tc>
          <w:tcPr>
            <w:tcW w:w="5899" w:type="dxa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B7367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Житлова</w:t>
            </w:r>
            <w:proofErr w:type="spellEnd"/>
            <w:r w:rsidRPr="00B7367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Оксана Евгеньевна</w:t>
            </w:r>
          </w:p>
        </w:tc>
      </w:tr>
      <w:tr w:rsidR="003B5842" w:rsidRPr="00B73676" w:rsidTr="00590716">
        <w:trPr>
          <w:trHeight w:val="386"/>
        </w:trPr>
        <w:tc>
          <w:tcPr>
            <w:tcW w:w="5899" w:type="dxa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поселок Верхнебаканский, хутор Горный</w:t>
            </w:r>
          </w:p>
        </w:tc>
      </w:tr>
      <w:tr w:rsidR="003B5842" w:rsidRPr="00B73676" w:rsidTr="00590716">
        <w:trPr>
          <w:trHeight w:val="403"/>
        </w:trPr>
        <w:tc>
          <w:tcPr>
            <w:tcW w:w="5899" w:type="dxa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21010,5 га</w:t>
            </w:r>
          </w:p>
        </w:tc>
      </w:tr>
      <w:tr w:rsidR="003B5842" w:rsidRPr="00B73676" w:rsidTr="00590716">
        <w:trPr>
          <w:trHeight w:val="386"/>
        </w:trPr>
        <w:tc>
          <w:tcPr>
            <w:tcW w:w="5899" w:type="dxa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A31F2F" w:rsidRPr="00B73676" w:rsidRDefault="004F7AAB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8500</w:t>
            </w:r>
            <w:r w:rsidR="00A31F2F"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B5842" w:rsidRPr="00B73676" w:rsidTr="00590716">
        <w:trPr>
          <w:trHeight w:val="386"/>
        </w:trPr>
        <w:tc>
          <w:tcPr>
            <w:tcW w:w="5899" w:type="dxa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промышленность</w:t>
            </w:r>
          </w:p>
        </w:tc>
      </w:tr>
      <w:tr w:rsidR="00B73676" w:rsidRPr="00B73676" w:rsidTr="00590716">
        <w:trPr>
          <w:trHeight w:val="386"/>
        </w:trPr>
        <w:tc>
          <w:tcPr>
            <w:tcW w:w="5899" w:type="dxa"/>
          </w:tcPr>
          <w:p w:rsidR="00B73676" w:rsidRPr="00B73676" w:rsidRDefault="00B73676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избирательных участков</w:t>
            </w:r>
          </w:p>
        </w:tc>
        <w:tc>
          <w:tcPr>
            <w:tcW w:w="8160" w:type="dxa"/>
            <w:vAlign w:val="center"/>
          </w:tcPr>
          <w:p w:rsidR="00B73676" w:rsidRPr="00B73676" w:rsidRDefault="00B73676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</w:tbl>
    <w:p w:rsidR="00A31F2F" w:rsidRPr="003B5842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31F2F" w:rsidRPr="00B73676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7367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3B5842" w:rsidRPr="00B73676" w:rsidTr="00590716">
        <w:trPr>
          <w:trHeight w:val="386"/>
        </w:trPr>
        <w:tc>
          <w:tcPr>
            <w:tcW w:w="7033" w:type="dxa"/>
            <w:vAlign w:val="center"/>
          </w:tcPr>
          <w:p w:rsidR="003703D3" w:rsidRPr="00B73676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</w:tcPr>
          <w:p w:rsidR="003703D3" w:rsidRPr="00B73676" w:rsidRDefault="004F7AAB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4145</w:t>
            </w:r>
          </w:p>
        </w:tc>
      </w:tr>
      <w:tr w:rsidR="003B5842" w:rsidRPr="00B73676" w:rsidTr="00590716">
        <w:trPr>
          <w:trHeight w:val="386"/>
        </w:trPr>
        <w:tc>
          <w:tcPr>
            <w:tcW w:w="7033" w:type="dxa"/>
            <w:vAlign w:val="center"/>
          </w:tcPr>
          <w:p w:rsidR="003703D3" w:rsidRPr="00B73676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</w:tcPr>
          <w:p w:rsidR="003703D3" w:rsidRPr="00B73676" w:rsidRDefault="004F7AAB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4355</w:t>
            </w:r>
          </w:p>
        </w:tc>
      </w:tr>
      <w:tr w:rsidR="00B73676" w:rsidRPr="00B73676" w:rsidTr="00590716">
        <w:trPr>
          <w:trHeight w:val="403"/>
        </w:trPr>
        <w:tc>
          <w:tcPr>
            <w:tcW w:w="7033" w:type="dxa"/>
            <w:vAlign w:val="center"/>
          </w:tcPr>
          <w:p w:rsidR="003703D3" w:rsidRPr="00B73676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</w:tcPr>
          <w:p w:rsidR="003703D3" w:rsidRPr="00B73676" w:rsidRDefault="003703D3" w:rsidP="004F7A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55</w:t>
            </w:r>
            <w:r w:rsidR="004F7AAB">
              <w:rPr>
                <w:rFonts w:ascii="Times New Roman" w:hAnsi="Times New Roman" w:cs="Times New Roman"/>
                <w:sz w:val="32"/>
                <w:szCs w:val="32"/>
              </w:rPr>
              <w:t>88</w:t>
            </w:r>
          </w:p>
        </w:tc>
      </w:tr>
      <w:tr w:rsidR="003B5842" w:rsidRPr="00B73676" w:rsidTr="00590716">
        <w:trPr>
          <w:trHeight w:val="386"/>
        </w:trPr>
        <w:tc>
          <w:tcPr>
            <w:tcW w:w="7033" w:type="dxa"/>
            <w:vAlign w:val="center"/>
          </w:tcPr>
          <w:p w:rsidR="003703D3" w:rsidRPr="00B73676" w:rsidRDefault="003703D3" w:rsidP="003703D3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Национальный состав (количество наций)</w:t>
            </w:r>
          </w:p>
        </w:tc>
        <w:tc>
          <w:tcPr>
            <w:tcW w:w="7026" w:type="dxa"/>
            <w:shd w:val="clear" w:color="auto" w:fill="auto"/>
          </w:tcPr>
          <w:p w:rsidR="003703D3" w:rsidRPr="00B73676" w:rsidRDefault="002A32DD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3B5842" w:rsidRPr="00B73676" w:rsidTr="00590716">
        <w:trPr>
          <w:trHeight w:val="386"/>
        </w:trPr>
        <w:tc>
          <w:tcPr>
            <w:tcW w:w="7033" w:type="dxa"/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</w:tcPr>
          <w:p w:rsidR="003703D3" w:rsidRPr="00B73676" w:rsidRDefault="002A32DD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2560</w:t>
            </w:r>
          </w:p>
        </w:tc>
      </w:tr>
      <w:tr w:rsidR="003B5842" w:rsidRPr="00B73676" w:rsidTr="00590716">
        <w:trPr>
          <w:trHeight w:val="386"/>
        </w:trPr>
        <w:tc>
          <w:tcPr>
            <w:tcW w:w="7033" w:type="dxa"/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</w:tcPr>
          <w:p w:rsidR="003703D3" w:rsidRPr="00B73676" w:rsidRDefault="002A32DD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1234</w:t>
            </w:r>
          </w:p>
        </w:tc>
      </w:tr>
      <w:tr w:rsidR="003B5842" w:rsidRPr="00B73676" w:rsidTr="00590716">
        <w:trPr>
          <w:trHeight w:val="386"/>
        </w:trPr>
        <w:tc>
          <w:tcPr>
            <w:tcW w:w="7033" w:type="dxa"/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</w:tcPr>
          <w:p w:rsidR="003703D3" w:rsidRPr="00B73676" w:rsidRDefault="002A32DD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3B5842" w:rsidRPr="00B73676" w:rsidTr="00590716">
        <w:trPr>
          <w:trHeight w:val="386"/>
        </w:trPr>
        <w:tc>
          <w:tcPr>
            <w:tcW w:w="7033" w:type="dxa"/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</w:tcPr>
          <w:p w:rsidR="003703D3" w:rsidRPr="00B73676" w:rsidRDefault="002A32DD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165</w:t>
            </w:r>
          </w:p>
        </w:tc>
      </w:tr>
      <w:tr w:rsidR="00B73676" w:rsidRPr="00B73676" w:rsidTr="00590716">
        <w:trPr>
          <w:trHeight w:val="386"/>
        </w:trPr>
        <w:tc>
          <w:tcPr>
            <w:tcW w:w="7033" w:type="dxa"/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</w:tcPr>
          <w:p w:rsidR="003703D3" w:rsidRPr="00B73676" w:rsidRDefault="003703D3" w:rsidP="00B736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B73676" w:rsidRPr="00B73676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2A32DD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</w:tbl>
    <w:p w:rsidR="001E69BD" w:rsidRPr="003B5842" w:rsidRDefault="001E69BD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31F2F" w:rsidRPr="00D30C9C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D30C9C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p w:rsidR="00A31F2F" w:rsidRPr="00D30C9C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10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949"/>
      </w:tblGrid>
      <w:tr w:rsidR="003B5842" w:rsidRPr="00D30C9C" w:rsidTr="00590716">
        <w:trPr>
          <w:trHeight w:val="386"/>
        </w:trPr>
        <w:tc>
          <w:tcPr>
            <w:tcW w:w="8025" w:type="dxa"/>
            <w:vAlign w:val="center"/>
          </w:tcPr>
          <w:p w:rsidR="00A31F2F" w:rsidRPr="00D30C9C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D30C9C" w:rsidTr="00590716">
        <w:trPr>
          <w:trHeight w:val="386"/>
        </w:trPr>
        <w:tc>
          <w:tcPr>
            <w:tcW w:w="8025" w:type="dxa"/>
            <w:vAlign w:val="center"/>
          </w:tcPr>
          <w:p w:rsidR="00A31F2F" w:rsidRPr="00D30C9C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D30C9C" w:rsidTr="00590716">
        <w:trPr>
          <w:trHeight w:val="403"/>
        </w:trPr>
        <w:tc>
          <w:tcPr>
            <w:tcW w:w="8025" w:type="dxa"/>
            <w:vAlign w:val="center"/>
          </w:tcPr>
          <w:p w:rsidR="00A31F2F" w:rsidRPr="00D30C9C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A31F2F" w:rsidRPr="00D30C9C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D30C9C" w:rsidTr="00590716">
        <w:trPr>
          <w:trHeight w:val="386"/>
        </w:trPr>
        <w:tc>
          <w:tcPr>
            <w:tcW w:w="8025" w:type="dxa"/>
            <w:vAlign w:val="center"/>
          </w:tcPr>
          <w:p w:rsidR="00A31F2F" w:rsidRPr="00D30C9C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A31F2F" w:rsidRPr="00D30C9C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D30C9C" w:rsidTr="00590716">
        <w:trPr>
          <w:trHeight w:val="386"/>
        </w:trPr>
        <w:tc>
          <w:tcPr>
            <w:tcW w:w="8025" w:type="dxa"/>
            <w:vAlign w:val="center"/>
          </w:tcPr>
          <w:p w:rsidR="00A31F2F" w:rsidRPr="00D30C9C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A31F2F" w:rsidRPr="00D30C9C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3B5842" w:rsidRPr="00D30C9C" w:rsidTr="00590716">
        <w:trPr>
          <w:trHeight w:val="386"/>
        </w:trPr>
        <w:tc>
          <w:tcPr>
            <w:tcW w:w="8025" w:type="dxa"/>
            <w:vAlign w:val="center"/>
          </w:tcPr>
          <w:p w:rsidR="00A31F2F" w:rsidRPr="00D30C9C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A31F2F" w:rsidRPr="00D30C9C" w:rsidRDefault="002A32DD" w:rsidP="001E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2000</w:t>
            </w:r>
          </w:p>
        </w:tc>
      </w:tr>
      <w:tr w:rsidR="003B5842" w:rsidRPr="00D30C9C" w:rsidTr="00590716">
        <w:trPr>
          <w:trHeight w:val="386"/>
        </w:trPr>
        <w:tc>
          <w:tcPr>
            <w:tcW w:w="8025" w:type="dxa"/>
            <w:vAlign w:val="center"/>
          </w:tcPr>
          <w:p w:rsidR="00A31F2F" w:rsidRPr="00D30C9C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A31F2F" w:rsidRPr="00D30C9C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</w:t>
            </w:r>
          </w:p>
        </w:tc>
      </w:tr>
      <w:tr w:rsidR="003B5842" w:rsidRPr="00D30C9C" w:rsidTr="00590716">
        <w:trPr>
          <w:trHeight w:val="386"/>
        </w:trPr>
        <w:tc>
          <w:tcPr>
            <w:tcW w:w="8025" w:type="dxa"/>
            <w:vAlign w:val="center"/>
          </w:tcPr>
          <w:p w:rsidR="00A31F2F" w:rsidRPr="00D30C9C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A31F2F" w:rsidRPr="00D30C9C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70</w:t>
            </w:r>
          </w:p>
        </w:tc>
      </w:tr>
    </w:tbl>
    <w:p w:rsidR="001E69BD" w:rsidRPr="00D30C9C" w:rsidRDefault="001E69BD" w:rsidP="00A31F2F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D30C9C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действуют промышленные предприятия:</w:t>
      </w:r>
    </w:p>
    <w:p w:rsidR="001E69BD" w:rsidRPr="00D30C9C" w:rsidRDefault="008E39C2" w:rsidP="00A31F2F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- цементный завод</w:t>
      </w:r>
      <w:r w:rsidR="001E69BD" w:rsidRPr="00D30C9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«Первомайский»</w:t>
      </w:r>
    </w:p>
    <w:p w:rsidR="00D30C9C" w:rsidRDefault="008E39C2" w:rsidP="002A32DD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цементный завод </w:t>
      </w:r>
      <w:r w:rsidR="001E69BD" w:rsidRPr="00D30C9C">
        <w:rPr>
          <w:rFonts w:ascii="Times New Roman" w:eastAsia="Times New Roman" w:hAnsi="Times New Roman" w:cs="Times New Roman"/>
          <w:sz w:val="32"/>
          <w:szCs w:val="28"/>
          <w:lang w:eastAsia="ru-RU"/>
        </w:rPr>
        <w:t>«Верхнебаканский»</w:t>
      </w:r>
    </w:p>
    <w:p w:rsidR="002A32DD" w:rsidRPr="002A32DD" w:rsidRDefault="002A32DD" w:rsidP="002A32DD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31F2F" w:rsidRPr="00006D83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006D83" w:rsidTr="00590716">
        <w:trPr>
          <w:trHeight w:val="386"/>
        </w:trPr>
        <w:tc>
          <w:tcPr>
            <w:tcW w:w="9159" w:type="dxa"/>
          </w:tcPr>
          <w:p w:rsidR="00A31F2F" w:rsidRPr="00006D8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</w:t>
            </w:r>
            <w:r w:rsidR="00006D83"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ь сельскохозяйственных угодий, </w:t>
            </w: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всего, га</w:t>
            </w:r>
          </w:p>
        </w:tc>
        <w:tc>
          <w:tcPr>
            <w:tcW w:w="4900" w:type="dxa"/>
          </w:tcPr>
          <w:p w:rsidR="00A31F2F" w:rsidRPr="00006D83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20</w:t>
            </w:r>
          </w:p>
        </w:tc>
      </w:tr>
      <w:tr w:rsidR="003B5842" w:rsidRPr="00006D83" w:rsidTr="00590716">
        <w:trPr>
          <w:trHeight w:val="386"/>
        </w:trPr>
        <w:tc>
          <w:tcPr>
            <w:tcW w:w="14059" w:type="dxa"/>
            <w:gridSpan w:val="2"/>
            <w:vAlign w:val="center"/>
          </w:tcPr>
          <w:p w:rsidR="00A31F2F" w:rsidRPr="00006D8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006D83" w:rsidTr="00590716">
        <w:trPr>
          <w:trHeight w:val="386"/>
        </w:trPr>
        <w:tc>
          <w:tcPr>
            <w:tcW w:w="9159" w:type="dxa"/>
          </w:tcPr>
          <w:p w:rsidR="00A31F2F" w:rsidRPr="00006D8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</w:tcPr>
          <w:p w:rsidR="00A31F2F" w:rsidRPr="00006D83" w:rsidRDefault="00006D83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105</w:t>
            </w:r>
          </w:p>
        </w:tc>
      </w:tr>
      <w:tr w:rsidR="003B5842" w:rsidRPr="00006D83" w:rsidTr="00590716">
        <w:trPr>
          <w:trHeight w:val="386"/>
        </w:trPr>
        <w:tc>
          <w:tcPr>
            <w:tcW w:w="9159" w:type="dxa"/>
          </w:tcPr>
          <w:p w:rsidR="00A31F2F" w:rsidRPr="00006D83" w:rsidRDefault="00A31F2F" w:rsidP="00A31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</w:tcPr>
          <w:p w:rsidR="00A31F2F" w:rsidRPr="00006D83" w:rsidRDefault="002A32D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36</w:t>
            </w:r>
          </w:p>
        </w:tc>
      </w:tr>
      <w:tr w:rsidR="003B5842" w:rsidRPr="00006D83" w:rsidTr="00590716">
        <w:trPr>
          <w:trHeight w:val="386"/>
        </w:trPr>
        <w:tc>
          <w:tcPr>
            <w:tcW w:w="9159" w:type="dxa"/>
          </w:tcPr>
          <w:p w:rsidR="00A31F2F" w:rsidRPr="00006D8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</w:tcPr>
          <w:p w:rsidR="00A31F2F" w:rsidRPr="00006D83" w:rsidRDefault="00495B41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65</w:t>
            </w:r>
          </w:p>
        </w:tc>
      </w:tr>
      <w:tr w:rsidR="003B5842" w:rsidRPr="00006D83" w:rsidTr="00590716">
        <w:trPr>
          <w:trHeight w:val="386"/>
        </w:trPr>
        <w:tc>
          <w:tcPr>
            <w:tcW w:w="9159" w:type="dxa"/>
          </w:tcPr>
          <w:p w:rsidR="00A31F2F" w:rsidRPr="00006D8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</w:tcPr>
          <w:p w:rsidR="00A31F2F" w:rsidRPr="00006D83" w:rsidRDefault="00495B41" w:rsidP="0049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860</w:t>
            </w:r>
          </w:p>
        </w:tc>
      </w:tr>
    </w:tbl>
    <w:p w:rsidR="003703D3" w:rsidRPr="00006D83" w:rsidRDefault="003703D3" w:rsidP="003703D3">
      <w:pPr>
        <w:spacing w:after="0"/>
        <w:ind w:left="426" w:firstLine="141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Ремонт автодорог</w:t>
      </w:r>
    </w:p>
    <w:p w:rsidR="003703D3" w:rsidRPr="00006D83" w:rsidRDefault="003703D3" w:rsidP="003703D3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Всего автодорог</w:t>
      </w:r>
      <w:r w:rsidR="002A32DD">
        <w:rPr>
          <w:rFonts w:ascii="Times New Roman" w:eastAsia="Times New Roman" w:hAnsi="Times New Roman"/>
          <w:sz w:val="32"/>
          <w:szCs w:val="28"/>
          <w:lang w:eastAsia="ru-RU"/>
        </w:rPr>
        <w:t xml:space="preserve"> с твердым покрытием в округе 37,5</w:t>
      </w: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</w:t>
      </w:r>
      <w:r w:rsidR="002A32DD">
        <w:rPr>
          <w:rFonts w:ascii="Times New Roman" w:eastAsia="Times New Roman" w:hAnsi="Times New Roman"/>
          <w:sz w:val="32"/>
          <w:szCs w:val="28"/>
          <w:lang w:eastAsia="ru-RU"/>
        </w:rPr>
        <w:t xml:space="preserve">км, из них местного значения 32,5 </w:t>
      </w: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км.</w:t>
      </w:r>
    </w:p>
    <w:p w:rsidR="003703D3" w:rsidRPr="003B5842" w:rsidRDefault="003703D3" w:rsidP="003703D3">
      <w:pPr>
        <w:spacing w:after="0" w:line="240" w:lineRule="auto"/>
        <w:ind w:left="567"/>
        <w:rPr>
          <w:rFonts w:ascii="Times New Roman" w:eastAsia="Times New Roman" w:hAnsi="Times New Roman"/>
          <w:color w:val="FF0000"/>
          <w:sz w:val="40"/>
          <w:szCs w:val="28"/>
          <w:lang w:eastAsia="ru-RU"/>
        </w:rPr>
      </w:pP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3703D3" w:rsidRPr="00006D83" w:rsidRDefault="002A32DD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28"/>
          <w:lang w:eastAsia="ru-RU"/>
        </w:rPr>
        <w:t>По состоянию на 01.01.202</w:t>
      </w:r>
      <w:r w:rsidR="004F7AAB">
        <w:rPr>
          <w:rFonts w:ascii="Times New Roman" w:eastAsia="Times New Roman" w:hAnsi="Times New Roman"/>
          <w:sz w:val="32"/>
          <w:szCs w:val="28"/>
          <w:lang w:eastAsia="ru-RU"/>
        </w:rPr>
        <w:t>2</w:t>
      </w:r>
      <w:r w:rsidR="003703D3"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года в округе функционирует 2 автобусных маршрута.</w:t>
      </w:r>
    </w:p>
    <w:p w:rsidR="003703D3" w:rsidRPr="00006D83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Телефонная связь с населенными пун</w:t>
      </w:r>
      <w:r w:rsidR="002A32DD">
        <w:rPr>
          <w:rFonts w:ascii="Times New Roman" w:eastAsia="Times New Roman" w:hAnsi="Times New Roman"/>
          <w:sz w:val="32"/>
          <w:szCs w:val="28"/>
          <w:lang w:eastAsia="ru-RU"/>
        </w:rPr>
        <w:t>ктами обеспечена на 9</w:t>
      </w:r>
      <w:r w:rsidR="004F7AAB">
        <w:rPr>
          <w:rFonts w:ascii="Times New Roman" w:eastAsia="Times New Roman" w:hAnsi="Times New Roman"/>
          <w:sz w:val="32"/>
          <w:szCs w:val="28"/>
          <w:lang w:eastAsia="ru-RU"/>
        </w:rPr>
        <w:t>6</w:t>
      </w: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%.</w:t>
      </w:r>
    </w:p>
    <w:p w:rsidR="003703D3" w:rsidRPr="003B5842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color w:val="FF0000"/>
          <w:sz w:val="36"/>
          <w:szCs w:val="28"/>
          <w:lang w:eastAsia="ru-RU"/>
        </w:rPr>
      </w:pP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Строительство</w:t>
      </w:r>
    </w:p>
    <w:p w:rsidR="003703D3" w:rsidRDefault="002A32DD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28"/>
          <w:lang w:eastAsia="ru-RU"/>
        </w:rPr>
        <w:t>За двенадцать месяцев 2021 года введено в эксплуатацию 230</w:t>
      </w:r>
      <w:r w:rsidR="003703D3"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кв. м. жилья.</w:t>
      </w:r>
    </w:p>
    <w:p w:rsidR="002A32DD" w:rsidRPr="00006D83" w:rsidRDefault="002A32DD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28"/>
          <w:lang w:eastAsia="ru-RU"/>
        </w:rPr>
        <w:t>Построен физкультурно-оздоровительный комплекс «Факел» на территории стадиона «Титан»</w:t>
      </w: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6"/>
          <w:szCs w:val="32"/>
          <w:lang w:eastAsia="ar-SA"/>
        </w:rPr>
      </w:pP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Водоснабжение</w:t>
      </w:r>
    </w:p>
    <w:p w:rsidR="003703D3" w:rsidRPr="00006D83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Из 2 населенных пунктов в 1 вода подается по водопроводу.</w:t>
      </w:r>
    </w:p>
    <w:p w:rsidR="003703D3" w:rsidRPr="00006D83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lastRenderedPageBreak/>
        <w:t xml:space="preserve">В округе имеется 37,5 км. </w:t>
      </w:r>
      <w:proofErr w:type="spellStart"/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водоразводящих</w:t>
      </w:r>
      <w:proofErr w:type="spellEnd"/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сетей, 3 резервуара.</w:t>
      </w:r>
    </w:p>
    <w:p w:rsidR="003703D3" w:rsidRPr="003B5842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color w:val="FF0000"/>
          <w:sz w:val="40"/>
          <w:szCs w:val="28"/>
          <w:lang w:eastAsia="ru-RU"/>
        </w:rPr>
      </w:pPr>
    </w:p>
    <w:p w:rsidR="00006D83" w:rsidRDefault="00006D83" w:rsidP="003703D3">
      <w:pPr>
        <w:spacing w:after="0"/>
        <w:ind w:left="567"/>
        <w:rPr>
          <w:rFonts w:ascii="Times New Roman" w:eastAsia="Constantia" w:hAnsi="Times New Roman"/>
          <w:b/>
          <w:bCs/>
          <w:color w:val="FF0000"/>
          <w:sz w:val="32"/>
          <w:szCs w:val="32"/>
          <w:lang w:eastAsia="ar-SA"/>
        </w:rPr>
      </w:pPr>
    </w:p>
    <w:p w:rsidR="00006D83" w:rsidRDefault="00006D83" w:rsidP="003703D3">
      <w:pPr>
        <w:spacing w:after="0"/>
        <w:ind w:left="567"/>
        <w:rPr>
          <w:rFonts w:ascii="Times New Roman" w:eastAsia="Constantia" w:hAnsi="Times New Roman"/>
          <w:b/>
          <w:bCs/>
          <w:color w:val="FF0000"/>
          <w:sz w:val="32"/>
          <w:szCs w:val="32"/>
          <w:lang w:eastAsia="ar-SA"/>
        </w:rPr>
      </w:pP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3703D3" w:rsidRPr="00006D83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Всего имеется 5 котельных, из них 5 центральных, которые отапливают объекты образования, здравоохранения, культуры.</w:t>
      </w:r>
    </w:p>
    <w:p w:rsidR="003703D3" w:rsidRPr="00006D83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3703D3" w:rsidRPr="00006D83" w:rsidRDefault="003703D3" w:rsidP="003703D3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Поставку электроэнергии в округ осуществляет </w:t>
      </w:r>
      <w:r w:rsidR="00006D83" w:rsidRPr="00006D83">
        <w:rPr>
          <w:rFonts w:ascii="Times New Roman" w:eastAsia="Times New Roman" w:hAnsi="Times New Roman"/>
          <w:sz w:val="32"/>
          <w:szCs w:val="28"/>
          <w:lang w:eastAsia="ru-RU"/>
        </w:rPr>
        <w:t>ОАО «НЭСК»</w:t>
      </w:r>
      <w:r w:rsidR="00667E21">
        <w:rPr>
          <w:rFonts w:ascii="Times New Roman" w:eastAsia="Times New Roman" w:hAnsi="Times New Roman"/>
          <w:sz w:val="32"/>
          <w:szCs w:val="28"/>
          <w:lang w:eastAsia="ru-RU"/>
        </w:rPr>
        <w:t>.</w:t>
      </w:r>
    </w:p>
    <w:p w:rsidR="003703D3" w:rsidRPr="00006D83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Тариф за п</w:t>
      </w:r>
      <w:r w:rsidR="002A32DD">
        <w:rPr>
          <w:rFonts w:ascii="Times New Roman" w:eastAsia="Times New Roman" w:hAnsi="Times New Roman"/>
          <w:sz w:val="32"/>
          <w:szCs w:val="28"/>
          <w:lang w:eastAsia="ru-RU"/>
        </w:rPr>
        <w:t>отребляемую электроэнергию в 202</w:t>
      </w:r>
      <w:r w:rsidR="004F7AAB">
        <w:rPr>
          <w:rFonts w:ascii="Times New Roman" w:eastAsia="Times New Roman" w:hAnsi="Times New Roman"/>
          <w:sz w:val="32"/>
          <w:szCs w:val="28"/>
          <w:lang w:eastAsia="ru-RU"/>
        </w:rPr>
        <w:t>2</w:t>
      </w:r>
      <w:r w:rsidR="002A32DD">
        <w:rPr>
          <w:rFonts w:ascii="Times New Roman" w:eastAsia="Times New Roman" w:hAnsi="Times New Roman"/>
          <w:sz w:val="32"/>
          <w:szCs w:val="28"/>
          <w:lang w:eastAsia="ru-RU"/>
        </w:rPr>
        <w:t xml:space="preserve"> году составил 3</w:t>
      </w: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,5</w:t>
      </w:r>
      <w:r w:rsidR="002A32DD">
        <w:rPr>
          <w:rFonts w:ascii="Times New Roman" w:eastAsia="Times New Roman" w:hAnsi="Times New Roman"/>
          <w:sz w:val="32"/>
          <w:szCs w:val="28"/>
          <w:lang w:eastAsia="ru-RU"/>
        </w:rPr>
        <w:t>2</w:t>
      </w: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руб. за 1 кВт/час.</w:t>
      </w:r>
    </w:p>
    <w:p w:rsidR="003703D3" w:rsidRPr="00006D83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3703D3" w:rsidRPr="00006D83" w:rsidRDefault="003703D3" w:rsidP="003703D3">
      <w:pPr>
        <w:spacing w:after="0" w:line="240" w:lineRule="auto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Газоснабжение</w:t>
      </w:r>
    </w:p>
    <w:p w:rsidR="00C23A1E" w:rsidRDefault="002A32DD" w:rsidP="00667E21">
      <w:pPr>
        <w:spacing w:after="0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28"/>
          <w:lang w:eastAsia="ru-RU"/>
        </w:rPr>
        <w:t>Из 1580</w:t>
      </w:r>
      <w:r w:rsidR="003703D3"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дворов на сего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дняшний день газифицировано 1500</w:t>
      </w:r>
      <w:r w:rsidR="003703D3" w:rsidRPr="00006D83">
        <w:rPr>
          <w:rFonts w:ascii="Times New Roman" w:eastAsia="Times New Roman" w:hAnsi="Times New Roman"/>
          <w:sz w:val="32"/>
          <w:szCs w:val="28"/>
          <w:lang w:eastAsia="ru-RU"/>
        </w:rPr>
        <w:t>.</w:t>
      </w:r>
    </w:p>
    <w:p w:rsidR="00667E21" w:rsidRDefault="00667E21" w:rsidP="00667E21">
      <w:pPr>
        <w:spacing w:after="0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667E21" w:rsidRPr="004D1BB3" w:rsidRDefault="00667E21" w:rsidP="00667E21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3873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3402"/>
        <w:gridCol w:w="2268"/>
        <w:gridCol w:w="2835"/>
        <w:gridCol w:w="2391"/>
      </w:tblGrid>
      <w:tr w:rsidR="004D1BB3" w:rsidRPr="004D1BB3" w:rsidTr="00590716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39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4D1BB3" w:rsidRPr="004D1BB3" w:rsidTr="00590716">
        <w:trPr>
          <w:trHeight w:val="46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A32DD" w:rsidRDefault="002A32DD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МБ</w:t>
            </w:r>
            <w:r w:rsidR="004D1BB3"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ДОУ </w:t>
            </w: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ЦРР ДС </w:t>
            </w:r>
          </w:p>
          <w:p w:rsidR="00667E21" w:rsidRPr="004D1BB3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№ 4</w:t>
            </w:r>
          </w:p>
        </w:tc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4D1BB3" w:rsidRDefault="00667E21" w:rsidP="004D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Зеленова</w:t>
            </w:r>
            <w:proofErr w:type="spellEnd"/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</w:p>
          <w:p w:rsidR="00667E21" w:rsidRPr="004D1BB3" w:rsidRDefault="004D1BB3" w:rsidP="004D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Татьяна Владимировна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B92728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365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B92728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24</w:t>
            </w:r>
          </w:p>
        </w:tc>
        <w:tc>
          <w:tcPr>
            <w:tcW w:w="239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276-591</w:t>
            </w:r>
          </w:p>
        </w:tc>
      </w:tr>
      <w:tr w:rsidR="004D1BB3" w:rsidRPr="004D1BB3" w:rsidTr="00590716">
        <w:trPr>
          <w:trHeight w:val="330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МБОУ СОШ № 14</w:t>
            </w:r>
          </w:p>
        </w:tc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Семенычева </w:t>
            </w:r>
          </w:p>
          <w:p w:rsidR="00667E21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Ольга Витальевна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B92728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900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B92728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45</w:t>
            </w:r>
          </w:p>
        </w:tc>
        <w:tc>
          <w:tcPr>
            <w:tcW w:w="239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276-551</w:t>
            </w:r>
          </w:p>
        </w:tc>
      </w:tr>
    </w:tbl>
    <w:p w:rsidR="004D1BB3" w:rsidRPr="004D1BB3" w:rsidRDefault="004D1BB3" w:rsidP="004D1BB3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ab/>
      </w:r>
      <w:r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входит 1 общеобразовательная школа, школа обеспечена компьютерной техникой, телефонизирована, подключена к сети «Интернет</w:t>
      </w:r>
      <w:r w:rsidRPr="004D1BB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67E21" w:rsidRPr="004D1BB3" w:rsidRDefault="00667E21" w:rsidP="004D1BB3">
      <w:pPr>
        <w:spacing w:after="0"/>
        <w:rPr>
          <w:rFonts w:ascii="Times New Roman" w:eastAsia="Constantia" w:hAnsi="Times New Roman" w:cs="Times New Roman"/>
          <w:b/>
          <w:bCs/>
          <w:sz w:val="16"/>
          <w:szCs w:val="32"/>
          <w:lang w:eastAsia="ar-SA"/>
        </w:rPr>
      </w:pPr>
    </w:p>
    <w:p w:rsidR="00C23A1E" w:rsidRPr="004D1BB3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4D1BB3" w:rsidRPr="004D1BB3" w:rsidTr="00C23A1E">
        <w:trPr>
          <w:trHeight w:val="471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4D1BB3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4D1BB3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4D1BB3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4D1BB3" w:rsidRPr="004D1BB3" w:rsidTr="00C23A1E">
        <w:trPr>
          <w:trHeight w:val="52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4D1BB3" w:rsidRDefault="004D1BB3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Городская поликлиника №7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4D1BB3" w:rsidRDefault="003703D3" w:rsidP="00667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Скакун </w:t>
            </w:r>
            <w:r w:rsidR="00667E21"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Андрей Иванович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4D1BB3" w:rsidRDefault="00C23A1E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276-228</w:t>
            </w:r>
          </w:p>
        </w:tc>
      </w:tr>
    </w:tbl>
    <w:p w:rsidR="00C23A1E" w:rsidRPr="004D1BB3" w:rsidRDefault="00C23A1E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D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D1BB3"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функционируе</w:t>
      </w:r>
      <w:r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 </w:t>
      </w:r>
      <w:r w:rsidR="004D1BB3"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 здравоохранения. </w:t>
      </w:r>
    </w:p>
    <w:p w:rsidR="00955AAA" w:rsidRPr="004D1BB3" w:rsidRDefault="00C23A1E" w:rsidP="004D1BB3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1 единица автотранспорта.</w:t>
      </w:r>
    </w:p>
    <w:p w:rsidR="004D1BB3" w:rsidRPr="004D1BB3" w:rsidRDefault="004D1BB3" w:rsidP="004D1BB3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31F2F" w:rsidRPr="004D1BB3" w:rsidRDefault="00A31F2F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467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3969"/>
        <w:gridCol w:w="4111"/>
      </w:tblGrid>
      <w:tr w:rsidR="003B5842" w:rsidRPr="004D1BB3" w:rsidTr="00C23A1E">
        <w:trPr>
          <w:trHeight w:val="43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4D1BB3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4D1BB3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4D1BB3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4F7AAB" w:rsidRPr="004D1BB3" w:rsidTr="00C23A1E">
        <w:trPr>
          <w:trHeight w:val="31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4D1BB3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МБУ ЦКС </w:t>
            </w: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ом культуры</w:t>
            </w: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«40 лет Октября»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п. Верхнебаканский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385E4D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Худорожкова</w:t>
            </w:r>
            <w:proofErr w:type="spellEnd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Т.В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4D1BB3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276-564</w:t>
            </w:r>
          </w:p>
        </w:tc>
      </w:tr>
      <w:tr w:rsidR="004F7AAB" w:rsidRPr="004D1BB3" w:rsidTr="00C23A1E">
        <w:trPr>
          <w:trHeight w:val="31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4D1BB3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Библиотека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385E4D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85E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Ткаченко Н.Г.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4D1BB3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4F7AAB" w:rsidRPr="004D1BB3" w:rsidTr="00C23A1E">
        <w:trPr>
          <w:trHeight w:val="403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4D1BB3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ЦКС клуб</w:t>
            </w: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хутора Горный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385E4D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Шестакова Т.В.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4D1BB3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276-287</w:t>
            </w:r>
          </w:p>
        </w:tc>
      </w:tr>
      <w:tr w:rsidR="004F7AAB" w:rsidRPr="004D1BB3" w:rsidTr="00C23A1E">
        <w:trPr>
          <w:trHeight w:val="325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4D1BB3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ДЮСШ «Факел»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385E4D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385E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Чепелев</w:t>
            </w:r>
            <w:proofErr w:type="spellEnd"/>
            <w:r w:rsidRPr="00385E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F7AAB" w:rsidRPr="004D1BB3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</w:tbl>
    <w:p w:rsidR="00C23A1E" w:rsidRPr="003B5842" w:rsidRDefault="00C23A1E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4D1BB3" w:rsidRDefault="004D1BB3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703D3" w:rsidRPr="004D1BB3" w:rsidRDefault="00A31F2F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  <w:r w:rsidR="00C23A1E"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</w:p>
    <w:tbl>
      <w:tblPr>
        <w:tblW w:w="13750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89"/>
        <w:gridCol w:w="4961"/>
      </w:tblGrid>
      <w:tr w:rsidR="004D1BB3" w:rsidRPr="0039298D" w:rsidTr="00C33C91">
        <w:trPr>
          <w:trHeight w:val="573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39298D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объединения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39298D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4D1BB3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Жуков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ская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Надежда Петровна</w:t>
            </w:r>
          </w:p>
        </w:tc>
      </w:tr>
      <w:tr w:rsidR="004D1BB3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Политическая партия «Единая Россия»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Default="00D20CA6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Зеленова</w:t>
            </w:r>
            <w:proofErr w:type="spellEnd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Татьяна Владимировна</w:t>
            </w:r>
          </w:p>
        </w:tc>
      </w:tr>
      <w:tr w:rsidR="00D20CA6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20CA6" w:rsidRDefault="00D20CA6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Храм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20CA6" w:rsidRDefault="00D20CA6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Отец Алексей</w:t>
            </w:r>
          </w:p>
        </w:tc>
      </w:tr>
      <w:tr w:rsidR="004F7AAB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F7AAB" w:rsidRPr="0039298D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F7AAB" w:rsidRPr="00385E4D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85E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Гасанова Е.В.</w:t>
            </w:r>
          </w:p>
        </w:tc>
      </w:tr>
      <w:tr w:rsidR="004F7AAB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F7AAB" w:rsidRPr="0039298D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F7AAB" w:rsidRPr="00385E4D" w:rsidRDefault="004F7AAB" w:rsidP="004F7A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85E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Измаилова</w:t>
            </w:r>
          </w:p>
        </w:tc>
      </w:tr>
      <w:tr w:rsidR="004D1BB3" w:rsidRPr="0039298D" w:rsidTr="00C33C91">
        <w:trPr>
          <w:trHeight w:val="454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Давыдова Карине </w:t>
            </w:r>
            <w:proofErr w:type="spellStart"/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Арутюновна</w:t>
            </w:r>
            <w:proofErr w:type="spellEnd"/>
          </w:p>
        </w:tc>
      </w:tr>
      <w:tr w:rsidR="004D1BB3" w:rsidRPr="0039298D" w:rsidTr="00C33C91">
        <w:trPr>
          <w:trHeight w:val="476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Шестакова Татьяна Владимировна</w:t>
            </w:r>
          </w:p>
        </w:tc>
      </w:tr>
    </w:tbl>
    <w:p w:rsidR="004D1BB3" w:rsidRPr="003B5842" w:rsidRDefault="004D1BB3" w:rsidP="004D1BB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4D1BB3" w:rsidRPr="00C27B12" w:rsidRDefault="004D1BB3" w:rsidP="004D1BB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W w:w="14156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2835"/>
        <w:gridCol w:w="3808"/>
      </w:tblGrid>
      <w:tr w:rsidR="004D1BB3" w:rsidRPr="00707394" w:rsidTr="00590716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должность в законодательном органе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общественно –политическая  принадлежность</w:t>
            </w:r>
          </w:p>
        </w:tc>
        <w:tc>
          <w:tcPr>
            <w:tcW w:w="380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общественные приемные</w:t>
            </w:r>
          </w:p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4D1BB3" w:rsidRPr="00707394" w:rsidTr="00590716">
        <w:trPr>
          <w:trHeight w:val="381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707394" w:rsidRDefault="00B92728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Зискель</w:t>
            </w:r>
            <w:proofErr w:type="spellEnd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Анатолий Семенович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«Единая Россия»</w:t>
            </w:r>
          </w:p>
        </w:tc>
        <w:tc>
          <w:tcPr>
            <w:tcW w:w="380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707394" w:rsidRDefault="008011C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п. Верхнебаканский</w:t>
            </w:r>
            <w:r w:rsidR="004D1BB3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Ленина</w:t>
            </w: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  <w:r w:rsidR="008011C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</w:t>
            </w:r>
          </w:p>
          <w:p w:rsidR="004D1BB3" w:rsidRPr="00707394" w:rsidRDefault="004D1BB3" w:rsidP="008011C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тел. </w:t>
            </w:r>
            <w:r w:rsidR="00B927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8-988-769-99-50</w:t>
            </w:r>
          </w:p>
        </w:tc>
      </w:tr>
    </w:tbl>
    <w:p w:rsidR="004D1BB3" w:rsidRDefault="004D1BB3" w:rsidP="004D1BB3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9D5F34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8759EE" w:rsidRDefault="00EE2FE2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-6985</wp:posOffset>
                </wp:positionV>
                <wp:extent cx="4048125" cy="561975"/>
                <wp:effectExtent l="114300" t="76200" r="142875" b="104775"/>
                <wp:wrapNone/>
                <wp:docPr id="11" name="Прямоугольник с двумя вырезанными соседними углами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48125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1ED9" id="Прямоугольник с двумя вырезанными соседними углами 11" o:spid="_x0000_s1026" style="position:absolute;margin-left:246.2pt;margin-top:-.55pt;width:318.75pt;height:44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4812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" path="m183440,l3864685,r183440,183440l4048125,561975r,l,561975r,l,183440,183440,xe" filled="f" strokecolor="#376092" strokeweight="2pt">
                <v:shadow on="t" type="perspective" color="black" opacity="26214f" offset="0,0" matrix="66847f,,,66847f"/>
                <v:path arrowok="t" o:connecttype="custom" o:connectlocs="183440,0;3864685,0;4048125,183440;4048125,561975;4048125,561975;0,561975;0,561975;0,183440;183440,0" o:connectangles="0,0,0,0,0,0,0,0,0"/>
              </v:shape>
            </w:pict>
          </mc:Fallback>
        </mc:AlternateContent>
      </w:r>
      <w:r w:rsidR="00950AA8" w:rsidRPr="008759E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950AA8" w:rsidRPr="00784F22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ГЛЕБОВСКОГО СЕЛЬСКОГО ОКРУГА</w:t>
      </w:r>
    </w:p>
    <w:p w:rsidR="00950AA8" w:rsidRPr="003B5842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5A0A83" w:rsidTr="008759EE">
        <w:trPr>
          <w:trHeight w:val="386"/>
        </w:trPr>
        <w:tc>
          <w:tcPr>
            <w:tcW w:w="5899" w:type="dxa"/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vAlign w:val="center"/>
          </w:tcPr>
          <w:p w:rsidR="00950AA8" w:rsidRPr="005A0A83" w:rsidRDefault="00B1740D" w:rsidP="0019259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Кучера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Елена </w:t>
            </w:r>
            <w:r w:rsidR="0019259A" w:rsidRPr="005A0A8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Алексеевна</w:t>
            </w:r>
          </w:p>
        </w:tc>
      </w:tr>
      <w:tr w:rsidR="005A0A83" w:rsidRPr="005A0A83" w:rsidTr="008759EE">
        <w:trPr>
          <w:trHeight w:val="386"/>
        </w:trPr>
        <w:tc>
          <w:tcPr>
            <w:tcW w:w="5899" w:type="dxa"/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vAlign w:val="center"/>
          </w:tcPr>
          <w:p w:rsidR="00950AA8" w:rsidRPr="005A0A83" w:rsidRDefault="005A0A83" w:rsidP="00896B4E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Село </w:t>
            </w:r>
            <w:proofErr w:type="spellStart"/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Глебовское</w:t>
            </w:r>
            <w:proofErr w:type="spellEnd"/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, 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село Васильевка, село Северная </w:t>
            </w:r>
            <w:proofErr w:type="spellStart"/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Озере</w:t>
            </w:r>
            <w:r w:rsidR="00613D9C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евка</w:t>
            </w:r>
            <w:proofErr w:type="spellEnd"/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, село Южная </w:t>
            </w:r>
            <w:proofErr w:type="spellStart"/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Озере</w:t>
            </w:r>
            <w:r w:rsidR="00613D9C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ев</w:t>
            </w: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ка</w:t>
            </w:r>
            <w:proofErr w:type="spellEnd"/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5</w:t>
            </w:r>
            <w:r w:rsidR="00434C1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дачны</w:t>
            </w:r>
            <w:r w:rsidR="00434C1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</w:t>
            </w: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кооператив</w:t>
            </w:r>
            <w:r w:rsidR="00434C1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</w:t>
            </w:r>
          </w:p>
        </w:tc>
      </w:tr>
      <w:tr w:rsidR="003B5842" w:rsidRPr="005A0A83" w:rsidTr="008759EE">
        <w:trPr>
          <w:trHeight w:val="403"/>
        </w:trPr>
        <w:tc>
          <w:tcPr>
            <w:tcW w:w="5899" w:type="dxa"/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A0A8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vAlign w:val="center"/>
          </w:tcPr>
          <w:p w:rsidR="00950AA8" w:rsidRPr="005A0A83" w:rsidRDefault="006558A5" w:rsidP="00950AA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705,16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 га</w:t>
            </w:r>
          </w:p>
        </w:tc>
      </w:tr>
      <w:tr w:rsidR="003B5842" w:rsidRPr="005A0A83" w:rsidTr="008759EE">
        <w:trPr>
          <w:trHeight w:val="386"/>
        </w:trPr>
        <w:tc>
          <w:tcPr>
            <w:tcW w:w="5899" w:type="dxa"/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A0A8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950AA8" w:rsidRPr="005A0A83" w:rsidRDefault="00AE50B0" w:rsidP="00950AA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6263</w:t>
            </w:r>
            <w:r w:rsidR="00C515E5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</w:tbl>
    <w:p w:rsidR="00950AA8" w:rsidRPr="003B5842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5A0A83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5A0A8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3B5842" w:rsidRPr="005A0A83" w:rsidTr="008759EE">
        <w:trPr>
          <w:trHeight w:val="386"/>
        </w:trPr>
        <w:tc>
          <w:tcPr>
            <w:tcW w:w="7033" w:type="dxa"/>
            <w:vAlign w:val="center"/>
          </w:tcPr>
          <w:p w:rsidR="00C515E5" w:rsidRPr="005A0A83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</w:tcPr>
          <w:p w:rsidR="00C515E5" w:rsidRPr="005A0A83" w:rsidRDefault="00AE50B0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2351</w:t>
            </w:r>
          </w:p>
        </w:tc>
      </w:tr>
      <w:tr w:rsidR="003B5842" w:rsidRPr="005A0A83" w:rsidTr="008759EE">
        <w:trPr>
          <w:trHeight w:val="386"/>
        </w:trPr>
        <w:tc>
          <w:tcPr>
            <w:tcW w:w="7033" w:type="dxa"/>
            <w:vAlign w:val="center"/>
          </w:tcPr>
          <w:p w:rsidR="00C515E5" w:rsidRPr="005A0A83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</w:tcPr>
          <w:p w:rsidR="00C515E5" w:rsidRPr="005A0A83" w:rsidRDefault="00AE50B0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3912</w:t>
            </w:r>
          </w:p>
        </w:tc>
      </w:tr>
      <w:tr w:rsidR="003B5842" w:rsidRPr="005A0A83" w:rsidTr="008759EE">
        <w:trPr>
          <w:trHeight w:val="403"/>
        </w:trPr>
        <w:tc>
          <w:tcPr>
            <w:tcW w:w="7033" w:type="dxa"/>
            <w:vAlign w:val="center"/>
          </w:tcPr>
          <w:p w:rsidR="00C515E5" w:rsidRPr="005A0A83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</w:tcPr>
          <w:p w:rsidR="00C515E5" w:rsidRPr="005A0A83" w:rsidRDefault="00AE50B0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4056</w:t>
            </w:r>
          </w:p>
        </w:tc>
      </w:tr>
      <w:tr w:rsidR="003B5842" w:rsidRPr="005A0A83" w:rsidTr="008759EE">
        <w:trPr>
          <w:trHeight w:val="386"/>
        </w:trPr>
        <w:tc>
          <w:tcPr>
            <w:tcW w:w="7033" w:type="dxa"/>
            <w:vAlign w:val="center"/>
          </w:tcPr>
          <w:p w:rsidR="00C515E5" w:rsidRPr="005A0A83" w:rsidRDefault="00C515E5" w:rsidP="00C515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shd w:val="clear" w:color="auto" w:fill="auto"/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</w:tr>
      <w:tr w:rsidR="003B5842" w:rsidRPr="005A0A83" w:rsidTr="008759EE">
        <w:trPr>
          <w:trHeight w:val="386"/>
        </w:trPr>
        <w:tc>
          <w:tcPr>
            <w:tcW w:w="7033" w:type="dxa"/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Пенсионеры</w:t>
            </w:r>
          </w:p>
        </w:tc>
        <w:tc>
          <w:tcPr>
            <w:tcW w:w="7026" w:type="dxa"/>
          </w:tcPr>
          <w:p w:rsidR="00C515E5" w:rsidRPr="005A0A83" w:rsidRDefault="006558A5" w:rsidP="00AE50B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AE50B0">
              <w:rPr>
                <w:rFonts w:ascii="Times New Roman" w:hAnsi="Times New Roman" w:cs="Times New Roman"/>
                <w:sz w:val="32"/>
                <w:szCs w:val="32"/>
              </w:rPr>
              <w:t>91</w:t>
            </w:r>
          </w:p>
        </w:tc>
      </w:tr>
      <w:tr w:rsidR="003B5842" w:rsidRPr="005A0A83" w:rsidTr="008759EE">
        <w:trPr>
          <w:trHeight w:val="386"/>
        </w:trPr>
        <w:tc>
          <w:tcPr>
            <w:tcW w:w="7033" w:type="dxa"/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</w:tcPr>
          <w:p w:rsidR="00C515E5" w:rsidRPr="005A0A83" w:rsidRDefault="00AE50B0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85</w:t>
            </w:r>
          </w:p>
        </w:tc>
      </w:tr>
      <w:tr w:rsidR="003B5842" w:rsidRPr="005A0A83" w:rsidTr="008759EE">
        <w:trPr>
          <w:trHeight w:val="386"/>
        </w:trPr>
        <w:tc>
          <w:tcPr>
            <w:tcW w:w="7033" w:type="dxa"/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3B5842" w:rsidRPr="005A0A83" w:rsidTr="008759EE">
        <w:trPr>
          <w:trHeight w:val="386"/>
        </w:trPr>
        <w:tc>
          <w:tcPr>
            <w:tcW w:w="7033" w:type="dxa"/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</w:tcPr>
          <w:p w:rsidR="00C515E5" w:rsidRPr="005A0A83" w:rsidRDefault="006558A5" w:rsidP="00AE50B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AE50B0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3B5842" w:rsidRPr="005A0A83" w:rsidTr="008759EE">
        <w:trPr>
          <w:trHeight w:val="386"/>
        </w:trPr>
        <w:tc>
          <w:tcPr>
            <w:tcW w:w="7033" w:type="dxa"/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</w:tcPr>
          <w:p w:rsidR="00C515E5" w:rsidRPr="005A0A83" w:rsidRDefault="006558A5" w:rsidP="00AE50B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AE50B0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</w:tbl>
    <w:p w:rsidR="00950AA8" w:rsidRPr="003B5842" w:rsidRDefault="00950AA8" w:rsidP="005A0A83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5A0A83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5A0A8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10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949"/>
      </w:tblGrid>
      <w:tr w:rsidR="003B5842" w:rsidRPr="005A0A83" w:rsidTr="008759EE">
        <w:trPr>
          <w:trHeight w:val="386"/>
        </w:trPr>
        <w:tc>
          <w:tcPr>
            <w:tcW w:w="8025" w:type="dxa"/>
            <w:vAlign w:val="center"/>
          </w:tcPr>
          <w:p w:rsidR="00950AA8" w:rsidRPr="005A0A83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5A0A83" w:rsidTr="008759EE">
        <w:trPr>
          <w:trHeight w:val="386"/>
        </w:trPr>
        <w:tc>
          <w:tcPr>
            <w:tcW w:w="8025" w:type="dxa"/>
            <w:vAlign w:val="center"/>
          </w:tcPr>
          <w:p w:rsidR="00950AA8" w:rsidRPr="005A0A83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</w:t>
            </w:r>
          </w:p>
        </w:tc>
      </w:tr>
      <w:tr w:rsidR="003B5842" w:rsidRPr="005A0A83" w:rsidTr="008759EE">
        <w:trPr>
          <w:trHeight w:val="403"/>
        </w:trPr>
        <w:tc>
          <w:tcPr>
            <w:tcW w:w="8025" w:type="dxa"/>
            <w:vAlign w:val="center"/>
          </w:tcPr>
          <w:p w:rsidR="00950AA8" w:rsidRPr="005A0A83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28</w:t>
            </w:r>
          </w:p>
        </w:tc>
      </w:tr>
      <w:tr w:rsidR="003B5842" w:rsidRPr="005A0A83" w:rsidTr="008759EE">
        <w:trPr>
          <w:trHeight w:val="386"/>
        </w:trPr>
        <w:tc>
          <w:tcPr>
            <w:tcW w:w="8025" w:type="dxa"/>
            <w:vAlign w:val="center"/>
          </w:tcPr>
          <w:p w:rsidR="00950AA8" w:rsidRPr="005A0A83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950AA8" w:rsidRPr="005A0A83" w:rsidRDefault="00C515E5" w:rsidP="00AE5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11</w:t>
            </w:r>
            <w:r w:rsidR="00AE50B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3B5842" w:rsidRPr="005A0A83" w:rsidTr="008759EE">
        <w:trPr>
          <w:trHeight w:val="386"/>
        </w:trPr>
        <w:tc>
          <w:tcPr>
            <w:tcW w:w="8025" w:type="dxa"/>
            <w:vAlign w:val="center"/>
          </w:tcPr>
          <w:p w:rsidR="00950AA8" w:rsidRPr="005A0A83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5A0A83" w:rsidTr="008759EE">
        <w:trPr>
          <w:trHeight w:val="386"/>
        </w:trPr>
        <w:tc>
          <w:tcPr>
            <w:tcW w:w="8025" w:type="dxa"/>
            <w:vAlign w:val="center"/>
          </w:tcPr>
          <w:p w:rsidR="00950AA8" w:rsidRPr="005A0A83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5A0A83" w:rsidTr="008759EE">
        <w:trPr>
          <w:trHeight w:val="386"/>
        </w:trPr>
        <w:tc>
          <w:tcPr>
            <w:tcW w:w="8025" w:type="dxa"/>
            <w:vAlign w:val="center"/>
          </w:tcPr>
          <w:p w:rsidR="00950AA8" w:rsidRPr="005A0A83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22</w:t>
            </w:r>
          </w:p>
        </w:tc>
      </w:tr>
      <w:tr w:rsidR="003B5842" w:rsidRPr="005A0A83" w:rsidTr="008759EE">
        <w:trPr>
          <w:trHeight w:val="386"/>
        </w:trPr>
        <w:tc>
          <w:tcPr>
            <w:tcW w:w="8025" w:type="dxa"/>
            <w:vAlign w:val="center"/>
          </w:tcPr>
          <w:p w:rsidR="00950AA8" w:rsidRPr="005A0A83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950AA8" w:rsidRPr="005A0A83" w:rsidRDefault="006558A5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57</w:t>
            </w:r>
          </w:p>
        </w:tc>
      </w:tr>
    </w:tbl>
    <w:p w:rsidR="00950AA8" w:rsidRPr="003B5842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C216BF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B5842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C216BF" w:rsidTr="008759EE">
        <w:trPr>
          <w:trHeight w:val="386"/>
        </w:trPr>
        <w:tc>
          <w:tcPr>
            <w:tcW w:w="9159" w:type="dxa"/>
          </w:tcPr>
          <w:p w:rsidR="00950AA8" w:rsidRPr="00C216BF" w:rsidRDefault="00950AA8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всего, га</w:t>
            </w:r>
          </w:p>
        </w:tc>
        <w:tc>
          <w:tcPr>
            <w:tcW w:w="4900" w:type="dxa"/>
          </w:tcPr>
          <w:p w:rsidR="00950AA8" w:rsidRPr="00C216BF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328</w:t>
            </w:r>
          </w:p>
        </w:tc>
      </w:tr>
      <w:tr w:rsidR="003B5842" w:rsidRPr="00C216BF" w:rsidTr="008759EE">
        <w:trPr>
          <w:trHeight w:val="403"/>
        </w:trPr>
        <w:tc>
          <w:tcPr>
            <w:tcW w:w="9159" w:type="dxa"/>
          </w:tcPr>
          <w:p w:rsidR="00E64BFB" w:rsidRPr="00C216BF" w:rsidRDefault="00E64BFB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в том числе: пашня</w:t>
            </w:r>
          </w:p>
        </w:tc>
        <w:tc>
          <w:tcPr>
            <w:tcW w:w="4900" w:type="dxa"/>
          </w:tcPr>
          <w:p w:rsidR="00E64BFB" w:rsidRPr="00C216BF" w:rsidRDefault="00E64BFB" w:rsidP="00E6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150</w:t>
            </w:r>
          </w:p>
        </w:tc>
      </w:tr>
      <w:tr w:rsidR="003B5842" w:rsidRPr="00C216BF" w:rsidTr="008759EE">
        <w:trPr>
          <w:trHeight w:val="386"/>
        </w:trPr>
        <w:tc>
          <w:tcPr>
            <w:tcW w:w="14059" w:type="dxa"/>
            <w:gridSpan w:val="2"/>
            <w:vAlign w:val="center"/>
          </w:tcPr>
          <w:p w:rsidR="00950AA8" w:rsidRPr="00C216BF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C216BF" w:rsidTr="008759EE">
        <w:trPr>
          <w:trHeight w:val="386"/>
        </w:trPr>
        <w:tc>
          <w:tcPr>
            <w:tcW w:w="9159" w:type="dxa"/>
          </w:tcPr>
          <w:p w:rsidR="00950AA8" w:rsidRPr="00C216B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</w:tcPr>
          <w:p w:rsidR="00950AA8" w:rsidRPr="00C216BF" w:rsidRDefault="006558A5" w:rsidP="00AE5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AE50B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3B5842" w:rsidRPr="00C216BF" w:rsidTr="008759EE">
        <w:trPr>
          <w:trHeight w:val="386"/>
        </w:trPr>
        <w:tc>
          <w:tcPr>
            <w:tcW w:w="9159" w:type="dxa"/>
          </w:tcPr>
          <w:p w:rsidR="00950AA8" w:rsidRPr="00C216BF" w:rsidRDefault="00950AA8" w:rsidP="00950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</w:tcPr>
          <w:p w:rsidR="00950AA8" w:rsidRPr="00C216BF" w:rsidRDefault="006558A5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</w:p>
        </w:tc>
      </w:tr>
      <w:tr w:rsidR="003B5842" w:rsidRPr="00C216BF" w:rsidTr="008759EE">
        <w:trPr>
          <w:trHeight w:val="386"/>
        </w:trPr>
        <w:tc>
          <w:tcPr>
            <w:tcW w:w="9159" w:type="dxa"/>
          </w:tcPr>
          <w:p w:rsidR="00950AA8" w:rsidRPr="00C216B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</w:tcPr>
          <w:p w:rsidR="00950AA8" w:rsidRPr="00C216BF" w:rsidRDefault="00AE50B0" w:rsidP="00D76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98</w:t>
            </w:r>
          </w:p>
        </w:tc>
      </w:tr>
      <w:tr w:rsidR="003B5842" w:rsidRPr="00C216BF" w:rsidTr="008759EE">
        <w:trPr>
          <w:trHeight w:val="386"/>
        </w:trPr>
        <w:tc>
          <w:tcPr>
            <w:tcW w:w="9159" w:type="dxa"/>
          </w:tcPr>
          <w:p w:rsidR="00950AA8" w:rsidRPr="00C216B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</w:tcPr>
          <w:p w:rsidR="00950AA8" w:rsidRPr="00C216BF" w:rsidRDefault="006558A5" w:rsidP="00AE5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  <w:r w:rsidR="00AE50B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84</w:t>
            </w:r>
          </w:p>
        </w:tc>
      </w:tr>
    </w:tbl>
    <w:p w:rsidR="00B00AB8" w:rsidRPr="003B5842" w:rsidRDefault="00B00AB8" w:rsidP="00950AA8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896B4E" w:rsidRPr="00C216BF" w:rsidRDefault="00896B4E" w:rsidP="00896B4E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896B4E" w:rsidRPr="00C216BF" w:rsidRDefault="00896B4E" w:rsidP="00896B4E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Всего автодорог с</w:t>
      </w:r>
      <w:r w:rsidR="006558A5">
        <w:rPr>
          <w:rFonts w:ascii="Times New Roman" w:eastAsia="Times New Roman" w:hAnsi="Times New Roman" w:cs="Times New Roman"/>
          <w:sz w:val="32"/>
          <w:szCs w:val="28"/>
        </w:rPr>
        <w:t xml:space="preserve"> твердым покрытием в округе 55,6</w:t>
      </w:r>
      <w:r w:rsidRPr="00C216BF">
        <w:rPr>
          <w:rFonts w:ascii="Times New Roman" w:eastAsia="Times New Roman" w:hAnsi="Times New Roman" w:cs="Times New Roman"/>
          <w:sz w:val="32"/>
          <w:szCs w:val="28"/>
        </w:rPr>
        <w:t xml:space="preserve"> км., из них местного значения  4</w:t>
      </w:r>
      <w:r w:rsidR="006558A5">
        <w:rPr>
          <w:rFonts w:ascii="Times New Roman" w:eastAsia="Times New Roman" w:hAnsi="Times New Roman" w:cs="Times New Roman"/>
          <w:sz w:val="32"/>
          <w:szCs w:val="28"/>
        </w:rPr>
        <w:t>5,</w:t>
      </w:r>
      <w:r w:rsidRPr="00C216BF">
        <w:rPr>
          <w:rFonts w:ascii="Times New Roman" w:eastAsia="Times New Roman" w:hAnsi="Times New Roman" w:cs="Times New Roman"/>
          <w:sz w:val="32"/>
          <w:szCs w:val="28"/>
        </w:rPr>
        <w:t>3 км.</w:t>
      </w:r>
    </w:p>
    <w:p w:rsidR="00896B4E" w:rsidRPr="003B5842" w:rsidRDefault="00896B4E" w:rsidP="00896B4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896B4E" w:rsidRPr="00C216BF" w:rsidRDefault="00896B4E" w:rsidP="00896B4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896B4E" w:rsidRPr="00C216BF" w:rsidRDefault="006558A5" w:rsidP="00896B4E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>По состоянию на 01.01.202</w:t>
      </w:r>
      <w:r w:rsidR="00AE50B0">
        <w:rPr>
          <w:rFonts w:ascii="Times New Roman" w:eastAsia="Times New Roman" w:hAnsi="Times New Roman" w:cs="Times New Roman"/>
          <w:sz w:val="32"/>
          <w:szCs w:val="28"/>
        </w:rPr>
        <w:t>2</w:t>
      </w:r>
      <w:r w:rsidR="00896B4E" w:rsidRPr="00C216BF">
        <w:rPr>
          <w:rFonts w:ascii="Times New Roman" w:eastAsia="Times New Roman" w:hAnsi="Times New Roman" w:cs="Times New Roman"/>
          <w:sz w:val="32"/>
          <w:szCs w:val="28"/>
        </w:rPr>
        <w:t xml:space="preserve"> года в округе функционирует 2 автобусных маршрута.</w:t>
      </w:r>
    </w:p>
    <w:p w:rsidR="00896B4E" w:rsidRPr="00C216B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Телефонная связь с насел</w:t>
      </w:r>
      <w:r>
        <w:rPr>
          <w:rFonts w:ascii="Times New Roman" w:eastAsia="Times New Roman" w:hAnsi="Times New Roman" w:cs="Times New Roman"/>
          <w:sz w:val="32"/>
          <w:szCs w:val="28"/>
        </w:rPr>
        <w:t>енными пунктами обеспечена на 100</w:t>
      </w:r>
      <w:r w:rsidRPr="00C216BF">
        <w:rPr>
          <w:rFonts w:ascii="Times New Roman" w:eastAsia="Times New Roman" w:hAnsi="Times New Roman" w:cs="Times New Roman"/>
          <w:sz w:val="32"/>
          <w:szCs w:val="28"/>
        </w:rPr>
        <w:t xml:space="preserve"> %.</w:t>
      </w:r>
    </w:p>
    <w:p w:rsidR="00896B4E" w:rsidRPr="00C216B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896B4E" w:rsidRPr="00C216BF" w:rsidRDefault="00896B4E" w:rsidP="00896B4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896B4E" w:rsidRPr="00C216B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Из 4 населенных пунктов в 3 вода подается по водопроводу.</w:t>
      </w:r>
    </w:p>
    <w:p w:rsidR="00896B4E" w:rsidRPr="00C216B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В округе имеется 3 глубинных скважины, 2 водопроводных башни.</w:t>
      </w:r>
    </w:p>
    <w:p w:rsidR="00896B4E" w:rsidRPr="00C216BF" w:rsidRDefault="00896B4E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896B4E" w:rsidRPr="00C216BF" w:rsidRDefault="00896B4E" w:rsidP="00896B4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896B4E" w:rsidRPr="00C216BF" w:rsidRDefault="00896B4E" w:rsidP="00896B4E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Всего имеется 1 котельная, которая отапливает объект образования.</w:t>
      </w:r>
    </w:p>
    <w:p w:rsidR="00896B4E" w:rsidRPr="00C216BF" w:rsidRDefault="00896B4E" w:rsidP="00896B4E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Обеспеченность населенных пунктов округа электроэнергией 100 %.</w:t>
      </w:r>
    </w:p>
    <w:p w:rsidR="00896B4E" w:rsidRPr="00C216BF" w:rsidRDefault="00896B4E" w:rsidP="00896B4E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 xml:space="preserve">Поставку электроэнергии в округ осуществляют </w:t>
      </w:r>
      <w:r w:rsidR="006558A5">
        <w:rPr>
          <w:rFonts w:ascii="Times New Roman" w:eastAsia="Times New Roman" w:hAnsi="Times New Roman" w:cs="Times New Roman"/>
          <w:sz w:val="32"/>
          <w:szCs w:val="28"/>
        </w:rPr>
        <w:t>ПАО «Кубаньэнерго»</w:t>
      </w:r>
    </w:p>
    <w:p w:rsidR="00896B4E" w:rsidRPr="00C216BF" w:rsidRDefault="00896B4E" w:rsidP="00896B4E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896B4E" w:rsidRPr="00C216BF" w:rsidRDefault="00896B4E" w:rsidP="00896B4E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896B4E" w:rsidRDefault="006558A5" w:rsidP="00896B4E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>Из 1582</w:t>
      </w:r>
      <w:r w:rsidR="00896B4E" w:rsidRPr="00C216BF">
        <w:rPr>
          <w:rFonts w:ascii="Times New Roman" w:eastAsia="Times New Roman" w:hAnsi="Times New Roman" w:cs="Times New Roman"/>
          <w:sz w:val="32"/>
          <w:szCs w:val="28"/>
        </w:rPr>
        <w:t xml:space="preserve"> дворов на сегод</w:t>
      </w:r>
      <w:r>
        <w:rPr>
          <w:rFonts w:ascii="Times New Roman" w:eastAsia="Times New Roman" w:hAnsi="Times New Roman" w:cs="Times New Roman"/>
          <w:sz w:val="32"/>
          <w:szCs w:val="28"/>
        </w:rPr>
        <w:t>няшний день газифицировано 1</w:t>
      </w:r>
      <w:r w:rsidR="00AE50B0">
        <w:rPr>
          <w:rFonts w:ascii="Times New Roman" w:eastAsia="Times New Roman" w:hAnsi="Times New Roman" w:cs="Times New Roman"/>
          <w:sz w:val="32"/>
          <w:szCs w:val="28"/>
        </w:rPr>
        <w:t>295</w:t>
      </w:r>
      <w:r w:rsidR="00896B4E">
        <w:rPr>
          <w:rFonts w:ascii="Times New Roman" w:eastAsia="Times New Roman" w:hAnsi="Times New Roman" w:cs="Times New Roman"/>
          <w:sz w:val="32"/>
          <w:szCs w:val="28"/>
        </w:rPr>
        <w:t>.</w:t>
      </w:r>
    </w:p>
    <w:p w:rsidR="00C216BF" w:rsidRDefault="00C216BF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C216BF" w:rsidRDefault="00C216BF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950AA8" w:rsidRPr="00C216BF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3873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119"/>
        <w:gridCol w:w="2693"/>
        <w:gridCol w:w="2268"/>
        <w:gridCol w:w="2391"/>
      </w:tblGrid>
      <w:tr w:rsidR="00C216BF" w:rsidRPr="00C216BF" w:rsidTr="008759EE">
        <w:trPr>
          <w:trHeight w:val="679"/>
        </w:trPr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311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39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896B4E" w:rsidRPr="00C216BF" w:rsidTr="008759EE">
        <w:trPr>
          <w:trHeight w:val="586"/>
        </w:trPr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МБОУ ООШ № 31</w:t>
            </w:r>
          </w:p>
        </w:tc>
        <w:tc>
          <w:tcPr>
            <w:tcW w:w="311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6558A5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Шалагина</w:t>
            </w:r>
            <w:proofErr w:type="spellEnd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Лилия </w:t>
            </w:r>
            <w:proofErr w:type="spellStart"/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Шайдулловна</w:t>
            </w:r>
            <w:proofErr w:type="spellEnd"/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BD43EE" w:rsidRDefault="00AE50B0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color w:val="000000" w:themeColor="text1"/>
                <w:sz w:val="32"/>
                <w:szCs w:val="32"/>
                <w:lang w:eastAsia="ar-SA"/>
              </w:rPr>
              <w:t>871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6558A5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</w:t>
            </w:r>
          </w:p>
        </w:tc>
        <w:tc>
          <w:tcPr>
            <w:tcW w:w="239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67-66-12</w:t>
            </w:r>
          </w:p>
        </w:tc>
      </w:tr>
      <w:tr w:rsidR="00896B4E" w:rsidRPr="00C216BF" w:rsidTr="008759EE">
        <w:trPr>
          <w:trHeight w:val="586"/>
        </w:trPr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МАДОУ </w:t>
            </w:r>
            <w:proofErr w:type="spellStart"/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Дет.сад</w:t>
            </w:r>
            <w:proofErr w:type="spellEnd"/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№ 18</w:t>
            </w:r>
          </w:p>
        </w:tc>
        <w:tc>
          <w:tcPr>
            <w:tcW w:w="311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Чистополова</w:t>
            </w:r>
            <w:proofErr w:type="spellEnd"/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Олеся Павловна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6558A5" w:rsidP="00AE50B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="00AE50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6558A5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53</w:t>
            </w:r>
          </w:p>
        </w:tc>
        <w:tc>
          <w:tcPr>
            <w:tcW w:w="239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96B4E" w:rsidRPr="00C216BF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67-67-18</w:t>
            </w:r>
          </w:p>
        </w:tc>
      </w:tr>
    </w:tbl>
    <w:p w:rsidR="0024687B" w:rsidRPr="00C216BF" w:rsidRDefault="00950AA8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21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4687B"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входит 1 общеобразовательная школа.</w:t>
      </w:r>
    </w:p>
    <w:p w:rsidR="0024687B" w:rsidRPr="00C216BF" w:rsidRDefault="00C216BF" w:rsidP="00B00AB8">
      <w:pPr>
        <w:spacing w:after="0"/>
        <w:ind w:left="426" w:firstLine="14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Школа обеспечена</w:t>
      </w:r>
      <w:r w:rsidR="0024687B"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24687B"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>,  подключен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24687B"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«Интернет». </w:t>
      </w:r>
    </w:p>
    <w:p w:rsidR="0024687B" w:rsidRPr="003B5842" w:rsidRDefault="0024687B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4"/>
          <w:szCs w:val="32"/>
          <w:lang w:eastAsia="ar-SA"/>
        </w:rPr>
      </w:pPr>
    </w:p>
    <w:p w:rsidR="00950AA8" w:rsidRPr="008E39C2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E39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6379"/>
      </w:tblGrid>
      <w:tr w:rsidR="003B5842" w:rsidRPr="008E39C2" w:rsidTr="008759EE">
        <w:trPr>
          <w:trHeight w:val="679"/>
        </w:trPr>
        <w:tc>
          <w:tcPr>
            <w:tcW w:w="7513" w:type="dxa"/>
            <w:shd w:val="clear" w:color="auto" w:fill="FCE5B6"/>
            <w:vAlign w:val="center"/>
          </w:tcPr>
          <w:p w:rsidR="0024687B" w:rsidRPr="008E39C2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379" w:type="dxa"/>
            <w:shd w:val="clear" w:color="auto" w:fill="FCE5B6"/>
            <w:vAlign w:val="center"/>
          </w:tcPr>
          <w:p w:rsidR="0024687B" w:rsidRPr="008E39C2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</w:tr>
      <w:tr w:rsidR="00896B4E" w:rsidRPr="008E39C2" w:rsidTr="008759EE">
        <w:trPr>
          <w:trHeight w:val="511"/>
        </w:trPr>
        <w:tc>
          <w:tcPr>
            <w:tcW w:w="7513" w:type="dxa"/>
            <w:vAlign w:val="center"/>
          </w:tcPr>
          <w:p w:rsidR="00896B4E" w:rsidRPr="008E39C2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ФАП </w:t>
            </w:r>
            <w:proofErr w:type="spellStart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с.Глебовское</w:t>
            </w:r>
            <w:proofErr w:type="spellEnd"/>
          </w:p>
        </w:tc>
        <w:tc>
          <w:tcPr>
            <w:tcW w:w="6379" w:type="dxa"/>
            <w:vAlign w:val="center"/>
          </w:tcPr>
          <w:p w:rsidR="00896B4E" w:rsidRPr="00AE50B0" w:rsidRDefault="00AE50B0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50B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Магомедов Магомед-</w:t>
            </w:r>
            <w:proofErr w:type="spellStart"/>
            <w:r w:rsidRPr="00AE50B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Арби</w:t>
            </w:r>
            <w:proofErr w:type="spellEnd"/>
            <w:r w:rsidRPr="00AE50B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AE50B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Саидмагомедович</w:t>
            </w:r>
            <w:proofErr w:type="spellEnd"/>
          </w:p>
        </w:tc>
      </w:tr>
      <w:tr w:rsidR="00896B4E" w:rsidRPr="008E39C2" w:rsidTr="008759EE">
        <w:trPr>
          <w:trHeight w:val="449"/>
        </w:trPr>
        <w:tc>
          <w:tcPr>
            <w:tcW w:w="7513" w:type="dxa"/>
            <w:vAlign w:val="center"/>
          </w:tcPr>
          <w:p w:rsidR="00896B4E" w:rsidRPr="008E39C2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ФАП </w:t>
            </w:r>
            <w:proofErr w:type="spellStart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с.Южная</w:t>
            </w:r>
            <w:proofErr w:type="spellEnd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Озере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ев</w:t>
            </w: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</w:t>
            </w:r>
            <w:proofErr w:type="spellEnd"/>
          </w:p>
        </w:tc>
        <w:tc>
          <w:tcPr>
            <w:tcW w:w="6379" w:type="dxa"/>
          </w:tcPr>
          <w:p w:rsidR="00896B4E" w:rsidRPr="00B97CC6" w:rsidRDefault="006558A5" w:rsidP="00896B4E">
            <w:pPr>
              <w:tabs>
                <w:tab w:val="left" w:pos="1680"/>
                <w:tab w:val="left" w:pos="612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Стельмахова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М.И.</w:t>
            </w:r>
          </w:p>
        </w:tc>
      </w:tr>
      <w:tr w:rsidR="00896B4E" w:rsidRPr="008E39C2" w:rsidTr="008759EE">
        <w:trPr>
          <w:trHeight w:val="471"/>
        </w:trPr>
        <w:tc>
          <w:tcPr>
            <w:tcW w:w="7513" w:type="dxa"/>
            <w:vAlign w:val="center"/>
          </w:tcPr>
          <w:p w:rsidR="00896B4E" w:rsidRPr="008E39C2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ФАП </w:t>
            </w:r>
            <w:proofErr w:type="spellStart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с.Северная</w:t>
            </w:r>
            <w:proofErr w:type="spellEnd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proofErr w:type="spellStart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Озере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ев</w:t>
            </w: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</w:t>
            </w:r>
            <w:proofErr w:type="spellEnd"/>
          </w:p>
        </w:tc>
        <w:tc>
          <w:tcPr>
            <w:tcW w:w="6379" w:type="dxa"/>
          </w:tcPr>
          <w:p w:rsidR="00896B4E" w:rsidRPr="00B97CC6" w:rsidRDefault="006558A5" w:rsidP="00896B4E">
            <w:pPr>
              <w:tabs>
                <w:tab w:val="left" w:pos="1680"/>
                <w:tab w:val="left" w:pos="612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B97CC6">
              <w:rPr>
                <w:rFonts w:ascii="Times New Roman" w:hAnsi="Times New Roman" w:cs="Times New Roman"/>
                <w:sz w:val="32"/>
                <w:szCs w:val="32"/>
              </w:rPr>
              <w:t>Бурсина</w:t>
            </w:r>
            <w:proofErr w:type="spellEnd"/>
            <w:r w:rsidRPr="00B97CC6">
              <w:rPr>
                <w:rFonts w:ascii="Times New Roman" w:hAnsi="Times New Roman" w:cs="Times New Roman"/>
                <w:sz w:val="32"/>
                <w:szCs w:val="32"/>
              </w:rPr>
              <w:t xml:space="preserve"> Е.Н.</w:t>
            </w:r>
          </w:p>
        </w:tc>
      </w:tr>
      <w:tr w:rsidR="00896B4E" w:rsidRPr="008E39C2" w:rsidTr="008759EE">
        <w:trPr>
          <w:trHeight w:val="476"/>
        </w:trPr>
        <w:tc>
          <w:tcPr>
            <w:tcW w:w="7513" w:type="dxa"/>
            <w:vAlign w:val="center"/>
          </w:tcPr>
          <w:p w:rsidR="00896B4E" w:rsidRPr="008E39C2" w:rsidRDefault="00896B4E" w:rsidP="00896B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ФАП </w:t>
            </w:r>
            <w:proofErr w:type="spellStart"/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с.Васильевка</w:t>
            </w:r>
            <w:proofErr w:type="spellEnd"/>
          </w:p>
        </w:tc>
        <w:tc>
          <w:tcPr>
            <w:tcW w:w="6379" w:type="dxa"/>
          </w:tcPr>
          <w:p w:rsidR="00896B4E" w:rsidRPr="00B97CC6" w:rsidRDefault="006558A5" w:rsidP="00896B4E">
            <w:pPr>
              <w:tabs>
                <w:tab w:val="left" w:pos="1680"/>
                <w:tab w:val="left" w:pos="612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Чадная Н.В.</w:t>
            </w:r>
          </w:p>
        </w:tc>
      </w:tr>
    </w:tbl>
    <w:p w:rsidR="00950AA8" w:rsidRPr="008E39C2" w:rsidRDefault="00950AA8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E39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P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</w:t>
      </w:r>
      <w:r w:rsidR="0024687B" w:rsidRP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4</w:t>
      </w:r>
      <w:r w:rsidRP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объекта здравоохранения. </w:t>
      </w:r>
    </w:p>
    <w:p w:rsidR="0024687B" w:rsidRPr="008E39C2" w:rsidRDefault="0024687B" w:rsidP="00950AA8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6BF" w:rsidRPr="008E39C2" w:rsidRDefault="00C216BF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C216BF" w:rsidRDefault="00C216BF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4E7298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E729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873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961"/>
        <w:gridCol w:w="3950"/>
      </w:tblGrid>
      <w:tr w:rsidR="003B5842" w:rsidRPr="004E7298" w:rsidTr="008759EE">
        <w:trPr>
          <w:trHeight w:val="679"/>
        </w:trPr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4E7298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4E7298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95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4E7298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4E7298" w:rsidRPr="004E7298" w:rsidTr="008759EE">
        <w:trPr>
          <w:trHeight w:val="586"/>
        </w:trPr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4E7298" w:rsidRDefault="00B1740D" w:rsidP="00D83B4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Клуб село Васильевка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4E7298" w:rsidRDefault="00896B4E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Бондаренко Андрей Владимирович</w:t>
            </w:r>
          </w:p>
        </w:tc>
        <w:tc>
          <w:tcPr>
            <w:tcW w:w="395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4E7298" w:rsidRDefault="00896B4E" w:rsidP="004E72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89183570408</w:t>
            </w:r>
          </w:p>
        </w:tc>
      </w:tr>
    </w:tbl>
    <w:p w:rsidR="0024687B" w:rsidRPr="004E7298" w:rsidRDefault="0024687B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14"/>
          <w:szCs w:val="32"/>
          <w:lang w:eastAsia="ar-SA"/>
        </w:rPr>
      </w:pPr>
      <w:r w:rsidRPr="004E729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</w:t>
      </w:r>
    </w:p>
    <w:p w:rsidR="00C515E5" w:rsidRPr="004E7298" w:rsidRDefault="0024687B" w:rsidP="00C515E5">
      <w:pPr>
        <w:spacing w:after="0"/>
        <w:ind w:left="426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4E729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="008E39C2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имеются </w:t>
      </w:r>
      <w:r w:rsidR="00C515E5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2 спортивные площадки.</w:t>
      </w:r>
    </w:p>
    <w:p w:rsidR="00950AA8" w:rsidRPr="004E7298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50AA8" w:rsidRPr="004E7298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E729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p w:rsidR="0024687B" w:rsidRPr="004E7298" w:rsidRDefault="006558A5" w:rsidP="00950AA8">
      <w:pPr>
        <w:spacing w:after="0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Православный приход храма святых благоверных князей страстотерпцев Бориса и Глеба</w:t>
      </w:r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, с</w:t>
      </w:r>
      <w:r w:rsidR="00D83B43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ело</w:t>
      </w:r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spellStart"/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Глебовское</w:t>
      </w:r>
      <w:proofErr w:type="spellEnd"/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, пер</w:t>
      </w:r>
      <w:r w:rsidR="00D83B43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еулок </w:t>
      </w:r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Мирный</w:t>
      </w:r>
      <w:r w:rsidR="00D83B43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,</w:t>
      </w:r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3E4486" w:rsidRPr="003B5842" w:rsidRDefault="003E4486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515E5" w:rsidRPr="003B5842" w:rsidRDefault="00C515E5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515E5" w:rsidRDefault="00C515E5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D0A5E" w:rsidRDefault="00CD0A5E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D0A5E" w:rsidRPr="003B5842" w:rsidRDefault="00CD0A5E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3E4486" w:rsidRPr="008759EE" w:rsidRDefault="00EE2FE2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-5715</wp:posOffset>
                </wp:positionV>
                <wp:extent cx="3829050" cy="561975"/>
                <wp:effectExtent l="114300" t="76200" r="133350" b="104775"/>
                <wp:wrapNone/>
                <wp:docPr id="15" name="Прямоугольник с двумя вырезанными соседними углами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0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5F02" id="Прямоугольник с двумя вырезанными соседними углами 15" o:spid="_x0000_s1026" style="position:absolute;margin-left:241.7pt;margin-top:-.45pt;width:301.5pt;height:4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90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" path="m183440,l3645610,r183440,183440l3829050,561975r,l,561975r,l,183440,183440,xe" filled="f" strokecolor="#376092" strokeweight="2pt">
                <v:shadow on="t" type="perspective" color="black" opacity="26214f" offset="0,0" matrix="66847f,,,66847f"/>
                <v:path arrowok="t" o:connecttype="custom" o:connectlocs="183440,0;3645610,0;3829050,183440;3829050,561975;3829050,561975;0,561975;0,561975;0,183440;183440,0" o:connectangles="0,0,0,0,0,0,0,0,0"/>
              </v:shape>
            </w:pict>
          </mc:Fallback>
        </mc:AlternateContent>
      </w:r>
      <w:r w:rsidR="003E4486" w:rsidRPr="008759E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3E4486" w:rsidRPr="008759EE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НАТУХАЕВСКОГО СЕЛЬСКОГО ОКРУГА</w:t>
      </w:r>
    </w:p>
    <w:p w:rsidR="003E4486" w:rsidRPr="008759EE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8759EE" w:rsidTr="008759EE">
        <w:trPr>
          <w:trHeight w:val="386"/>
        </w:trPr>
        <w:tc>
          <w:tcPr>
            <w:tcW w:w="5899" w:type="dxa"/>
          </w:tcPr>
          <w:p w:rsidR="003E4486" w:rsidRPr="008759EE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vAlign w:val="center"/>
          </w:tcPr>
          <w:p w:rsidR="003E4486" w:rsidRPr="008759EE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Сюсюка</w:t>
            </w:r>
            <w:proofErr w:type="spellEnd"/>
            <w:r w:rsidRPr="008759E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Татьяна Николаевна</w:t>
            </w:r>
          </w:p>
        </w:tc>
      </w:tr>
      <w:tr w:rsidR="003B5842" w:rsidRPr="008759EE" w:rsidTr="008759EE">
        <w:trPr>
          <w:trHeight w:val="386"/>
        </w:trPr>
        <w:tc>
          <w:tcPr>
            <w:tcW w:w="5899" w:type="dxa"/>
          </w:tcPr>
          <w:p w:rsidR="003E4486" w:rsidRPr="008759EE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vAlign w:val="center"/>
          </w:tcPr>
          <w:p w:rsidR="00EF59AA" w:rsidRPr="008759EE" w:rsidRDefault="003E4486" w:rsidP="00EF59A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ст. </w:t>
            </w:r>
            <w:proofErr w:type="spellStart"/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Натухаевская</w:t>
            </w:r>
            <w:proofErr w:type="spellEnd"/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, х. </w:t>
            </w:r>
            <w:proofErr w:type="spellStart"/>
            <w:r w:rsidR="00EF59AA"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Семигорский</w:t>
            </w:r>
            <w:proofErr w:type="spellEnd"/>
            <w:r w:rsidR="00EF59AA"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х. Ленинский путь,</w:t>
            </w:r>
          </w:p>
          <w:p w:rsidR="003E4486" w:rsidRPr="008759EE" w:rsidRDefault="003E4486" w:rsidP="00EF59A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х. Победа, п/х Семигорье</w:t>
            </w:r>
          </w:p>
        </w:tc>
      </w:tr>
      <w:tr w:rsidR="003B5842" w:rsidRPr="008759EE" w:rsidTr="008759EE">
        <w:trPr>
          <w:trHeight w:val="403"/>
        </w:trPr>
        <w:tc>
          <w:tcPr>
            <w:tcW w:w="5899" w:type="dxa"/>
          </w:tcPr>
          <w:p w:rsidR="003E4486" w:rsidRPr="008759EE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vAlign w:val="center"/>
          </w:tcPr>
          <w:p w:rsidR="003E4486" w:rsidRPr="008759EE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1676</w:t>
            </w:r>
            <w:r w:rsidR="00C36434"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га</w:t>
            </w:r>
          </w:p>
        </w:tc>
      </w:tr>
      <w:tr w:rsidR="003B5842" w:rsidRPr="008759EE" w:rsidTr="008759EE">
        <w:trPr>
          <w:trHeight w:val="386"/>
        </w:trPr>
        <w:tc>
          <w:tcPr>
            <w:tcW w:w="5899" w:type="dxa"/>
          </w:tcPr>
          <w:p w:rsidR="003E4486" w:rsidRPr="008759EE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3E4486" w:rsidRPr="008759EE" w:rsidRDefault="006815F4" w:rsidP="00C3643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15600</w:t>
            </w:r>
            <w:r w:rsidR="003E4486"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B5842" w:rsidRPr="008759EE" w:rsidTr="008759EE">
        <w:trPr>
          <w:trHeight w:val="386"/>
        </w:trPr>
        <w:tc>
          <w:tcPr>
            <w:tcW w:w="5899" w:type="dxa"/>
          </w:tcPr>
          <w:p w:rsidR="003E4486" w:rsidRPr="008759EE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vAlign w:val="center"/>
          </w:tcPr>
          <w:p w:rsidR="003E4486" w:rsidRPr="008759EE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сельское хозяйство</w:t>
            </w:r>
          </w:p>
        </w:tc>
      </w:tr>
    </w:tbl>
    <w:p w:rsidR="003E4486" w:rsidRPr="008759EE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E4486" w:rsidRPr="008759EE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6815F4" w:rsidRPr="008759EE" w:rsidTr="008759EE">
        <w:trPr>
          <w:trHeight w:val="386"/>
        </w:trPr>
        <w:tc>
          <w:tcPr>
            <w:tcW w:w="7033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7631</w:t>
            </w:r>
          </w:p>
        </w:tc>
      </w:tr>
      <w:tr w:rsidR="006815F4" w:rsidRPr="008759EE" w:rsidTr="008759EE">
        <w:trPr>
          <w:trHeight w:val="386"/>
        </w:trPr>
        <w:tc>
          <w:tcPr>
            <w:tcW w:w="7033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8169</w:t>
            </w:r>
          </w:p>
        </w:tc>
      </w:tr>
      <w:tr w:rsidR="006815F4" w:rsidRPr="008759EE" w:rsidTr="008759EE">
        <w:trPr>
          <w:trHeight w:val="403"/>
        </w:trPr>
        <w:tc>
          <w:tcPr>
            <w:tcW w:w="7033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9024</w:t>
            </w:r>
          </w:p>
        </w:tc>
      </w:tr>
      <w:tr w:rsidR="006815F4" w:rsidRPr="008759EE" w:rsidTr="008759EE">
        <w:trPr>
          <w:trHeight w:val="386"/>
        </w:trPr>
        <w:tc>
          <w:tcPr>
            <w:tcW w:w="7033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shd w:val="clear" w:color="auto" w:fill="auto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30</w:t>
            </w:r>
          </w:p>
        </w:tc>
      </w:tr>
      <w:tr w:rsidR="006815F4" w:rsidRPr="008759EE" w:rsidTr="008759EE">
        <w:trPr>
          <w:trHeight w:val="386"/>
        </w:trPr>
        <w:tc>
          <w:tcPr>
            <w:tcW w:w="7033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5103</w:t>
            </w:r>
          </w:p>
        </w:tc>
      </w:tr>
      <w:tr w:rsidR="006815F4" w:rsidRPr="008759EE" w:rsidTr="008759EE">
        <w:trPr>
          <w:trHeight w:val="386"/>
        </w:trPr>
        <w:tc>
          <w:tcPr>
            <w:tcW w:w="7033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Инвалиды</w:t>
            </w:r>
          </w:p>
        </w:tc>
        <w:tc>
          <w:tcPr>
            <w:tcW w:w="7026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307</w:t>
            </w:r>
          </w:p>
        </w:tc>
      </w:tr>
      <w:tr w:rsidR="006815F4" w:rsidRPr="008759EE" w:rsidTr="008759EE">
        <w:trPr>
          <w:trHeight w:val="386"/>
        </w:trPr>
        <w:tc>
          <w:tcPr>
            <w:tcW w:w="7033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2</w:t>
            </w:r>
          </w:p>
        </w:tc>
      </w:tr>
      <w:tr w:rsidR="006815F4" w:rsidRPr="008759EE" w:rsidTr="008759EE">
        <w:trPr>
          <w:trHeight w:val="386"/>
        </w:trPr>
        <w:tc>
          <w:tcPr>
            <w:tcW w:w="7033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236</w:t>
            </w:r>
          </w:p>
        </w:tc>
      </w:tr>
      <w:tr w:rsidR="001927B8" w:rsidRPr="008759EE" w:rsidTr="008759EE">
        <w:trPr>
          <w:trHeight w:val="386"/>
        </w:trPr>
        <w:tc>
          <w:tcPr>
            <w:tcW w:w="7033" w:type="dxa"/>
            <w:vAlign w:val="center"/>
          </w:tcPr>
          <w:p w:rsidR="00795E77" w:rsidRPr="008759EE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</w:tcPr>
          <w:p w:rsidR="00795E77" w:rsidRPr="008759EE" w:rsidRDefault="001927B8" w:rsidP="001927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hAnsi="Times New Roman" w:cs="Times New Roman"/>
                <w:sz w:val="32"/>
                <w:szCs w:val="32"/>
              </w:rPr>
              <w:t xml:space="preserve">372-зарегистрированы, общее количество - </w:t>
            </w:r>
            <w:r w:rsidR="0057267E" w:rsidRPr="008759EE">
              <w:rPr>
                <w:rFonts w:ascii="Times New Roman" w:hAnsi="Times New Roman" w:cs="Times New Roman"/>
                <w:sz w:val="32"/>
                <w:szCs w:val="32"/>
              </w:rPr>
              <w:t>466</w:t>
            </w:r>
            <w:r w:rsidR="00795E77" w:rsidRPr="008759EE">
              <w:rPr>
                <w:rFonts w:ascii="Times New Roman" w:hAnsi="Times New Roman" w:cs="Times New Roman"/>
                <w:sz w:val="32"/>
                <w:szCs w:val="32"/>
              </w:rPr>
              <w:t xml:space="preserve"> семей </w:t>
            </w:r>
          </w:p>
        </w:tc>
      </w:tr>
    </w:tbl>
    <w:p w:rsidR="00726494" w:rsidRPr="008759EE" w:rsidRDefault="00726494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8759EE" w:rsidRDefault="006815F4" w:rsidP="006815F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10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949"/>
      </w:tblGrid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368</w:t>
            </w:r>
          </w:p>
        </w:tc>
      </w:tr>
      <w:tr w:rsidR="006815F4" w:rsidRPr="008759EE" w:rsidTr="008759EE">
        <w:trPr>
          <w:trHeight w:val="403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15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141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168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585</w:t>
            </w:r>
          </w:p>
        </w:tc>
      </w:tr>
    </w:tbl>
    <w:p w:rsidR="006815F4" w:rsidRPr="008759EE" w:rsidRDefault="006815F4" w:rsidP="006815F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6815F4" w:rsidRPr="008759EE" w:rsidRDefault="006815F4" w:rsidP="006815F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Сельское хозяйство</w:t>
      </w:r>
    </w:p>
    <w:tbl>
      <w:tblPr>
        <w:tblW w:w="1412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962"/>
      </w:tblGrid>
      <w:tr w:rsidR="006815F4" w:rsidRPr="008759EE" w:rsidTr="008759EE">
        <w:trPr>
          <w:trHeight w:val="386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Площадь сельскохозяйственных </w:t>
            </w:r>
            <w:proofErr w:type="gramStart"/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угодий,  всего</w:t>
            </w:r>
            <w:proofErr w:type="gramEnd"/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га</w:t>
            </w:r>
          </w:p>
        </w:tc>
        <w:tc>
          <w:tcPr>
            <w:tcW w:w="4962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10747</w:t>
            </w:r>
          </w:p>
        </w:tc>
      </w:tr>
      <w:tr w:rsidR="006815F4" w:rsidRPr="008759EE" w:rsidTr="008759EE">
        <w:trPr>
          <w:trHeight w:val="403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в том числе: пашня</w:t>
            </w:r>
          </w:p>
        </w:tc>
        <w:tc>
          <w:tcPr>
            <w:tcW w:w="4962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3983</w:t>
            </w:r>
          </w:p>
        </w:tc>
      </w:tr>
      <w:tr w:rsidR="006815F4" w:rsidRPr="008759EE" w:rsidTr="008759EE">
        <w:trPr>
          <w:trHeight w:val="403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ЛПХ</w:t>
            </w:r>
          </w:p>
        </w:tc>
        <w:tc>
          <w:tcPr>
            <w:tcW w:w="4962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983</w:t>
            </w:r>
          </w:p>
        </w:tc>
      </w:tr>
      <w:tr w:rsidR="006815F4" w:rsidRPr="008759EE" w:rsidTr="008759EE">
        <w:trPr>
          <w:trHeight w:val="403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</w:tc>
      </w:tr>
      <w:tr w:rsidR="006815F4" w:rsidRPr="008759EE" w:rsidTr="008759EE">
        <w:trPr>
          <w:trHeight w:val="386"/>
        </w:trPr>
        <w:tc>
          <w:tcPr>
            <w:tcW w:w="14121" w:type="dxa"/>
            <w:gridSpan w:val="2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6815F4" w:rsidRPr="008759EE" w:rsidTr="008759EE">
        <w:trPr>
          <w:trHeight w:val="386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62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</w:t>
            </w:r>
          </w:p>
        </w:tc>
      </w:tr>
      <w:tr w:rsidR="006815F4" w:rsidRPr="008759EE" w:rsidTr="008759EE">
        <w:trPr>
          <w:trHeight w:val="386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62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</w:t>
            </w:r>
          </w:p>
        </w:tc>
      </w:tr>
      <w:tr w:rsidR="006815F4" w:rsidRPr="008759EE" w:rsidTr="008759EE">
        <w:trPr>
          <w:trHeight w:val="386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62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670</w:t>
            </w:r>
          </w:p>
        </w:tc>
      </w:tr>
      <w:tr w:rsidR="006815F4" w:rsidRPr="008759EE" w:rsidTr="008759EE">
        <w:trPr>
          <w:trHeight w:val="386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62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</w:tr>
      <w:tr w:rsidR="006815F4" w:rsidRPr="008759EE" w:rsidTr="008759EE">
        <w:trPr>
          <w:trHeight w:val="386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62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4280</w:t>
            </w:r>
          </w:p>
        </w:tc>
      </w:tr>
    </w:tbl>
    <w:p w:rsidR="006815F4" w:rsidRPr="008759EE" w:rsidRDefault="006815F4" w:rsidP="006815F4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8759EE" w:rsidRDefault="006815F4" w:rsidP="006815F4">
      <w:pPr>
        <w:spacing w:after="0"/>
        <w:ind w:left="426" w:firstLine="141"/>
        <w:rPr>
          <w:rFonts w:ascii="Times New Roman" w:eastAsia="Times New Roman" w:hAnsi="Times New Roman" w:cs="Times New Roman"/>
          <w:b/>
          <w:color w:val="17365D"/>
          <w:sz w:val="32"/>
        </w:rPr>
      </w:pPr>
      <w:r w:rsidRPr="008759EE">
        <w:rPr>
          <w:rFonts w:ascii="Times New Roman" w:eastAsia="Times New Roman" w:hAnsi="Times New Roman" w:cs="Times New Roman"/>
          <w:b/>
          <w:color w:val="17365D"/>
          <w:sz w:val="32"/>
        </w:rPr>
        <w:t>Ремонт автодорог</w:t>
      </w:r>
    </w:p>
    <w:p w:rsidR="006815F4" w:rsidRPr="008759EE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 w:rsidRPr="008759EE">
        <w:rPr>
          <w:rFonts w:ascii="Times New Roman" w:eastAsia="Times New Roman" w:hAnsi="Times New Roman" w:cs="Times New Roman"/>
          <w:sz w:val="32"/>
        </w:rPr>
        <w:t>Всего автодорог с твердым покрытием в округе 45,3 км, из них местного значения 16,5 км.</w:t>
      </w:r>
    </w:p>
    <w:p w:rsidR="006815F4" w:rsidRPr="008759EE" w:rsidRDefault="006815F4" w:rsidP="006815F4">
      <w:pPr>
        <w:spacing w:after="0"/>
        <w:ind w:left="567"/>
        <w:rPr>
          <w:rFonts w:ascii="Times New Roman" w:eastAsia="Times New Roman" w:hAnsi="Times New Roman" w:cs="Times New Roman"/>
          <w:sz w:val="32"/>
        </w:rPr>
      </w:pPr>
    </w:p>
    <w:p w:rsidR="006815F4" w:rsidRPr="008759EE" w:rsidRDefault="006815F4" w:rsidP="006815F4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 w:rsidRPr="008759EE">
        <w:rPr>
          <w:rFonts w:ascii="Times New Roman" w:eastAsia="Times New Roman" w:hAnsi="Times New Roman" w:cs="Times New Roman"/>
          <w:b/>
          <w:color w:val="17365D"/>
          <w:sz w:val="32"/>
        </w:rPr>
        <w:t>Транспортное сообщение населенных пунктов</w:t>
      </w:r>
    </w:p>
    <w:p w:rsidR="006815F4" w:rsidRPr="008759EE" w:rsidRDefault="006815F4" w:rsidP="006815F4">
      <w:pPr>
        <w:tabs>
          <w:tab w:val="left" w:pos="8280"/>
          <w:tab w:val="left" w:pos="900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759EE">
        <w:rPr>
          <w:rFonts w:ascii="Times New Roman" w:eastAsia="Times New Roman" w:hAnsi="Times New Roman" w:cs="Times New Roman"/>
          <w:sz w:val="32"/>
          <w:szCs w:val="32"/>
        </w:rPr>
        <w:t>По состоянию на 01.01.2022 года в округе функционирует автобусный маршрут №106 г. Новороссийск, и        на г. Анапа – маршрутное такси.</w:t>
      </w:r>
    </w:p>
    <w:p w:rsidR="006815F4" w:rsidRPr="008759EE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759EE">
        <w:rPr>
          <w:rFonts w:ascii="Times New Roman" w:eastAsia="Times New Roman" w:hAnsi="Times New Roman" w:cs="Times New Roman"/>
          <w:sz w:val="32"/>
          <w:szCs w:val="32"/>
        </w:rPr>
        <w:t xml:space="preserve">           Телефонная связь с населенными пунктами обеспечена на 100 %. </w:t>
      </w:r>
    </w:p>
    <w:p w:rsidR="006815F4" w:rsidRPr="008759EE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</w:p>
    <w:p w:rsidR="006815F4" w:rsidRPr="008759EE" w:rsidRDefault="006815F4" w:rsidP="006815F4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 w:rsidRPr="008759EE">
        <w:rPr>
          <w:rFonts w:ascii="Times New Roman" w:eastAsia="Times New Roman" w:hAnsi="Times New Roman" w:cs="Times New Roman"/>
          <w:b/>
          <w:color w:val="17365D"/>
          <w:sz w:val="32"/>
        </w:rPr>
        <w:t>Строительство</w:t>
      </w:r>
    </w:p>
    <w:p w:rsidR="006815F4" w:rsidRPr="008759EE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 w:rsidRPr="008759EE">
        <w:rPr>
          <w:rFonts w:ascii="Times New Roman" w:eastAsia="Times New Roman" w:hAnsi="Times New Roman" w:cs="Times New Roman"/>
          <w:sz w:val="32"/>
        </w:rPr>
        <w:t>В 2021 году введено в эксплуатацию 9500 кв. м. жилья.</w:t>
      </w:r>
    </w:p>
    <w:p w:rsidR="006815F4" w:rsidRPr="008759EE" w:rsidRDefault="006815F4" w:rsidP="006815F4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 w:rsidRPr="008759EE">
        <w:rPr>
          <w:rFonts w:ascii="Times New Roman" w:eastAsia="Times New Roman" w:hAnsi="Times New Roman" w:cs="Times New Roman"/>
          <w:b/>
          <w:color w:val="17365D"/>
          <w:sz w:val="32"/>
        </w:rPr>
        <w:t>Водоснабжение</w:t>
      </w:r>
    </w:p>
    <w:p w:rsidR="006815F4" w:rsidRPr="008759EE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759EE">
        <w:rPr>
          <w:rFonts w:ascii="Times New Roman" w:eastAsia="Times New Roman" w:hAnsi="Times New Roman" w:cs="Times New Roman"/>
          <w:sz w:val="28"/>
        </w:rPr>
        <w:t xml:space="preserve">           </w:t>
      </w:r>
      <w:r w:rsidRPr="008759EE">
        <w:rPr>
          <w:rFonts w:ascii="Times New Roman" w:eastAsia="Times New Roman" w:hAnsi="Times New Roman" w:cs="Times New Roman"/>
          <w:sz w:val="32"/>
          <w:szCs w:val="32"/>
        </w:rPr>
        <w:t>Из 4 населенных пунктов в 3 вода подается по водопроводу.</w:t>
      </w:r>
    </w:p>
    <w:p w:rsidR="006815F4" w:rsidRPr="008759EE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759EE">
        <w:rPr>
          <w:rFonts w:ascii="Times New Roman" w:eastAsia="Times New Roman" w:hAnsi="Times New Roman" w:cs="Times New Roman"/>
          <w:sz w:val="32"/>
          <w:szCs w:val="32"/>
        </w:rPr>
        <w:t xml:space="preserve">          В округе имеется 32 км. </w:t>
      </w:r>
      <w:proofErr w:type="spellStart"/>
      <w:r w:rsidRPr="008759EE">
        <w:rPr>
          <w:rFonts w:ascii="Times New Roman" w:eastAsia="Times New Roman" w:hAnsi="Times New Roman" w:cs="Times New Roman"/>
          <w:sz w:val="32"/>
          <w:szCs w:val="32"/>
        </w:rPr>
        <w:t>водоразводящих</w:t>
      </w:r>
      <w:proofErr w:type="spellEnd"/>
      <w:r w:rsidRPr="008759EE">
        <w:rPr>
          <w:rFonts w:ascii="Times New Roman" w:eastAsia="Times New Roman" w:hAnsi="Times New Roman" w:cs="Times New Roman"/>
          <w:sz w:val="32"/>
          <w:szCs w:val="32"/>
        </w:rPr>
        <w:t xml:space="preserve"> сетей, 4 накопительные емкости.</w:t>
      </w:r>
    </w:p>
    <w:p w:rsidR="006815F4" w:rsidRPr="008759EE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</w:p>
    <w:p w:rsidR="006815F4" w:rsidRPr="008759EE" w:rsidRDefault="006815F4" w:rsidP="006815F4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 w:rsidRPr="008759EE">
        <w:rPr>
          <w:rFonts w:ascii="Times New Roman" w:eastAsia="Times New Roman" w:hAnsi="Times New Roman" w:cs="Times New Roman"/>
          <w:b/>
          <w:color w:val="17365D"/>
          <w:sz w:val="32"/>
        </w:rPr>
        <w:t>Теплоснабжение и электроснабжение округа</w:t>
      </w:r>
    </w:p>
    <w:p w:rsidR="006815F4" w:rsidRPr="008759EE" w:rsidRDefault="006815F4" w:rsidP="006815F4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759EE">
        <w:rPr>
          <w:rFonts w:ascii="Times New Roman" w:eastAsia="Times New Roman" w:hAnsi="Times New Roman" w:cs="Times New Roman"/>
          <w:sz w:val="32"/>
          <w:szCs w:val="32"/>
        </w:rPr>
        <w:t xml:space="preserve">        Всего имеется 3 котельных, которые отапливают объекты образования, здравоохранения, культуры.</w:t>
      </w:r>
    </w:p>
    <w:p w:rsidR="006815F4" w:rsidRPr="008759EE" w:rsidRDefault="006815F4" w:rsidP="006815F4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759EE">
        <w:rPr>
          <w:rFonts w:ascii="Times New Roman" w:eastAsia="Times New Roman" w:hAnsi="Times New Roman" w:cs="Times New Roman"/>
          <w:sz w:val="32"/>
          <w:szCs w:val="32"/>
        </w:rPr>
        <w:t xml:space="preserve">        Обеспеченность населенных пунктов округа электроэнергией —100 %.</w:t>
      </w:r>
    </w:p>
    <w:p w:rsidR="006815F4" w:rsidRPr="008759EE" w:rsidRDefault="006815F4" w:rsidP="006815F4">
      <w:pPr>
        <w:tabs>
          <w:tab w:val="left" w:pos="54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759EE">
        <w:rPr>
          <w:rFonts w:ascii="Times New Roman" w:eastAsia="Times New Roman" w:hAnsi="Times New Roman" w:cs="Times New Roman"/>
          <w:sz w:val="32"/>
          <w:szCs w:val="32"/>
        </w:rPr>
        <w:t xml:space="preserve">        Поставку электроэнергии в округ осуществляет ПАО «Кубаньэнерго», Юго-западные эл. сети</w:t>
      </w:r>
      <w:r w:rsidRPr="008759EE">
        <w:rPr>
          <w:rFonts w:ascii="Times New Roman" w:eastAsia="Times New Roman" w:hAnsi="Times New Roman" w:cs="Times New Roman"/>
          <w:sz w:val="28"/>
        </w:rPr>
        <w:t xml:space="preserve">. </w:t>
      </w:r>
    </w:p>
    <w:p w:rsidR="006815F4" w:rsidRPr="008759EE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</w:rPr>
      </w:pPr>
    </w:p>
    <w:p w:rsidR="006815F4" w:rsidRPr="008759EE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 w:rsidRPr="008759EE">
        <w:rPr>
          <w:rFonts w:ascii="Times New Roman" w:eastAsia="Times New Roman" w:hAnsi="Times New Roman" w:cs="Times New Roman"/>
          <w:b/>
          <w:color w:val="17365D"/>
          <w:sz w:val="32"/>
        </w:rPr>
        <w:t>Газоснабжение</w:t>
      </w:r>
    </w:p>
    <w:p w:rsidR="006815F4" w:rsidRPr="008759EE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 w:rsidRPr="008759EE">
        <w:rPr>
          <w:rFonts w:ascii="Times New Roman" w:eastAsia="Times New Roman" w:hAnsi="Times New Roman" w:cs="Times New Roman"/>
          <w:sz w:val="32"/>
        </w:rPr>
        <w:t>Из 4700 дворов на сегодняшний день газифицировано 2820.</w:t>
      </w:r>
    </w:p>
    <w:p w:rsidR="006815F4" w:rsidRPr="008759EE" w:rsidRDefault="006815F4" w:rsidP="006815F4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156" w:type="dxa"/>
        <w:tblInd w:w="67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4678"/>
        <w:gridCol w:w="2410"/>
        <w:gridCol w:w="2126"/>
        <w:gridCol w:w="2532"/>
      </w:tblGrid>
      <w:tr w:rsidR="006815F4" w:rsidRPr="008759EE" w:rsidTr="008759EE">
        <w:trPr>
          <w:trHeight w:val="679"/>
        </w:trPr>
        <w:tc>
          <w:tcPr>
            <w:tcW w:w="2410" w:type="dxa"/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678" w:type="dxa"/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410" w:type="dxa"/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126" w:type="dxa"/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532" w:type="dxa"/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телефона, интернета               </w:t>
            </w:r>
            <w:proofErr w:type="gram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(</w:t>
            </w:r>
            <w:proofErr w:type="gram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для школ)</w:t>
            </w:r>
          </w:p>
        </w:tc>
      </w:tr>
      <w:tr w:rsidR="006815F4" w:rsidRPr="008759EE" w:rsidTr="008759EE">
        <w:trPr>
          <w:trHeight w:val="388"/>
        </w:trPr>
        <w:tc>
          <w:tcPr>
            <w:tcW w:w="2410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№26</w:t>
            </w:r>
          </w:p>
        </w:tc>
        <w:tc>
          <w:tcPr>
            <w:tcW w:w="4678" w:type="dxa"/>
          </w:tcPr>
          <w:p w:rsidR="006815F4" w:rsidRPr="008759EE" w:rsidRDefault="006815F4" w:rsidP="006815F4">
            <w:pPr>
              <w:tabs>
                <w:tab w:val="left" w:pos="1680"/>
                <w:tab w:val="left" w:pos="6120"/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Сас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Нина Николаевна</w:t>
            </w:r>
          </w:p>
        </w:tc>
        <w:tc>
          <w:tcPr>
            <w:tcW w:w="2410" w:type="dxa"/>
            <w:shd w:val="clear" w:color="000000" w:fill="FFFFFF"/>
          </w:tcPr>
          <w:p w:rsidR="006815F4" w:rsidRPr="008759EE" w:rsidRDefault="006815F4" w:rsidP="006815F4">
            <w:pPr>
              <w:tabs>
                <w:tab w:val="left" w:pos="1680"/>
                <w:tab w:val="left" w:pos="612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1632</w:t>
            </w:r>
          </w:p>
        </w:tc>
        <w:tc>
          <w:tcPr>
            <w:tcW w:w="2126" w:type="dxa"/>
            <w:shd w:val="clear" w:color="auto" w:fill="auto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100</w:t>
            </w:r>
          </w:p>
        </w:tc>
        <w:tc>
          <w:tcPr>
            <w:tcW w:w="2532" w:type="dxa"/>
            <w:shd w:val="clear" w:color="000000" w:fill="FFFFFF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>274- 151</w:t>
            </w:r>
          </w:p>
        </w:tc>
      </w:tr>
      <w:tr w:rsidR="006815F4" w:rsidRPr="008759EE" w:rsidTr="008759EE">
        <w:trPr>
          <w:trHeight w:val="424"/>
        </w:trPr>
        <w:tc>
          <w:tcPr>
            <w:tcW w:w="2410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№25</w:t>
            </w:r>
          </w:p>
        </w:tc>
        <w:tc>
          <w:tcPr>
            <w:tcW w:w="4678" w:type="dxa"/>
          </w:tcPr>
          <w:p w:rsidR="006815F4" w:rsidRPr="008759EE" w:rsidRDefault="006815F4" w:rsidP="006815F4">
            <w:pPr>
              <w:tabs>
                <w:tab w:val="left" w:pos="1680"/>
                <w:tab w:val="left" w:pos="6120"/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Кумпан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Ольга Николаевна</w:t>
            </w:r>
          </w:p>
        </w:tc>
        <w:tc>
          <w:tcPr>
            <w:tcW w:w="2410" w:type="dxa"/>
            <w:shd w:val="clear" w:color="000000" w:fill="FFFFFF"/>
          </w:tcPr>
          <w:p w:rsidR="006815F4" w:rsidRPr="008759EE" w:rsidRDefault="006815F4" w:rsidP="006815F4">
            <w:pPr>
              <w:tabs>
                <w:tab w:val="left" w:pos="1680"/>
                <w:tab w:val="left" w:pos="612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33</w:t>
            </w:r>
          </w:p>
        </w:tc>
        <w:tc>
          <w:tcPr>
            <w:tcW w:w="2532" w:type="dxa"/>
            <w:shd w:val="clear" w:color="000000" w:fill="FFFFFF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>274- 714</w:t>
            </w:r>
          </w:p>
        </w:tc>
      </w:tr>
      <w:tr w:rsidR="006815F4" w:rsidRPr="008759EE" w:rsidTr="008759EE">
        <w:trPr>
          <w:trHeight w:val="460"/>
        </w:trPr>
        <w:tc>
          <w:tcPr>
            <w:tcW w:w="2410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МБДОУ ДС №75</w:t>
            </w:r>
          </w:p>
        </w:tc>
        <w:tc>
          <w:tcPr>
            <w:tcW w:w="4678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Козловцева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Надежда Сергеевна</w:t>
            </w:r>
          </w:p>
        </w:tc>
        <w:tc>
          <w:tcPr>
            <w:tcW w:w="2410" w:type="dxa"/>
            <w:shd w:val="clear" w:color="000000" w:fill="FFFFFF"/>
          </w:tcPr>
          <w:p w:rsidR="006815F4" w:rsidRPr="008759EE" w:rsidRDefault="006815F4" w:rsidP="006815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126" w:type="dxa"/>
            <w:shd w:val="clear" w:color="auto" w:fill="auto"/>
          </w:tcPr>
          <w:p w:rsidR="006815F4" w:rsidRPr="008759EE" w:rsidRDefault="006815F4" w:rsidP="006815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32" w:type="dxa"/>
            <w:shd w:val="clear" w:color="000000" w:fill="FFFFFF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>274- 024</w:t>
            </w:r>
          </w:p>
        </w:tc>
      </w:tr>
      <w:tr w:rsidR="006815F4" w:rsidRPr="008759EE" w:rsidTr="008759EE">
        <w:trPr>
          <w:trHeight w:val="586"/>
        </w:trPr>
        <w:tc>
          <w:tcPr>
            <w:tcW w:w="2410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МБДОУ ДС №30</w:t>
            </w:r>
          </w:p>
        </w:tc>
        <w:tc>
          <w:tcPr>
            <w:tcW w:w="4678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Неброева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Татьяна Анатольевна</w:t>
            </w:r>
          </w:p>
        </w:tc>
        <w:tc>
          <w:tcPr>
            <w:tcW w:w="2410" w:type="dxa"/>
            <w:shd w:val="clear" w:color="000000" w:fill="FFFFFF"/>
          </w:tcPr>
          <w:p w:rsidR="006815F4" w:rsidRPr="008759EE" w:rsidRDefault="006815F4" w:rsidP="006815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2126" w:type="dxa"/>
            <w:shd w:val="clear" w:color="auto" w:fill="auto"/>
          </w:tcPr>
          <w:p w:rsidR="006815F4" w:rsidRPr="008759EE" w:rsidRDefault="006815F4" w:rsidP="006815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32" w:type="dxa"/>
            <w:shd w:val="clear" w:color="000000" w:fill="FFFFFF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>799-711</w:t>
            </w:r>
          </w:p>
        </w:tc>
      </w:tr>
      <w:tr w:rsidR="006815F4" w:rsidRPr="008759EE" w:rsidTr="008759EE">
        <w:trPr>
          <w:trHeight w:val="586"/>
        </w:trPr>
        <w:tc>
          <w:tcPr>
            <w:tcW w:w="2410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МБДОУ ДС №76</w:t>
            </w:r>
          </w:p>
        </w:tc>
        <w:tc>
          <w:tcPr>
            <w:tcW w:w="4678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Константиниди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Галина Анатольевна</w:t>
            </w:r>
          </w:p>
        </w:tc>
        <w:tc>
          <w:tcPr>
            <w:tcW w:w="2410" w:type="dxa"/>
            <w:shd w:val="clear" w:color="000000" w:fill="FFFFFF"/>
          </w:tcPr>
          <w:p w:rsidR="006815F4" w:rsidRPr="008759EE" w:rsidRDefault="006815F4" w:rsidP="006815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6815F4" w:rsidRPr="008759EE" w:rsidRDefault="006815F4" w:rsidP="006815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2" w:type="dxa"/>
            <w:shd w:val="clear" w:color="000000" w:fill="FFFFFF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>274- 716</w:t>
            </w:r>
          </w:p>
        </w:tc>
      </w:tr>
      <w:tr w:rsidR="006815F4" w:rsidRPr="008759EE" w:rsidTr="008759EE">
        <w:trPr>
          <w:trHeight w:val="484"/>
        </w:trPr>
        <w:tc>
          <w:tcPr>
            <w:tcW w:w="2410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МБДОУ ДС №83</w:t>
            </w:r>
          </w:p>
        </w:tc>
        <w:tc>
          <w:tcPr>
            <w:tcW w:w="4678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Сабирова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Жанна Михайловна</w:t>
            </w:r>
          </w:p>
        </w:tc>
        <w:tc>
          <w:tcPr>
            <w:tcW w:w="2410" w:type="dxa"/>
            <w:shd w:val="clear" w:color="000000" w:fill="FFFFFF"/>
          </w:tcPr>
          <w:p w:rsidR="006815F4" w:rsidRPr="008759EE" w:rsidRDefault="006815F4" w:rsidP="006815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126" w:type="dxa"/>
            <w:shd w:val="clear" w:color="auto" w:fill="auto"/>
          </w:tcPr>
          <w:p w:rsidR="006815F4" w:rsidRPr="008759EE" w:rsidRDefault="006815F4" w:rsidP="006815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17/1-декрет</w:t>
            </w:r>
          </w:p>
        </w:tc>
        <w:tc>
          <w:tcPr>
            <w:tcW w:w="2532" w:type="dxa"/>
            <w:shd w:val="clear" w:color="000000" w:fill="FFFFFF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 xml:space="preserve">274- 105 </w:t>
            </w:r>
          </w:p>
        </w:tc>
      </w:tr>
      <w:tr w:rsidR="006815F4" w:rsidRPr="008759EE" w:rsidTr="008759EE">
        <w:trPr>
          <w:trHeight w:val="434"/>
        </w:trPr>
        <w:tc>
          <w:tcPr>
            <w:tcW w:w="2410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ДЮСШ «Каисса» </w:t>
            </w:r>
          </w:p>
        </w:tc>
        <w:tc>
          <w:tcPr>
            <w:tcW w:w="4678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ind w:firstLine="39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Комерзан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Ольга Алексеевна</w:t>
            </w:r>
          </w:p>
        </w:tc>
        <w:tc>
          <w:tcPr>
            <w:tcW w:w="2410" w:type="dxa"/>
            <w:shd w:val="clear" w:color="000000" w:fill="FFFFFF"/>
          </w:tcPr>
          <w:p w:rsidR="006815F4" w:rsidRPr="008759EE" w:rsidRDefault="006815F4" w:rsidP="006815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753</w:t>
            </w:r>
          </w:p>
        </w:tc>
        <w:tc>
          <w:tcPr>
            <w:tcW w:w="2126" w:type="dxa"/>
            <w:shd w:val="clear" w:color="auto" w:fill="auto"/>
          </w:tcPr>
          <w:p w:rsidR="006815F4" w:rsidRPr="008759EE" w:rsidRDefault="006815F4" w:rsidP="006815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32" w:type="dxa"/>
            <w:shd w:val="clear" w:color="000000" w:fill="FFFFFF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>274- 257</w:t>
            </w:r>
          </w:p>
        </w:tc>
      </w:tr>
      <w:tr w:rsidR="006815F4" w:rsidRPr="008759EE" w:rsidTr="008759EE">
        <w:trPr>
          <w:trHeight w:val="434"/>
        </w:trPr>
        <w:tc>
          <w:tcPr>
            <w:tcW w:w="2410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искусств</w:t>
            </w:r>
          </w:p>
        </w:tc>
        <w:tc>
          <w:tcPr>
            <w:tcW w:w="4678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ind w:firstLine="39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Непомнящая Татьяна Борисовна</w:t>
            </w:r>
          </w:p>
        </w:tc>
        <w:tc>
          <w:tcPr>
            <w:tcW w:w="2410" w:type="dxa"/>
            <w:shd w:val="clear" w:color="000000" w:fill="FFFFFF"/>
          </w:tcPr>
          <w:p w:rsidR="006815F4" w:rsidRPr="008759EE" w:rsidRDefault="006815F4" w:rsidP="006815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126" w:type="dxa"/>
            <w:shd w:val="clear" w:color="auto" w:fill="auto"/>
          </w:tcPr>
          <w:p w:rsidR="006815F4" w:rsidRPr="008759EE" w:rsidRDefault="006815F4" w:rsidP="006815F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2" w:type="dxa"/>
            <w:shd w:val="clear" w:color="000000" w:fill="FFFFFF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>8918-642-77-79</w:t>
            </w:r>
          </w:p>
        </w:tc>
      </w:tr>
    </w:tbl>
    <w:p w:rsidR="006815F4" w:rsidRPr="008759EE" w:rsidRDefault="006815F4" w:rsidP="006815F4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входят 2 общеобразовательные школы, 100% школ обеспечены компьютерной техникой, телефонизированы, подключены к сети «Интернет</w:t>
      </w:r>
      <w:r w:rsidRPr="008759E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815F4" w:rsidRPr="008759EE" w:rsidRDefault="006815F4" w:rsidP="006815F4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387"/>
        <w:gridCol w:w="3260"/>
      </w:tblGrid>
      <w:tr w:rsidR="006815F4" w:rsidRPr="008759EE" w:rsidTr="00EC0A16">
        <w:trPr>
          <w:trHeight w:val="67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6815F4" w:rsidRPr="008759EE" w:rsidTr="00EC0A16">
        <w:trPr>
          <w:trHeight w:val="418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 Амбулатория № 2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Штуканов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Сергей Валерьевич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270-070</w:t>
            </w:r>
          </w:p>
        </w:tc>
      </w:tr>
      <w:tr w:rsidR="006815F4" w:rsidRPr="008759EE" w:rsidTr="00EC0A16">
        <w:trPr>
          <w:trHeight w:val="454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Победа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Сысолетина</w:t>
            </w:r>
            <w:proofErr w:type="spellEnd"/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Оксана Александровна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8967 6580 283</w:t>
            </w:r>
          </w:p>
        </w:tc>
      </w:tr>
      <w:tr w:rsidR="006815F4" w:rsidRPr="008759EE" w:rsidTr="00EC0A16">
        <w:trPr>
          <w:trHeight w:val="47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Семигорье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Булдина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Лариса Викторовна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8961 5254370</w:t>
            </w:r>
          </w:p>
        </w:tc>
      </w:tr>
      <w:tr w:rsidR="006815F4" w:rsidRPr="008759EE" w:rsidTr="00EC0A16">
        <w:trPr>
          <w:trHeight w:val="46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Ленинский путь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>Сысолетина</w:t>
            </w:r>
            <w:proofErr w:type="spellEnd"/>
            <w:r w:rsidRPr="008759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Оксана Александровна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8967 6580 283</w:t>
            </w:r>
          </w:p>
        </w:tc>
      </w:tr>
    </w:tbl>
    <w:p w:rsidR="006815F4" w:rsidRPr="008759EE" w:rsidRDefault="006815F4" w:rsidP="006815F4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1 </w:t>
      </w:r>
      <w:proofErr w:type="gramStart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объект  здравоохранения</w:t>
      </w:r>
      <w:proofErr w:type="gramEnd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3 ФАП. </w:t>
      </w:r>
    </w:p>
    <w:p w:rsidR="006815F4" w:rsidRPr="008759EE" w:rsidRDefault="006815F4" w:rsidP="006815F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2 единицы автотранспорта.</w:t>
      </w:r>
    </w:p>
    <w:p w:rsidR="006815F4" w:rsidRPr="008759EE" w:rsidRDefault="006815F4" w:rsidP="006815F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892" w:type="dxa"/>
        <w:tblInd w:w="67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245"/>
        <w:gridCol w:w="3827"/>
      </w:tblGrid>
      <w:tr w:rsidR="006815F4" w:rsidRPr="008759EE" w:rsidTr="008759EE">
        <w:trPr>
          <w:trHeight w:val="679"/>
        </w:trPr>
        <w:tc>
          <w:tcPr>
            <w:tcW w:w="4820" w:type="dxa"/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5245" w:type="dxa"/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827" w:type="dxa"/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6815F4" w:rsidRPr="008759EE" w:rsidTr="008759EE">
        <w:trPr>
          <w:trHeight w:val="586"/>
        </w:trPr>
        <w:tc>
          <w:tcPr>
            <w:tcW w:w="4820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искусств,</w:t>
            </w:r>
          </w:p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ст. </w:t>
            </w: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Натухаевская</w:t>
            </w:r>
            <w:proofErr w:type="spellEnd"/>
          </w:p>
        </w:tc>
        <w:tc>
          <w:tcPr>
            <w:tcW w:w="5245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Непомнящая Татьяна Борисовна</w:t>
            </w:r>
          </w:p>
        </w:tc>
        <w:tc>
          <w:tcPr>
            <w:tcW w:w="3827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>8918-642-77-79</w:t>
            </w:r>
          </w:p>
        </w:tc>
      </w:tr>
      <w:tr w:rsidR="006815F4" w:rsidRPr="008759EE" w:rsidTr="008759EE">
        <w:trPr>
          <w:trHeight w:val="586"/>
        </w:trPr>
        <w:tc>
          <w:tcPr>
            <w:tcW w:w="4820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Центр традиционной народной культуры</w:t>
            </w:r>
          </w:p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ст. </w:t>
            </w: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Натухаевская</w:t>
            </w:r>
            <w:proofErr w:type="spellEnd"/>
          </w:p>
        </w:tc>
        <w:tc>
          <w:tcPr>
            <w:tcW w:w="5245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Старовойтов Александр Александрович</w:t>
            </w:r>
          </w:p>
        </w:tc>
        <w:tc>
          <w:tcPr>
            <w:tcW w:w="3827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274- 030</w:t>
            </w:r>
          </w:p>
        </w:tc>
      </w:tr>
      <w:tr w:rsidR="006815F4" w:rsidRPr="008759EE" w:rsidTr="008759EE">
        <w:trPr>
          <w:trHeight w:val="586"/>
        </w:trPr>
        <w:tc>
          <w:tcPr>
            <w:tcW w:w="4820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культуры</w:t>
            </w:r>
          </w:p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п.Семигорье</w:t>
            </w:r>
            <w:proofErr w:type="spellEnd"/>
          </w:p>
        </w:tc>
        <w:tc>
          <w:tcPr>
            <w:tcW w:w="5245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Колесникова Марина Петровна</w:t>
            </w:r>
          </w:p>
        </w:tc>
        <w:tc>
          <w:tcPr>
            <w:tcW w:w="3827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274- 732</w:t>
            </w:r>
          </w:p>
        </w:tc>
      </w:tr>
      <w:tr w:rsidR="006815F4" w:rsidRPr="008759EE" w:rsidTr="008759EE">
        <w:trPr>
          <w:trHeight w:val="586"/>
        </w:trPr>
        <w:tc>
          <w:tcPr>
            <w:tcW w:w="4820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Спортивная школа «</w:t>
            </w: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Натухаевская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</w:p>
        </w:tc>
        <w:tc>
          <w:tcPr>
            <w:tcW w:w="5245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Ассакалов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Руслан </w:t>
            </w: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Схатбиевич</w:t>
            </w:r>
            <w:proofErr w:type="spellEnd"/>
          </w:p>
        </w:tc>
        <w:tc>
          <w:tcPr>
            <w:tcW w:w="3827" w:type="dxa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8-988-527-39-05</w:t>
            </w:r>
          </w:p>
        </w:tc>
      </w:tr>
    </w:tbl>
    <w:p w:rsidR="006815F4" w:rsidRPr="008759EE" w:rsidRDefault="006815F4" w:rsidP="006815F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tbl>
      <w:tblPr>
        <w:tblW w:w="14459" w:type="dxa"/>
        <w:tblInd w:w="67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5528"/>
      </w:tblGrid>
      <w:tr w:rsidR="006815F4" w:rsidRPr="008759EE" w:rsidTr="008759EE">
        <w:trPr>
          <w:trHeight w:val="679"/>
        </w:trPr>
        <w:tc>
          <w:tcPr>
            <w:tcW w:w="709" w:type="dxa"/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№</w:t>
            </w:r>
          </w:p>
        </w:tc>
        <w:tc>
          <w:tcPr>
            <w:tcW w:w="8222" w:type="dxa"/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gram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 объединения</w:t>
            </w:r>
            <w:proofErr w:type="gramEnd"/>
          </w:p>
        </w:tc>
        <w:tc>
          <w:tcPr>
            <w:tcW w:w="5528" w:type="dxa"/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6815F4" w:rsidRPr="008759EE" w:rsidTr="008759EE">
        <w:trPr>
          <w:trHeight w:val="381"/>
        </w:trPr>
        <w:tc>
          <w:tcPr>
            <w:tcW w:w="709" w:type="dxa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8222" w:type="dxa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 имени Георгия Победоносца</w:t>
            </w:r>
          </w:p>
        </w:tc>
        <w:tc>
          <w:tcPr>
            <w:tcW w:w="5528" w:type="dxa"/>
            <w:shd w:val="clear" w:color="000000" w:fill="FFFFFF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8759EE">
              <w:rPr>
                <w:rFonts w:ascii="Times New Roman" w:eastAsia="Times New Roman" w:hAnsi="Times New Roman" w:cs="Times New Roman"/>
                <w:sz w:val="32"/>
              </w:rPr>
              <w:t>Павельченко</w:t>
            </w:r>
            <w:proofErr w:type="spellEnd"/>
            <w:r w:rsidRPr="008759EE">
              <w:rPr>
                <w:rFonts w:ascii="Times New Roman" w:eastAsia="Times New Roman" w:hAnsi="Times New Roman" w:cs="Times New Roman"/>
                <w:sz w:val="32"/>
              </w:rPr>
              <w:t xml:space="preserve"> В.П.</w:t>
            </w:r>
          </w:p>
        </w:tc>
      </w:tr>
      <w:tr w:rsidR="006815F4" w:rsidRPr="008759EE" w:rsidTr="008759EE">
        <w:trPr>
          <w:trHeight w:val="586"/>
        </w:trPr>
        <w:tc>
          <w:tcPr>
            <w:tcW w:w="709" w:type="dxa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8222" w:type="dxa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Община христиан баптистов</w:t>
            </w:r>
          </w:p>
        </w:tc>
        <w:tc>
          <w:tcPr>
            <w:tcW w:w="5528" w:type="dxa"/>
            <w:shd w:val="clear" w:color="000000" w:fill="FFFFFF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>Анисимов А.В.</w:t>
            </w:r>
          </w:p>
        </w:tc>
      </w:tr>
      <w:tr w:rsidR="006815F4" w:rsidRPr="008759EE" w:rsidTr="008759EE">
        <w:trPr>
          <w:trHeight w:val="435"/>
        </w:trPr>
        <w:tc>
          <w:tcPr>
            <w:tcW w:w="709" w:type="dxa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8222" w:type="dxa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Натухаевское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хуторское казачье общество</w:t>
            </w:r>
          </w:p>
        </w:tc>
        <w:tc>
          <w:tcPr>
            <w:tcW w:w="5528" w:type="dxa"/>
            <w:shd w:val="clear" w:color="000000" w:fill="FFFFFF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>Волков Е.В.</w:t>
            </w:r>
          </w:p>
        </w:tc>
      </w:tr>
      <w:tr w:rsidR="006815F4" w:rsidRPr="008759EE" w:rsidTr="008759EE">
        <w:trPr>
          <w:trHeight w:val="457"/>
        </w:trPr>
        <w:tc>
          <w:tcPr>
            <w:tcW w:w="709" w:type="dxa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8222" w:type="dxa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Общество «</w:t>
            </w: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Луйс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», филиал городского общества «</w:t>
            </w: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Луйс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</w:p>
        </w:tc>
        <w:tc>
          <w:tcPr>
            <w:tcW w:w="5528" w:type="dxa"/>
            <w:shd w:val="clear" w:color="000000" w:fill="FFFFFF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>Арутюнян Г.А.</w:t>
            </w:r>
          </w:p>
        </w:tc>
      </w:tr>
      <w:tr w:rsidR="006815F4" w:rsidRPr="008759EE" w:rsidTr="008759EE">
        <w:trPr>
          <w:trHeight w:val="457"/>
        </w:trPr>
        <w:tc>
          <w:tcPr>
            <w:tcW w:w="709" w:type="dxa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8222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Диаспора- дагестанцы</w:t>
            </w:r>
          </w:p>
        </w:tc>
        <w:tc>
          <w:tcPr>
            <w:tcW w:w="5528" w:type="dxa"/>
            <w:shd w:val="clear" w:color="000000" w:fill="FFFFFF"/>
          </w:tcPr>
          <w:p w:rsidR="006815F4" w:rsidRPr="008759EE" w:rsidRDefault="006815F4" w:rsidP="006815F4">
            <w:pPr>
              <w:jc w:val="center"/>
              <w:rPr>
                <w:rFonts w:ascii="Calibri" w:eastAsia="Calibri" w:hAnsi="Calibri" w:cs="Times New Roman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 xml:space="preserve">Мусаев Чингиз </w:t>
            </w:r>
            <w:proofErr w:type="spellStart"/>
            <w:r w:rsidRPr="008759EE">
              <w:rPr>
                <w:rFonts w:ascii="Times New Roman" w:eastAsia="Times New Roman" w:hAnsi="Times New Roman" w:cs="Times New Roman"/>
                <w:sz w:val="32"/>
              </w:rPr>
              <w:t>Эскендер</w:t>
            </w:r>
            <w:proofErr w:type="spellEnd"/>
            <w:r w:rsidRPr="008759EE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proofErr w:type="spellStart"/>
            <w:r w:rsidRPr="008759EE">
              <w:rPr>
                <w:rFonts w:ascii="Times New Roman" w:eastAsia="Times New Roman" w:hAnsi="Times New Roman" w:cs="Times New Roman"/>
                <w:sz w:val="32"/>
              </w:rPr>
              <w:t>Оглы</w:t>
            </w:r>
            <w:proofErr w:type="spellEnd"/>
          </w:p>
        </w:tc>
      </w:tr>
      <w:tr w:rsidR="006815F4" w:rsidRPr="008759EE" w:rsidTr="008759EE">
        <w:trPr>
          <w:trHeight w:val="457"/>
        </w:trPr>
        <w:tc>
          <w:tcPr>
            <w:tcW w:w="709" w:type="dxa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8222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Мусульманское общество- татарское</w:t>
            </w:r>
          </w:p>
        </w:tc>
        <w:tc>
          <w:tcPr>
            <w:tcW w:w="5528" w:type="dxa"/>
            <w:shd w:val="clear" w:color="000000" w:fill="FFFFFF"/>
          </w:tcPr>
          <w:p w:rsidR="006815F4" w:rsidRPr="008759EE" w:rsidRDefault="006815F4" w:rsidP="006815F4">
            <w:pPr>
              <w:jc w:val="center"/>
              <w:rPr>
                <w:rFonts w:ascii="Calibri" w:eastAsia="Calibri" w:hAnsi="Calibri" w:cs="Times New Roman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 xml:space="preserve">Джалилов Рушен </w:t>
            </w:r>
            <w:proofErr w:type="spellStart"/>
            <w:r w:rsidRPr="008759EE">
              <w:rPr>
                <w:rFonts w:ascii="Times New Roman" w:eastAsia="Times New Roman" w:hAnsi="Times New Roman" w:cs="Times New Roman"/>
                <w:sz w:val="32"/>
              </w:rPr>
              <w:t>Фияевич</w:t>
            </w:r>
            <w:proofErr w:type="spellEnd"/>
          </w:p>
        </w:tc>
      </w:tr>
      <w:tr w:rsidR="006815F4" w:rsidRPr="008759EE" w:rsidTr="008759EE">
        <w:trPr>
          <w:trHeight w:val="457"/>
        </w:trPr>
        <w:tc>
          <w:tcPr>
            <w:tcW w:w="709" w:type="dxa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8222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Общество инвалидов</w:t>
            </w:r>
          </w:p>
        </w:tc>
        <w:tc>
          <w:tcPr>
            <w:tcW w:w="5528" w:type="dxa"/>
            <w:shd w:val="clear" w:color="000000" w:fill="FFFFFF"/>
          </w:tcPr>
          <w:p w:rsidR="006815F4" w:rsidRPr="008759EE" w:rsidRDefault="006815F4" w:rsidP="006815F4">
            <w:pPr>
              <w:jc w:val="center"/>
              <w:rPr>
                <w:rFonts w:ascii="Times New Roman" w:eastAsia="Times New Roman" w:hAnsi="Times New Roman" w:cs="Times New Roman"/>
                <w:sz w:val="32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>Тишкова Екатерина Ивановна</w:t>
            </w:r>
          </w:p>
        </w:tc>
      </w:tr>
      <w:tr w:rsidR="006815F4" w:rsidRPr="008759EE" w:rsidTr="008759EE">
        <w:trPr>
          <w:trHeight w:val="457"/>
        </w:trPr>
        <w:tc>
          <w:tcPr>
            <w:tcW w:w="709" w:type="dxa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9</w:t>
            </w:r>
          </w:p>
        </w:tc>
        <w:tc>
          <w:tcPr>
            <w:tcW w:w="8222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Совет ветеранов</w:t>
            </w:r>
          </w:p>
        </w:tc>
        <w:tc>
          <w:tcPr>
            <w:tcW w:w="5528" w:type="dxa"/>
            <w:shd w:val="clear" w:color="000000" w:fill="FFFFFF"/>
          </w:tcPr>
          <w:p w:rsidR="006815F4" w:rsidRPr="008759EE" w:rsidRDefault="006815F4" w:rsidP="006815F4">
            <w:pPr>
              <w:jc w:val="center"/>
              <w:rPr>
                <w:rFonts w:ascii="Times New Roman" w:eastAsia="Times New Roman" w:hAnsi="Times New Roman" w:cs="Times New Roman"/>
                <w:sz w:val="32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</w:rPr>
              <w:t>Филимонова Светлана Николаевна</w:t>
            </w:r>
          </w:p>
        </w:tc>
      </w:tr>
    </w:tbl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Pr="008759EE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8759EE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8759EE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00AB8" w:rsidRPr="008759EE" w:rsidRDefault="00B00AB8" w:rsidP="00A073E1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4A18CA" w:rsidRPr="008759EE" w:rsidRDefault="004A18CA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CD0A5E" w:rsidRPr="008759EE" w:rsidRDefault="00CD0A5E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CD0A5E" w:rsidRPr="008759EE" w:rsidRDefault="00CD0A5E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CD0A5E" w:rsidRPr="008759EE" w:rsidRDefault="00CD0A5E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CD0A5E" w:rsidRPr="008759EE" w:rsidRDefault="00CD0A5E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CD0A5E" w:rsidRPr="008759EE" w:rsidRDefault="00CD0A5E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A93941" w:rsidRPr="008759EE" w:rsidRDefault="00A93941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CD0A5E" w:rsidRPr="008759EE" w:rsidRDefault="00CD0A5E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B20FC4" w:rsidRPr="008759EE" w:rsidRDefault="00EE2FE2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-20320</wp:posOffset>
                </wp:positionV>
                <wp:extent cx="3714750" cy="561975"/>
                <wp:effectExtent l="114300" t="76200" r="133350" b="104775"/>
                <wp:wrapNone/>
                <wp:docPr id="16" name="Прямоугольник с двумя вырезанными соседними углами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0" cy="561975"/>
                        </a:xfrm>
                        <a:prstGeom prst="snip2SameRect">
                          <a:avLst>
                            <a:gd name="adj1" fmla="val 32642"/>
                            <a:gd name="adj2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D23DD" id="Прямоугольник с двумя вырезанными соседними углами 16" o:spid="_x0000_s1026" style="position:absolute;margin-left:241.7pt;margin-top:-1.6pt;width:292.5pt;height:44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" path="m183440,l3531310,r183440,183440l3714750,561975r,l,561975r,l,183440,183440,xe" filled="f" strokecolor="#376092" strokeweight="2pt">
                <v:shadow on="t" type="perspective" color="black" opacity="26214f" offset="0,0" matrix="66847f,,,66847f"/>
                <v:path arrowok="t" o:connecttype="custom" o:connectlocs="183440,0;3531310,0;3714750,183440;3714750,561975;3714750,561975;0,561975;0,561975;0,183440;183440,0" o:connectangles="0,0,0,0,0,0,0,0,0"/>
              </v:shape>
            </w:pict>
          </mc:Fallback>
        </mc:AlternateContent>
      </w:r>
      <w:r w:rsidR="00B20FC4" w:rsidRPr="008759E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B20FC4" w:rsidRPr="008759EE" w:rsidRDefault="00B20FC4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АБРАУ - ДЮРСО СЕЛЬСКОГО ОКРУГА</w:t>
      </w:r>
    </w:p>
    <w:p w:rsidR="00B20FC4" w:rsidRPr="008759EE" w:rsidRDefault="00B20FC4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8759EE" w:rsidTr="008759EE">
        <w:trPr>
          <w:trHeight w:val="386"/>
        </w:trPr>
        <w:tc>
          <w:tcPr>
            <w:tcW w:w="5899" w:type="dxa"/>
          </w:tcPr>
          <w:p w:rsidR="00B20FC4" w:rsidRPr="008759EE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vAlign w:val="center"/>
          </w:tcPr>
          <w:p w:rsidR="00B20FC4" w:rsidRPr="008759EE" w:rsidRDefault="00896B4E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Котляр Ольга Игоревна</w:t>
            </w:r>
          </w:p>
        </w:tc>
      </w:tr>
      <w:tr w:rsidR="003B5842" w:rsidRPr="008759EE" w:rsidTr="008759EE">
        <w:trPr>
          <w:trHeight w:val="386"/>
        </w:trPr>
        <w:tc>
          <w:tcPr>
            <w:tcW w:w="5899" w:type="dxa"/>
          </w:tcPr>
          <w:p w:rsidR="00B20FC4" w:rsidRPr="008759EE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vAlign w:val="center"/>
          </w:tcPr>
          <w:p w:rsidR="00B20FC4" w:rsidRPr="008759EE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с. Абрау</w:t>
            </w:r>
            <w:r w:rsidR="003241E9"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-Дюрсо</w:t>
            </w: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, </w:t>
            </w:r>
            <w:proofErr w:type="spellStart"/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с.Боль</w:t>
            </w:r>
            <w:r w:rsidR="00E77EF0"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шие</w:t>
            </w:r>
            <w:proofErr w:type="spellEnd"/>
            <w:r w:rsidR="00E77EF0"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хутора, х </w:t>
            </w:r>
            <w:proofErr w:type="spellStart"/>
            <w:r w:rsidR="00E77EF0"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Дюрсо</w:t>
            </w:r>
            <w:proofErr w:type="spellEnd"/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</w:t>
            </w:r>
          </w:p>
          <w:p w:rsidR="00B20FC4" w:rsidRPr="008759EE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с. Лесничество</w:t>
            </w:r>
          </w:p>
        </w:tc>
      </w:tr>
      <w:tr w:rsidR="003B5842" w:rsidRPr="008759EE" w:rsidTr="008759EE">
        <w:trPr>
          <w:trHeight w:val="403"/>
        </w:trPr>
        <w:tc>
          <w:tcPr>
            <w:tcW w:w="5899" w:type="dxa"/>
          </w:tcPr>
          <w:p w:rsidR="00B20FC4" w:rsidRPr="008759EE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vAlign w:val="center"/>
          </w:tcPr>
          <w:p w:rsidR="00B20FC4" w:rsidRPr="008759EE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336,92 га</w:t>
            </w:r>
          </w:p>
        </w:tc>
      </w:tr>
      <w:tr w:rsidR="003B5842" w:rsidRPr="008759EE" w:rsidTr="008759EE">
        <w:trPr>
          <w:trHeight w:val="386"/>
        </w:trPr>
        <w:tc>
          <w:tcPr>
            <w:tcW w:w="5899" w:type="dxa"/>
          </w:tcPr>
          <w:p w:rsidR="00B20FC4" w:rsidRPr="008759EE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shd w:val="clear" w:color="auto" w:fill="auto"/>
            <w:vAlign w:val="center"/>
          </w:tcPr>
          <w:p w:rsidR="00B20FC4" w:rsidRPr="008759EE" w:rsidRDefault="004034E8" w:rsidP="00896B4E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5576</w:t>
            </w:r>
            <w:r w:rsidR="00B20FC4"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B5842" w:rsidRPr="008759EE" w:rsidTr="008759EE">
        <w:trPr>
          <w:trHeight w:val="386"/>
        </w:trPr>
        <w:tc>
          <w:tcPr>
            <w:tcW w:w="5899" w:type="dxa"/>
          </w:tcPr>
          <w:p w:rsidR="00B20FC4" w:rsidRPr="008759EE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vAlign w:val="center"/>
          </w:tcPr>
          <w:p w:rsidR="00B20FC4" w:rsidRPr="008759EE" w:rsidRDefault="004578FB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Виноградарство, </w:t>
            </w:r>
            <w:r w:rsidR="00B20FC4"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виноделие</w:t>
            </w:r>
          </w:p>
        </w:tc>
      </w:tr>
    </w:tbl>
    <w:p w:rsidR="00B20FC4" w:rsidRPr="008759EE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4034E8" w:rsidRPr="008759EE" w:rsidTr="008759EE">
        <w:trPr>
          <w:trHeight w:val="386"/>
        </w:trPr>
        <w:tc>
          <w:tcPr>
            <w:tcW w:w="7033" w:type="dxa"/>
            <w:vAlign w:val="center"/>
          </w:tcPr>
          <w:p w:rsidR="004034E8" w:rsidRPr="008759EE" w:rsidRDefault="004034E8" w:rsidP="004034E8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</w:tcPr>
          <w:p w:rsidR="004034E8" w:rsidRPr="008759EE" w:rsidRDefault="004034E8" w:rsidP="004034E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hAnsi="Times New Roman" w:cs="Times New Roman"/>
                <w:sz w:val="32"/>
                <w:szCs w:val="32"/>
              </w:rPr>
              <w:t>2183</w:t>
            </w:r>
          </w:p>
        </w:tc>
      </w:tr>
      <w:tr w:rsidR="004034E8" w:rsidRPr="008759EE" w:rsidTr="008759EE">
        <w:trPr>
          <w:trHeight w:val="386"/>
        </w:trPr>
        <w:tc>
          <w:tcPr>
            <w:tcW w:w="7033" w:type="dxa"/>
            <w:vAlign w:val="center"/>
          </w:tcPr>
          <w:p w:rsidR="004034E8" w:rsidRPr="008759EE" w:rsidRDefault="004034E8" w:rsidP="004034E8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Женщины</w:t>
            </w:r>
          </w:p>
        </w:tc>
        <w:tc>
          <w:tcPr>
            <w:tcW w:w="7026" w:type="dxa"/>
          </w:tcPr>
          <w:p w:rsidR="004034E8" w:rsidRPr="008759EE" w:rsidRDefault="004034E8" w:rsidP="004034E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hAnsi="Times New Roman" w:cs="Times New Roman"/>
                <w:sz w:val="32"/>
                <w:szCs w:val="32"/>
              </w:rPr>
              <w:t>3393</w:t>
            </w:r>
          </w:p>
        </w:tc>
      </w:tr>
      <w:tr w:rsidR="004034E8" w:rsidRPr="008759EE" w:rsidTr="008759EE">
        <w:trPr>
          <w:trHeight w:val="403"/>
        </w:trPr>
        <w:tc>
          <w:tcPr>
            <w:tcW w:w="7033" w:type="dxa"/>
            <w:vAlign w:val="center"/>
          </w:tcPr>
          <w:p w:rsidR="004034E8" w:rsidRPr="008759EE" w:rsidRDefault="004034E8" w:rsidP="004034E8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</w:tcPr>
          <w:p w:rsidR="004034E8" w:rsidRPr="008759EE" w:rsidRDefault="004034E8" w:rsidP="004034E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hAnsi="Times New Roman" w:cs="Times New Roman"/>
                <w:sz w:val="32"/>
                <w:szCs w:val="32"/>
              </w:rPr>
              <w:t>4673</w:t>
            </w:r>
          </w:p>
        </w:tc>
      </w:tr>
      <w:tr w:rsidR="004034E8" w:rsidRPr="008759EE" w:rsidTr="008759EE">
        <w:trPr>
          <w:trHeight w:val="386"/>
        </w:trPr>
        <w:tc>
          <w:tcPr>
            <w:tcW w:w="7033" w:type="dxa"/>
            <w:vAlign w:val="center"/>
          </w:tcPr>
          <w:p w:rsidR="004034E8" w:rsidRPr="008759EE" w:rsidRDefault="004034E8" w:rsidP="004034E8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shd w:val="clear" w:color="auto" w:fill="auto"/>
          </w:tcPr>
          <w:p w:rsidR="004034E8" w:rsidRPr="008759EE" w:rsidRDefault="004034E8" w:rsidP="004034E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</w:tr>
      <w:tr w:rsidR="004034E8" w:rsidRPr="008759EE" w:rsidTr="008759EE">
        <w:trPr>
          <w:trHeight w:val="386"/>
        </w:trPr>
        <w:tc>
          <w:tcPr>
            <w:tcW w:w="7033" w:type="dxa"/>
            <w:vAlign w:val="center"/>
          </w:tcPr>
          <w:p w:rsidR="004034E8" w:rsidRPr="008759EE" w:rsidRDefault="004034E8" w:rsidP="004034E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</w:tcPr>
          <w:p w:rsidR="004034E8" w:rsidRPr="008759EE" w:rsidRDefault="004034E8" w:rsidP="004034E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hAnsi="Times New Roman" w:cs="Times New Roman"/>
                <w:sz w:val="32"/>
                <w:szCs w:val="32"/>
              </w:rPr>
              <w:t>295</w:t>
            </w:r>
          </w:p>
        </w:tc>
      </w:tr>
      <w:tr w:rsidR="004034E8" w:rsidRPr="008759EE" w:rsidTr="008759EE">
        <w:trPr>
          <w:trHeight w:val="386"/>
        </w:trPr>
        <w:tc>
          <w:tcPr>
            <w:tcW w:w="7033" w:type="dxa"/>
            <w:vAlign w:val="center"/>
          </w:tcPr>
          <w:p w:rsidR="004034E8" w:rsidRPr="008759EE" w:rsidRDefault="004034E8" w:rsidP="004034E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</w:tcPr>
          <w:p w:rsidR="004034E8" w:rsidRPr="008759EE" w:rsidRDefault="004034E8" w:rsidP="004034E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hAnsi="Times New Roman" w:cs="Times New Roman"/>
                <w:sz w:val="32"/>
                <w:szCs w:val="32"/>
              </w:rPr>
              <w:t>198</w:t>
            </w:r>
          </w:p>
        </w:tc>
      </w:tr>
      <w:tr w:rsidR="003B5842" w:rsidRPr="008759EE" w:rsidTr="008759EE">
        <w:trPr>
          <w:trHeight w:val="386"/>
        </w:trPr>
        <w:tc>
          <w:tcPr>
            <w:tcW w:w="7033" w:type="dxa"/>
            <w:vAlign w:val="center"/>
          </w:tcPr>
          <w:p w:rsidR="004578FB" w:rsidRPr="008759EE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</w:tcPr>
          <w:p w:rsidR="004578FB" w:rsidRPr="008759EE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3B5842" w:rsidRPr="008759EE" w:rsidTr="008759EE">
        <w:trPr>
          <w:trHeight w:val="386"/>
        </w:trPr>
        <w:tc>
          <w:tcPr>
            <w:tcW w:w="7033" w:type="dxa"/>
            <w:vAlign w:val="center"/>
          </w:tcPr>
          <w:p w:rsidR="004578FB" w:rsidRPr="008759EE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</w:tcPr>
          <w:p w:rsidR="004578FB" w:rsidRPr="008759EE" w:rsidRDefault="004034E8" w:rsidP="00661DE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hAnsi="Times New Roman" w:cs="Times New Roman"/>
                <w:sz w:val="32"/>
                <w:szCs w:val="32"/>
              </w:rPr>
              <w:t>46</w:t>
            </w:r>
          </w:p>
        </w:tc>
      </w:tr>
      <w:tr w:rsidR="003B5842" w:rsidRPr="008759EE" w:rsidTr="008759EE">
        <w:trPr>
          <w:trHeight w:val="386"/>
        </w:trPr>
        <w:tc>
          <w:tcPr>
            <w:tcW w:w="7033" w:type="dxa"/>
            <w:vAlign w:val="center"/>
          </w:tcPr>
          <w:p w:rsidR="004578FB" w:rsidRPr="008759EE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</w:tcPr>
          <w:p w:rsidR="004578FB" w:rsidRPr="008759EE" w:rsidRDefault="004034E8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hAnsi="Times New Roman" w:cs="Times New Roman"/>
                <w:sz w:val="32"/>
                <w:szCs w:val="32"/>
              </w:rPr>
              <w:t>72</w:t>
            </w:r>
          </w:p>
        </w:tc>
      </w:tr>
    </w:tbl>
    <w:p w:rsidR="004A18CA" w:rsidRPr="008759EE" w:rsidRDefault="004A18CA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8759EE" w:rsidRDefault="006815F4" w:rsidP="006815F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101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3949"/>
      </w:tblGrid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204</w:t>
            </w:r>
          </w:p>
        </w:tc>
      </w:tr>
      <w:tr w:rsidR="006815F4" w:rsidRPr="008759EE" w:rsidTr="008759EE">
        <w:trPr>
          <w:trHeight w:val="403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shd w:val="clear" w:color="auto" w:fill="auto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Промышленные предприятия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417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Предприятия непроизводственной сферы – туризм, как отрасль экономики </w:t>
            </w:r>
          </w:p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ООО «Центр винного туризма «Абрау-Дюрсо»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240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Предприятия непроизводственной сферы – туризм, как отрасль экономики</w:t>
            </w:r>
          </w:p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ООО «</w:t>
            </w:r>
            <w:proofErr w:type="spellStart"/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Абрау-Ресто</w:t>
            </w:r>
            <w:proofErr w:type="spellEnd"/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» (</w:t>
            </w:r>
            <w:proofErr w:type="spellStart"/>
            <w:proofErr w:type="gramStart"/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общепит,рестораны</w:t>
            </w:r>
            <w:proofErr w:type="spellEnd"/>
            <w:proofErr w:type="gramEnd"/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)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140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tcBorders>
              <w:bottom w:val="thickThinLargeGap" w:sz="24" w:space="0" w:color="auto"/>
            </w:tcBorders>
            <w:vAlign w:val="center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bottom w:val="thickThinLargeGap" w:sz="24" w:space="0" w:color="auto"/>
            </w:tcBorders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3949" w:type="dxa"/>
            <w:tcBorders>
              <w:bottom w:val="thickThinLargeGap" w:sz="24" w:space="0" w:color="auto"/>
            </w:tcBorders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61</w:t>
            </w:r>
          </w:p>
        </w:tc>
      </w:tr>
      <w:tr w:rsidR="006815F4" w:rsidRPr="008759EE" w:rsidTr="008759EE">
        <w:trPr>
          <w:trHeight w:val="386"/>
        </w:trPr>
        <w:tc>
          <w:tcPr>
            <w:tcW w:w="802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394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6815F4" w:rsidRPr="008759EE" w:rsidRDefault="006815F4" w:rsidP="006815F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759EE">
              <w:rPr>
                <w:rFonts w:ascii="Times New Roman" w:eastAsia="Calibri" w:hAnsi="Times New Roman" w:cs="Times New Roman"/>
                <w:sz w:val="32"/>
                <w:szCs w:val="32"/>
              </w:rPr>
              <w:t>307</w:t>
            </w:r>
          </w:p>
        </w:tc>
      </w:tr>
    </w:tbl>
    <w:p w:rsidR="008759EE" w:rsidRPr="008759EE" w:rsidRDefault="008759EE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815F4" w:rsidRPr="008759EE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действует промышленное предприятие - ЗАО «</w:t>
      </w:r>
      <w:proofErr w:type="spellStart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Абрау</w:t>
      </w:r>
      <w:proofErr w:type="spellEnd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— </w:t>
      </w:r>
      <w:proofErr w:type="spellStart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Дюрсо</w:t>
      </w:r>
      <w:proofErr w:type="spellEnd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» и 2 предприятия непроизводственной сферы: ООО «Центр винного туризма Абрау-Дюрсо»</w:t>
      </w:r>
    </w:p>
    <w:p w:rsidR="006815F4" w:rsidRPr="008759EE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                                            ООО «</w:t>
      </w:r>
      <w:proofErr w:type="spellStart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Абрау</w:t>
      </w:r>
      <w:proofErr w:type="spellEnd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spellStart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Ресто</w:t>
      </w:r>
      <w:proofErr w:type="spellEnd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»</w:t>
      </w:r>
    </w:p>
    <w:p w:rsidR="009C7A9B" w:rsidRPr="008759EE" w:rsidRDefault="009C7A9B" w:rsidP="009C7A9B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815F4" w:rsidRPr="008759EE" w:rsidRDefault="00B20FC4" w:rsidP="006815F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="006815F4"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6815F4" w:rsidRPr="008759EE" w:rsidTr="008759EE">
        <w:trPr>
          <w:trHeight w:val="386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Площадь сельскохозяйственных </w:t>
            </w:r>
            <w:proofErr w:type="gramStart"/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угодий,  всего</w:t>
            </w:r>
            <w:proofErr w:type="gramEnd"/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га</w:t>
            </w:r>
          </w:p>
        </w:tc>
        <w:tc>
          <w:tcPr>
            <w:tcW w:w="4900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1717,11</w:t>
            </w:r>
          </w:p>
        </w:tc>
      </w:tr>
      <w:tr w:rsidR="006815F4" w:rsidRPr="008759EE" w:rsidTr="008759EE">
        <w:trPr>
          <w:trHeight w:val="394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в том числе: пашня</w:t>
            </w:r>
          </w:p>
        </w:tc>
        <w:tc>
          <w:tcPr>
            <w:tcW w:w="4900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843,0</w:t>
            </w:r>
          </w:p>
        </w:tc>
      </w:tr>
      <w:tr w:rsidR="006815F4" w:rsidRPr="008759EE" w:rsidTr="008759EE">
        <w:trPr>
          <w:trHeight w:val="386"/>
        </w:trPr>
        <w:tc>
          <w:tcPr>
            <w:tcW w:w="14059" w:type="dxa"/>
            <w:gridSpan w:val="2"/>
            <w:vAlign w:val="center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6815F4" w:rsidRPr="008759EE" w:rsidTr="008759EE">
        <w:trPr>
          <w:trHeight w:val="251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</w:t>
            </w:r>
          </w:p>
        </w:tc>
      </w:tr>
      <w:tr w:rsidR="006815F4" w:rsidRPr="008759EE" w:rsidTr="008759EE">
        <w:trPr>
          <w:trHeight w:val="386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6815F4" w:rsidRPr="008759EE" w:rsidTr="008759EE">
        <w:trPr>
          <w:trHeight w:val="294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193</w:t>
            </w:r>
          </w:p>
        </w:tc>
      </w:tr>
      <w:tr w:rsidR="006815F4" w:rsidRPr="008759EE" w:rsidTr="008759EE">
        <w:trPr>
          <w:trHeight w:val="230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00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6815F4" w:rsidRPr="008759EE" w:rsidTr="008759EE">
        <w:trPr>
          <w:trHeight w:val="336"/>
        </w:trPr>
        <w:tc>
          <w:tcPr>
            <w:tcW w:w="9159" w:type="dxa"/>
          </w:tcPr>
          <w:p w:rsidR="006815F4" w:rsidRPr="008759EE" w:rsidRDefault="006815F4" w:rsidP="0068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</w:tcPr>
          <w:p w:rsidR="006815F4" w:rsidRPr="008759EE" w:rsidRDefault="006815F4" w:rsidP="0068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146</w:t>
            </w:r>
          </w:p>
        </w:tc>
      </w:tr>
    </w:tbl>
    <w:p w:rsidR="006815F4" w:rsidRPr="008759EE" w:rsidRDefault="006815F4" w:rsidP="006815F4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8759EE" w:rsidRDefault="006815F4" w:rsidP="006815F4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6815F4" w:rsidRPr="008759EE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автодорог с твердым покрытием в округе 56,88 км, из них местного значения - 47,43 км. </w:t>
      </w:r>
    </w:p>
    <w:p w:rsidR="006815F4" w:rsidRPr="008759EE" w:rsidRDefault="006815F4" w:rsidP="006815F4">
      <w:pPr>
        <w:spacing w:after="0" w:line="240" w:lineRule="auto"/>
        <w:ind w:left="567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Дорог с асфальтовым покрытием – 33,32 км, с бетонным покрытием – 2,67 км, с грунтовым покрытием – 20,89 км. За 2018 г. забетонировано –1960 </w:t>
      </w:r>
      <w:proofErr w:type="spellStart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кв.м</w:t>
      </w:r>
      <w:proofErr w:type="spellEnd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6815F4" w:rsidRPr="008759EE" w:rsidRDefault="006815F4" w:rsidP="006815F4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01.01.2022 года в округе функционирует 1 автобусный маршрут (№ 102) и маршрутное такси (№ 102)</w:t>
      </w:r>
    </w:p>
    <w:p w:rsidR="006815F4" w:rsidRPr="008759EE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99 %.</w:t>
      </w:r>
    </w:p>
    <w:p w:rsidR="006815F4" w:rsidRPr="008759EE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6815F4" w:rsidRPr="008759EE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2018 год введено в эксплуатацию 2850,0 кв. м. жилья.</w:t>
      </w: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6"/>
          <w:szCs w:val="32"/>
          <w:lang w:eastAsia="ar-SA"/>
        </w:rPr>
      </w:pP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6815F4" w:rsidRPr="008759EE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Из 5 населенных пунктов в 3 вода подается по водопроводу.</w:t>
      </w:r>
    </w:p>
    <w:p w:rsidR="006815F4" w:rsidRPr="008759EE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 xml:space="preserve">В округе имеется 1 глубинная скважина, </w:t>
      </w:r>
      <w:proofErr w:type="spellStart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водоразводящих</w:t>
      </w:r>
      <w:proofErr w:type="spellEnd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сетей – 24,5 км, 3 — РВЧ, 1 насосная.</w:t>
      </w:r>
    </w:p>
    <w:p w:rsidR="006815F4" w:rsidRPr="008759EE" w:rsidRDefault="006815F4" w:rsidP="006815F4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6815F4" w:rsidRPr="008759EE" w:rsidRDefault="006815F4" w:rsidP="006815F4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имеется 2 котельные, 1 ЦТП, которые отапливают объекты образования, здравоохранения, культуры, МКД жилищного фонда.</w:t>
      </w:r>
    </w:p>
    <w:p w:rsidR="006815F4" w:rsidRPr="008759EE" w:rsidRDefault="006815F4" w:rsidP="006815F4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6815F4" w:rsidRPr="008759EE" w:rsidRDefault="006815F4" w:rsidP="006815F4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ПАО «</w:t>
      </w:r>
      <w:proofErr w:type="spellStart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Кубаньэнергосбыт</w:t>
      </w:r>
      <w:proofErr w:type="spellEnd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».</w:t>
      </w:r>
    </w:p>
    <w:p w:rsidR="006815F4" w:rsidRPr="008759EE" w:rsidRDefault="006815F4" w:rsidP="006815F4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815F4" w:rsidRPr="008759EE" w:rsidRDefault="006815F4" w:rsidP="006815F4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20"/>
          <w:szCs w:val="32"/>
          <w:lang w:eastAsia="ar-SA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Из 842 домов / 1000 квартир - на сегодняшний день газифицировано 752 дома /937 квартир</w:t>
      </w:r>
    </w:p>
    <w:p w:rsidR="00B20FC4" w:rsidRPr="008759EE" w:rsidRDefault="00B20FC4" w:rsidP="006815F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156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2957"/>
      </w:tblGrid>
      <w:tr w:rsidR="003B5842" w:rsidRPr="008759EE" w:rsidTr="008759EE">
        <w:trPr>
          <w:trHeight w:val="103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8759EE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8759EE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8759EE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8759EE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9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8759EE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6815F4" w:rsidRPr="008759EE" w:rsidTr="008759EE">
        <w:trPr>
          <w:trHeight w:val="24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№30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Федорчук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И.В.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550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</w:t>
            </w:r>
          </w:p>
        </w:tc>
        <w:tc>
          <w:tcPr>
            <w:tcW w:w="29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275-005 факс</w:t>
            </w:r>
          </w:p>
        </w:tc>
      </w:tr>
      <w:tr w:rsidR="006815F4" w:rsidRPr="008759EE" w:rsidTr="008759EE">
        <w:trPr>
          <w:trHeight w:val="33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ДДУ №27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Гренкова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Е.В.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29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275-292</w:t>
            </w:r>
          </w:p>
        </w:tc>
      </w:tr>
    </w:tbl>
    <w:p w:rsidR="00B20FC4" w:rsidRPr="008759EE" w:rsidRDefault="00B20FC4" w:rsidP="00B92F6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входят 1 общеобразовательная школа, школ</w:t>
      </w:r>
      <w:r w:rsidR="004743D0"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обеспечен</w:t>
      </w:r>
      <w:r w:rsidR="004743D0"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</w:t>
      </w:r>
      <w:proofErr w:type="gramStart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телефонизирован</w:t>
      </w:r>
      <w:r w:rsidR="004743D0"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,  подключены</w:t>
      </w:r>
      <w:proofErr w:type="gramEnd"/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</w:t>
      </w:r>
      <w:r w:rsidRPr="008759E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20FC4" w:rsidRPr="008759EE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4394"/>
        <w:gridCol w:w="4111"/>
      </w:tblGrid>
      <w:tr w:rsidR="006815F4" w:rsidRPr="008759EE" w:rsidTr="00EC0A16">
        <w:trPr>
          <w:trHeight w:val="408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6815F4" w:rsidRPr="008759EE" w:rsidTr="00EC0A16">
        <w:trPr>
          <w:trHeight w:val="359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ГБУЗ КК «</w:t>
            </w: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Горбольница</w:t>
            </w:r>
            <w:proofErr w:type="spell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№2»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Лосева В.Ю.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275-203</w:t>
            </w:r>
          </w:p>
        </w:tc>
      </w:tr>
      <w:tr w:rsidR="006815F4" w:rsidRPr="008759EE" w:rsidTr="00EC0A16">
        <w:trPr>
          <w:trHeight w:val="324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ГБУЗ КК «Станция скорой мед. помощи»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Андреева С.А.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275-007</w:t>
            </w:r>
          </w:p>
        </w:tc>
      </w:tr>
      <w:tr w:rsidR="006815F4" w:rsidRPr="008759EE" w:rsidTr="00EC0A16">
        <w:trPr>
          <w:trHeight w:val="260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ФАП с. Большие хутора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Лосева В.Ю.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275-933</w:t>
            </w:r>
          </w:p>
        </w:tc>
      </w:tr>
      <w:tr w:rsidR="006815F4" w:rsidRPr="008759EE" w:rsidTr="00EC0A16">
        <w:trPr>
          <w:trHeight w:val="224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ФАП х. </w:t>
            </w:r>
            <w:proofErr w:type="spell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Дюрсо</w:t>
            </w:r>
            <w:proofErr w:type="spellEnd"/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Лосева В.Ю.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8-900-286-19-11</w:t>
            </w:r>
          </w:p>
        </w:tc>
      </w:tr>
    </w:tbl>
    <w:p w:rsidR="006815F4" w:rsidRPr="008759EE" w:rsidRDefault="006815F4" w:rsidP="006815F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функционируют 4 объекта здравоохранения. Имеется 2 единицы автотранспорта.</w:t>
      </w:r>
    </w:p>
    <w:p w:rsidR="006815F4" w:rsidRPr="008759EE" w:rsidRDefault="006815F4" w:rsidP="006815F4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8759EE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 </w:t>
      </w:r>
    </w:p>
    <w:p w:rsidR="006815F4" w:rsidRPr="008759EE" w:rsidRDefault="006815F4" w:rsidP="006815F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608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237"/>
        <w:gridCol w:w="2976"/>
      </w:tblGrid>
      <w:tr w:rsidR="006815F4" w:rsidRPr="008759EE" w:rsidTr="00EC0A16">
        <w:trPr>
          <w:trHeight w:val="549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6815F4" w:rsidRPr="008759EE" w:rsidTr="00EC0A16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«Центр творчества и ремёсел» 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Власова Н.А.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8-964-918-21-13</w:t>
            </w:r>
          </w:p>
        </w:tc>
      </w:tr>
      <w:tr w:rsidR="006815F4" w:rsidRPr="008759EE" w:rsidTr="00EC0A16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МБУ «Центр творчества и ремёсел» с. Абрау-Дюрсо – </w:t>
            </w:r>
            <w:proofErr w:type="gramStart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клуб  с.</w:t>
            </w:r>
            <w:proofErr w:type="gramEnd"/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Большие Хутора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Ильина А.Е.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8-918-099-77-81</w:t>
            </w:r>
          </w:p>
        </w:tc>
      </w:tr>
    </w:tbl>
    <w:p w:rsidR="006815F4" w:rsidRPr="008759EE" w:rsidRDefault="006815F4" w:rsidP="006815F4">
      <w:pPr>
        <w:tabs>
          <w:tab w:val="left" w:pos="13183"/>
        </w:tabs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6815F4" w:rsidRPr="008759EE" w:rsidRDefault="006815F4" w:rsidP="006815F4">
      <w:pPr>
        <w:tabs>
          <w:tab w:val="left" w:pos="13183"/>
        </w:tabs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759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Общественные и религиозные объединения          </w:t>
      </w:r>
    </w:p>
    <w:tbl>
      <w:tblPr>
        <w:tblW w:w="13608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237"/>
        <w:gridCol w:w="2976"/>
      </w:tblGrid>
      <w:tr w:rsidR="006815F4" w:rsidRPr="008759EE" w:rsidTr="00EC0A16">
        <w:trPr>
          <w:trHeight w:val="549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6815F4" w:rsidRPr="008759EE" w:rsidTr="00EC0A16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Храм «Блаженной Ксении Петербуржской» 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Кулаков С.Е. (протоиерей – отец Сергий)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8-918-93-74-720</w:t>
            </w:r>
          </w:p>
        </w:tc>
      </w:tr>
      <w:tr w:rsidR="006815F4" w:rsidRPr="006815F4" w:rsidTr="00EC0A16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Совет ветеранов </w:t>
            </w:r>
          </w:p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759E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8759EE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Пархоменко Ю.Б.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15F4" w:rsidRPr="006815F4" w:rsidRDefault="006815F4" w:rsidP="006815F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759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8-918-181-87-15</w:t>
            </w:r>
          </w:p>
        </w:tc>
      </w:tr>
    </w:tbl>
    <w:p w:rsidR="006815F4" w:rsidRPr="006815F4" w:rsidRDefault="006815F4" w:rsidP="006815F4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20FC4" w:rsidRPr="006A34E9" w:rsidRDefault="00B20FC4" w:rsidP="006815F4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sectPr w:rsidR="00B20FC4" w:rsidRPr="006A34E9" w:rsidSect="003A682A">
      <w:pgSz w:w="16837" w:h="11905" w:orient="landscape" w:code="9"/>
      <w:pgMar w:top="851" w:right="819" w:bottom="851" w:left="851" w:header="0" w:footer="425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3F9" w:rsidRDefault="003573F9">
      <w:pPr>
        <w:spacing w:after="0" w:line="240" w:lineRule="auto"/>
      </w:pPr>
      <w:r>
        <w:separator/>
      </w:r>
    </w:p>
  </w:endnote>
  <w:endnote w:type="continuationSeparator" w:id="0">
    <w:p w:rsidR="003573F9" w:rsidRDefault="00357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roman"/>
    <w:notTrueType/>
    <w:pitch w:val="default"/>
    <w:sig w:usb0="78680068" w:usb1="0C006868" w:usb2="00000000" w:usb3="209F0000" w:csb0="C08405DF" w:csb1="046F43C9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3F9" w:rsidRDefault="003573F9" w:rsidP="000021A8">
    <w:pPr>
      <w:pStyle w:val="af0"/>
      <w:framePr w:wrap="auto" w:vAnchor="text" w:hAnchor="page" w:x="8264" w:y="28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047CE">
      <w:rPr>
        <w:rStyle w:val="a4"/>
        <w:noProof/>
      </w:rPr>
      <w:t>2</w:t>
    </w:r>
    <w:r>
      <w:rPr>
        <w:rStyle w:val="a4"/>
      </w:rPr>
      <w:fldChar w:fldCharType="end"/>
    </w:r>
  </w:p>
  <w:p w:rsidR="003573F9" w:rsidRDefault="003573F9" w:rsidP="000021A8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3F9" w:rsidRDefault="003573F9">
      <w:pPr>
        <w:spacing w:after="0" w:line="240" w:lineRule="auto"/>
      </w:pPr>
      <w:r>
        <w:separator/>
      </w:r>
    </w:p>
  </w:footnote>
  <w:footnote w:type="continuationSeparator" w:id="0">
    <w:p w:rsidR="003573F9" w:rsidRDefault="00357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3F9" w:rsidRPr="00516D76" w:rsidRDefault="003573F9" w:rsidP="000021A8">
    <w:pPr>
      <w:pStyle w:val="ac"/>
      <w:ind w:right="360"/>
      <w:jc w:val="right"/>
      <w:rPr>
        <w:sz w:val="16"/>
        <w:szCs w:val="16"/>
      </w:rPr>
    </w:pPr>
  </w:p>
  <w:p w:rsidR="003573F9" w:rsidRDefault="003573F9" w:rsidP="000021A8">
    <w:pPr>
      <w:pStyle w:val="ac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378"/>
        </w:tabs>
        <w:ind w:left="378" w:hanging="170"/>
      </w:pPr>
      <w:rPr>
        <w:rFonts w:ascii="Times New Roman" w:hAnsi="Times New Roman"/>
        <w:b w:val="0"/>
        <w:i w:val="0"/>
        <w:color w:val="auto"/>
        <w:sz w:val="28"/>
      </w:rPr>
    </w:lvl>
  </w:abstractNum>
  <w:abstractNum w:abstractNumId="1">
    <w:nsid w:val="00000003"/>
    <w:multiLevelType w:val="multilevel"/>
    <w:tmpl w:val="00000003"/>
    <w:name w:val="WW8Num3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/>
      </w:rPr>
    </w:lvl>
    <w:lvl w:ilvl="1">
      <w:start w:val="6"/>
      <w:numFmt w:val="decimal"/>
      <w:lvlText w:val="%1.%2"/>
      <w:lvlJc w:val="left"/>
      <w:pPr>
        <w:tabs>
          <w:tab w:val="num" w:pos="5749"/>
        </w:tabs>
        <w:ind w:left="5749" w:hanging="64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5"/>
    <w:lvl w:ilvl="0">
      <w:start w:val="6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/>
      </w:rPr>
    </w:lvl>
    <w:lvl w:ilvl="1">
      <w:start w:val="5"/>
      <w:numFmt w:val="decimal"/>
      <w:lvlText w:val="%1.%2"/>
      <w:lvlJc w:val="left"/>
      <w:pPr>
        <w:tabs>
          <w:tab w:val="num" w:pos="1023"/>
        </w:tabs>
        <w:ind w:left="1023" w:hanging="49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776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664"/>
        </w:tabs>
        <w:ind w:left="2664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192"/>
        </w:tabs>
        <w:ind w:left="319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608"/>
        </w:tabs>
        <w:ind w:left="460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5496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6384"/>
        </w:tabs>
        <w:ind w:left="6384" w:hanging="2160"/>
      </w:pPr>
      <w:rPr>
        <w:rFonts w:cs="Times New Roman"/>
      </w:rPr>
    </w:lvl>
  </w:abstractNum>
  <w:abstractNum w:abstractNumId="3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color w:val="auto"/>
        <w:sz w:val="24"/>
      </w:rPr>
    </w:lvl>
  </w:abstractNum>
  <w:abstractNum w:abstractNumId="4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color w:val="auto"/>
        <w:sz w:val="24"/>
      </w:rPr>
    </w:lvl>
  </w:abstractNum>
  <w:abstractNum w:abstractNumId="5">
    <w:nsid w:val="074813DC"/>
    <w:multiLevelType w:val="hybridMultilevel"/>
    <w:tmpl w:val="555C117A"/>
    <w:lvl w:ilvl="0" w:tplc="FC64114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966892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EA28C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61C40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568B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B284C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3B4F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85E75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876E6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0CAF4D71"/>
    <w:multiLevelType w:val="hybridMultilevel"/>
    <w:tmpl w:val="3EB88C3E"/>
    <w:lvl w:ilvl="0" w:tplc="0419000B">
      <w:start w:val="1"/>
      <w:numFmt w:val="bullet"/>
      <w:lvlText w:val=""/>
      <w:lvlJc w:val="left"/>
      <w:pPr>
        <w:ind w:left="61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>
    <w:nsid w:val="0CD5057F"/>
    <w:multiLevelType w:val="hybridMultilevel"/>
    <w:tmpl w:val="29CCC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674AE6"/>
    <w:multiLevelType w:val="hybridMultilevel"/>
    <w:tmpl w:val="21A88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353E7C"/>
    <w:multiLevelType w:val="hybridMultilevel"/>
    <w:tmpl w:val="93801CD4"/>
    <w:lvl w:ilvl="0" w:tplc="DEA4CB44">
      <w:start w:val="1"/>
      <w:numFmt w:val="bullet"/>
      <w:lvlText w:val=""/>
      <w:lvlJc w:val="left"/>
      <w:pPr>
        <w:ind w:left="14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0">
    <w:nsid w:val="170F3DAE"/>
    <w:multiLevelType w:val="hybridMultilevel"/>
    <w:tmpl w:val="1FFC5F44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1">
    <w:nsid w:val="187044AC"/>
    <w:multiLevelType w:val="hybridMultilevel"/>
    <w:tmpl w:val="2734456E"/>
    <w:lvl w:ilvl="0" w:tplc="0419000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12">
    <w:nsid w:val="25655C06"/>
    <w:multiLevelType w:val="hybridMultilevel"/>
    <w:tmpl w:val="42C28F4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2B0049B2"/>
    <w:multiLevelType w:val="hybridMultilevel"/>
    <w:tmpl w:val="D244050A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4">
    <w:nsid w:val="33C97505"/>
    <w:multiLevelType w:val="hybridMultilevel"/>
    <w:tmpl w:val="23A60AAA"/>
    <w:lvl w:ilvl="0" w:tplc="52503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9F0C2E"/>
    <w:multiLevelType w:val="hybridMultilevel"/>
    <w:tmpl w:val="1D387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C93C60"/>
    <w:multiLevelType w:val="hybridMultilevel"/>
    <w:tmpl w:val="D8E66C12"/>
    <w:lvl w:ilvl="0" w:tplc="04190003">
      <w:start w:val="1"/>
      <w:numFmt w:val="bullet"/>
      <w:lvlText w:val="o"/>
      <w:lvlJc w:val="left"/>
      <w:pPr>
        <w:ind w:left="191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AD47C2"/>
    <w:multiLevelType w:val="hybridMultilevel"/>
    <w:tmpl w:val="4D0057F2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8">
    <w:nsid w:val="4D0D3391"/>
    <w:multiLevelType w:val="hybridMultilevel"/>
    <w:tmpl w:val="158E52AC"/>
    <w:lvl w:ilvl="0" w:tplc="DEA4CB44">
      <w:start w:val="1"/>
      <w:numFmt w:val="bullet"/>
      <w:lvlText w:val=""/>
      <w:lvlJc w:val="left"/>
      <w:pPr>
        <w:ind w:left="9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9">
    <w:nsid w:val="54D9455D"/>
    <w:multiLevelType w:val="hybridMultilevel"/>
    <w:tmpl w:val="449A1F82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0">
    <w:nsid w:val="56DA2B3F"/>
    <w:multiLevelType w:val="hybridMultilevel"/>
    <w:tmpl w:val="707A625E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1">
    <w:nsid w:val="671A0F6B"/>
    <w:multiLevelType w:val="hybridMultilevel"/>
    <w:tmpl w:val="3E8AC8EC"/>
    <w:lvl w:ilvl="0" w:tplc="DEA4CB44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503896"/>
    <w:multiLevelType w:val="hybridMultilevel"/>
    <w:tmpl w:val="AE463FF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3">
    <w:nsid w:val="67740840"/>
    <w:multiLevelType w:val="hybridMultilevel"/>
    <w:tmpl w:val="58C4C186"/>
    <w:lvl w:ilvl="0" w:tplc="DEA4CB44">
      <w:start w:val="1"/>
      <w:numFmt w:val="bullet"/>
      <w:lvlText w:val="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4">
    <w:nsid w:val="6A0645D6"/>
    <w:multiLevelType w:val="hybridMultilevel"/>
    <w:tmpl w:val="9F74C714"/>
    <w:lvl w:ilvl="0" w:tplc="DEA4CB44">
      <w:start w:val="1"/>
      <w:numFmt w:val="bullet"/>
      <w:lvlText w:val="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25">
    <w:nsid w:val="6B2527BD"/>
    <w:multiLevelType w:val="hybridMultilevel"/>
    <w:tmpl w:val="DEC244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F67168E"/>
    <w:multiLevelType w:val="hybridMultilevel"/>
    <w:tmpl w:val="0DF23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92073"/>
    <w:multiLevelType w:val="hybridMultilevel"/>
    <w:tmpl w:val="6EC85FBE"/>
    <w:lvl w:ilvl="0" w:tplc="DEA4CB44">
      <w:start w:val="1"/>
      <w:numFmt w:val="bullet"/>
      <w:lvlText w:val=""/>
      <w:lvlJc w:val="left"/>
      <w:pPr>
        <w:ind w:left="61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8">
    <w:nsid w:val="789B288C"/>
    <w:multiLevelType w:val="hybridMultilevel"/>
    <w:tmpl w:val="5998A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5E3C5C"/>
    <w:multiLevelType w:val="hybridMultilevel"/>
    <w:tmpl w:val="A26A5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4"/>
  </w:num>
  <w:num w:numId="5">
    <w:abstractNumId w:val="14"/>
  </w:num>
  <w:num w:numId="6">
    <w:abstractNumId w:val="27"/>
  </w:num>
  <w:num w:numId="7">
    <w:abstractNumId w:val="6"/>
  </w:num>
  <w:num w:numId="8">
    <w:abstractNumId w:val="15"/>
  </w:num>
  <w:num w:numId="9">
    <w:abstractNumId w:val="22"/>
  </w:num>
  <w:num w:numId="10">
    <w:abstractNumId w:val="11"/>
  </w:num>
  <w:num w:numId="11">
    <w:abstractNumId w:val="16"/>
  </w:num>
  <w:num w:numId="12">
    <w:abstractNumId w:val="12"/>
  </w:num>
  <w:num w:numId="13">
    <w:abstractNumId w:val="8"/>
  </w:num>
  <w:num w:numId="14">
    <w:abstractNumId w:val="25"/>
  </w:num>
  <w:num w:numId="15">
    <w:abstractNumId w:val="0"/>
  </w:num>
  <w:num w:numId="16">
    <w:abstractNumId w:val="1"/>
  </w:num>
  <w:num w:numId="17">
    <w:abstractNumId w:val="2"/>
  </w:num>
  <w:num w:numId="18">
    <w:abstractNumId w:val="28"/>
  </w:num>
  <w:num w:numId="19">
    <w:abstractNumId w:val="21"/>
  </w:num>
  <w:num w:numId="20">
    <w:abstractNumId w:val="20"/>
  </w:num>
  <w:num w:numId="21">
    <w:abstractNumId w:val="18"/>
  </w:num>
  <w:num w:numId="22">
    <w:abstractNumId w:val="23"/>
  </w:num>
  <w:num w:numId="23">
    <w:abstractNumId w:val="9"/>
  </w:num>
  <w:num w:numId="24">
    <w:abstractNumId w:val="13"/>
  </w:num>
  <w:num w:numId="25">
    <w:abstractNumId w:val="10"/>
  </w:num>
  <w:num w:numId="26">
    <w:abstractNumId w:val="17"/>
  </w:num>
  <w:num w:numId="27">
    <w:abstractNumId w:val="19"/>
  </w:num>
  <w:num w:numId="28">
    <w:abstractNumId w:val="26"/>
  </w:num>
  <w:num w:numId="29">
    <w:abstractNumId w:val="7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008"/>
    <w:rsid w:val="0000176E"/>
    <w:rsid w:val="000021A8"/>
    <w:rsid w:val="0000590D"/>
    <w:rsid w:val="00006691"/>
    <w:rsid w:val="00006A84"/>
    <w:rsid w:val="00006D83"/>
    <w:rsid w:val="00010526"/>
    <w:rsid w:val="00013AA0"/>
    <w:rsid w:val="0001408A"/>
    <w:rsid w:val="00014895"/>
    <w:rsid w:val="0001795B"/>
    <w:rsid w:val="00017AA5"/>
    <w:rsid w:val="000201AE"/>
    <w:rsid w:val="000262F3"/>
    <w:rsid w:val="00026D09"/>
    <w:rsid w:val="00026F19"/>
    <w:rsid w:val="00031DD1"/>
    <w:rsid w:val="00032179"/>
    <w:rsid w:val="00035288"/>
    <w:rsid w:val="000354AA"/>
    <w:rsid w:val="000362BE"/>
    <w:rsid w:val="0003797E"/>
    <w:rsid w:val="00037CF0"/>
    <w:rsid w:val="000410B5"/>
    <w:rsid w:val="000426A6"/>
    <w:rsid w:val="00042CD2"/>
    <w:rsid w:val="0004402D"/>
    <w:rsid w:val="00046156"/>
    <w:rsid w:val="00050D44"/>
    <w:rsid w:val="00051570"/>
    <w:rsid w:val="00052A37"/>
    <w:rsid w:val="00055C40"/>
    <w:rsid w:val="0005795F"/>
    <w:rsid w:val="00060670"/>
    <w:rsid w:val="00062F84"/>
    <w:rsid w:val="00063A03"/>
    <w:rsid w:val="00064197"/>
    <w:rsid w:val="00064F14"/>
    <w:rsid w:val="00066603"/>
    <w:rsid w:val="00067B0A"/>
    <w:rsid w:val="00070F99"/>
    <w:rsid w:val="00072939"/>
    <w:rsid w:val="00072DF1"/>
    <w:rsid w:val="00073925"/>
    <w:rsid w:val="00073F3B"/>
    <w:rsid w:val="0007778B"/>
    <w:rsid w:val="00077870"/>
    <w:rsid w:val="00081043"/>
    <w:rsid w:val="000816F7"/>
    <w:rsid w:val="00084324"/>
    <w:rsid w:val="00084EA7"/>
    <w:rsid w:val="00086B90"/>
    <w:rsid w:val="00087B3E"/>
    <w:rsid w:val="000943D3"/>
    <w:rsid w:val="000954B2"/>
    <w:rsid w:val="00096198"/>
    <w:rsid w:val="000964F8"/>
    <w:rsid w:val="00096C91"/>
    <w:rsid w:val="000A0365"/>
    <w:rsid w:val="000A0570"/>
    <w:rsid w:val="000A13A7"/>
    <w:rsid w:val="000A1DFF"/>
    <w:rsid w:val="000A1F4B"/>
    <w:rsid w:val="000A3B0D"/>
    <w:rsid w:val="000A5B75"/>
    <w:rsid w:val="000A6B33"/>
    <w:rsid w:val="000B2F4A"/>
    <w:rsid w:val="000B32BB"/>
    <w:rsid w:val="000B5010"/>
    <w:rsid w:val="000B680F"/>
    <w:rsid w:val="000B6DC8"/>
    <w:rsid w:val="000B75F1"/>
    <w:rsid w:val="000C1E62"/>
    <w:rsid w:val="000C40C6"/>
    <w:rsid w:val="000C6872"/>
    <w:rsid w:val="000D1526"/>
    <w:rsid w:val="000D26F1"/>
    <w:rsid w:val="000D32BA"/>
    <w:rsid w:val="000D3346"/>
    <w:rsid w:val="000D3E43"/>
    <w:rsid w:val="000D3F05"/>
    <w:rsid w:val="000D52CA"/>
    <w:rsid w:val="000D6E6F"/>
    <w:rsid w:val="000E1338"/>
    <w:rsid w:val="000E2C33"/>
    <w:rsid w:val="000E3D27"/>
    <w:rsid w:val="000E3E40"/>
    <w:rsid w:val="000E44EA"/>
    <w:rsid w:val="000E5A2A"/>
    <w:rsid w:val="000E5AEA"/>
    <w:rsid w:val="000E5F5A"/>
    <w:rsid w:val="000F035C"/>
    <w:rsid w:val="000F0650"/>
    <w:rsid w:val="000F07B8"/>
    <w:rsid w:val="000F2800"/>
    <w:rsid w:val="000F3EDB"/>
    <w:rsid w:val="000F40C5"/>
    <w:rsid w:val="000F436F"/>
    <w:rsid w:val="000F675E"/>
    <w:rsid w:val="000F6BD2"/>
    <w:rsid w:val="000F6FF2"/>
    <w:rsid w:val="001005E3"/>
    <w:rsid w:val="00101C41"/>
    <w:rsid w:val="001023F3"/>
    <w:rsid w:val="001049E4"/>
    <w:rsid w:val="00107FB7"/>
    <w:rsid w:val="0011152B"/>
    <w:rsid w:val="00111F87"/>
    <w:rsid w:val="00120650"/>
    <w:rsid w:val="00120CD2"/>
    <w:rsid w:val="001237A6"/>
    <w:rsid w:val="00124829"/>
    <w:rsid w:val="0012741B"/>
    <w:rsid w:val="00127E96"/>
    <w:rsid w:val="001307A8"/>
    <w:rsid w:val="00131DBE"/>
    <w:rsid w:val="00132E5A"/>
    <w:rsid w:val="0013373F"/>
    <w:rsid w:val="00133E06"/>
    <w:rsid w:val="00134F09"/>
    <w:rsid w:val="00135051"/>
    <w:rsid w:val="00136323"/>
    <w:rsid w:val="00141CC5"/>
    <w:rsid w:val="001458D3"/>
    <w:rsid w:val="001465B8"/>
    <w:rsid w:val="00147A55"/>
    <w:rsid w:val="00151CE4"/>
    <w:rsid w:val="00154027"/>
    <w:rsid w:val="0015415F"/>
    <w:rsid w:val="00154E4F"/>
    <w:rsid w:val="001566B7"/>
    <w:rsid w:val="0015674D"/>
    <w:rsid w:val="001603B0"/>
    <w:rsid w:val="00162139"/>
    <w:rsid w:val="0016274B"/>
    <w:rsid w:val="00162DA8"/>
    <w:rsid w:val="00165F68"/>
    <w:rsid w:val="0016744D"/>
    <w:rsid w:val="001708C7"/>
    <w:rsid w:val="001733CA"/>
    <w:rsid w:val="00173EA2"/>
    <w:rsid w:val="001757B4"/>
    <w:rsid w:val="00183837"/>
    <w:rsid w:val="001847A4"/>
    <w:rsid w:val="00184987"/>
    <w:rsid w:val="00184FCE"/>
    <w:rsid w:val="0018522A"/>
    <w:rsid w:val="001857E0"/>
    <w:rsid w:val="00186579"/>
    <w:rsid w:val="00190077"/>
    <w:rsid w:val="0019259A"/>
    <w:rsid w:val="001927B8"/>
    <w:rsid w:val="00192F6D"/>
    <w:rsid w:val="001937C7"/>
    <w:rsid w:val="001939D4"/>
    <w:rsid w:val="00194D54"/>
    <w:rsid w:val="0019507B"/>
    <w:rsid w:val="001954AB"/>
    <w:rsid w:val="001962BF"/>
    <w:rsid w:val="001964C5"/>
    <w:rsid w:val="001A03B4"/>
    <w:rsid w:val="001A11EF"/>
    <w:rsid w:val="001A544F"/>
    <w:rsid w:val="001A5A35"/>
    <w:rsid w:val="001B2828"/>
    <w:rsid w:val="001B2850"/>
    <w:rsid w:val="001B2FB0"/>
    <w:rsid w:val="001B38FE"/>
    <w:rsid w:val="001B44B2"/>
    <w:rsid w:val="001B4D72"/>
    <w:rsid w:val="001B514F"/>
    <w:rsid w:val="001B6434"/>
    <w:rsid w:val="001B709F"/>
    <w:rsid w:val="001B7C4F"/>
    <w:rsid w:val="001C4F33"/>
    <w:rsid w:val="001C75D9"/>
    <w:rsid w:val="001D120F"/>
    <w:rsid w:val="001D2F2B"/>
    <w:rsid w:val="001D45A1"/>
    <w:rsid w:val="001D4DE7"/>
    <w:rsid w:val="001D5663"/>
    <w:rsid w:val="001D5871"/>
    <w:rsid w:val="001D5D26"/>
    <w:rsid w:val="001D6BB3"/>
    <w:rsid w:val="001E0E9E"/>
    <w:rsid w:val="001E1300"/>
    <w:rsid w:val="001E1C7C"/>
    <w:rsid w:val="001E2CF8"/>
    <w:rsid w:val="001E4237"/>
    <w:rsid w:val="001E65A5"/>
    <w:rsid w:val="001E69BD"/>
    <w:rsid w:val="001F2475"/>
    <w:rsid w:val="001F319C"/>
    <w:rsid w:val="001F42C4"/>
    <w:rsid w:val="001F6F7B"/>
    <w:rsid w:val="001F70E3"/>
    <w:rsid w:val="00200117"/>
    <w:rsid w:val="002004EC"/>
    <w:rsid w:val="00203A31"/>
    <w:rsid w:val="00205446"/>
    <w:rsid w:val="00205CE1"/>
    <w:rsid w:val="00206E74"/>
    <w:rsid w:val="0021105F"/>
    <w:rsid w:val="002134A2"/>
    <w:rsid w:val="00214135"/>
    <w:rsid w:val="002142EC"/>
    <w:rsid w:val="0021470D"/>
    <w:rsid w:val="00215F6F"/>
    <w:rsid w:val="00215FB7"/>
    <w:rsid w:val="0021606E"/>
    <w:rsid w:val="002220DC"/>
    <w:rsid w:val="0022378D"/>
    <w:rsid w:val="00226951"/>
    <w:rsid w:val="00226ADB"/>
    <w:rsid w:val="00227A64"/>
    <w:rsid w:val="002333EE"/>
    <w:rsid w:val="0023409C"/>
    <w:rsid w:val="00235ADB"/>
    <w:rsid w:val="002363AB"/>
    <w:rsid w:val="00236D56"/>
    <w:rsid w:val="00237467"/>
    <w:rsid w:val="002377F9"/>
    <w:rsid w:val="00237D6C"/>
    <w:rsid w:val="00240DAE"/>
    <w:rsid w:val="0024687B"/>
    <w:rsid w:val="002474BF"/>
    <w:rsid w:val="002501CB"/>
    <w:rsid w:val="002520F8"/>
    <w:rsid w:val="002525C6"/>
    <w:rsid w:val="0025380A"/>
    <w:rsid w:val="00255313"/>
    <w:rsid w:val="00255F9B"/>
    <w:rsid w:val="00256663"/>
    <w:rsid w:val="00256CF8"/>
    <w:rsid w:val="00260524"/>
    <w:rsid w:val="00260B6D"/>
    <w:rsid w:val="002618EA"/>
    <w:rsid w:val="00262CBC"/>
    <w:rsid w:val="00263C53"/>
    <w:rsid w:val="002644EE"/>
    <w:rsid w:val="00265AC9"/>
    <w:rsid w:val="002673FF"/>
    <w:rsid w:val="00270E83"/>
    <w:rsid w:val="002726EB"/>
    <w:rsid w:val="00273605"/>
    <w:rsid w:val="00273FE7"/>
    <w:rsid w:val="002743B3"/>
    <w:rsid w:val="002775F3"/>
    <w:rsid w:val="00283D2F"/>
    <w:rsid w:val="00284680"/>
    <w:rsid w:val="00285DD5"/>
    <w:rsid w:val="00286E47"/>
    <w:rsid w:val="00287C02"/>
    <w:rsid w:val="00290179"/>
    <w:rsid w:val="00291CB9"/>
    <w:rsid w:val="00292D34"/>
    <w:rsid w:val="00292D57"/>
    <w:rsid w:val="00294627"/>
    <w:rsid w:val="00296679"/>
    <w:rsid w:val="00296990"/>
    <w:rsid w:val="002A10C8"/>
    <w:rsid w:val="002A26D9"/>
    <w:rsid w:val="002A32DD"/>
    <w:rsid w:val="002A446F"/>
    <w:rsid w:val="002A69D5"/>
    <w:rsid w:val="002B24F9"/>
    <w:rsid w:val="002B25DD"/>
    <w:rsid w:val="002B273B"/>
    <w:rsid w:val="002B5B6A"/>
    <w:rsid w:val="002B5CD4"/>
    <w:rsid w:val="002B5EA0"/>
    <w:rsid w:val="002B7D4F"/>
    <w:rsid w:val="002C047A"/>
    <w:rsid w:val="002C0B96"/>
    <w:rsid w:val="002C39FA"/>
    <w:rsid w:val="002C4CE0"/>
    <w:rsid w:val="002C4F29"/>
    <w:rsid w:val="002C6FE1"/>
    <w:rsid w:val="002C7269"/>
    <w:rsid w:val="002D130D"/>
    <w:rsid w:val="002D2E28"/>
    <w:rsid w:val="002D3D05"/>
    <w:rsid w:val="002D4C07"/>
    <w:rsid w:val="002D5115"/>
    <w:rsid w:val="002D5CBD"/>
    <w:rsid w:val="002E0F49"/>
    <w:rsid w:val="002E2C7E"/>
    <w:rsid w:val="002E52A1"/>
    <w:rsid w:val="002E7E8E"/>
    <w:rsid w:val="002F0629"/>
    <w:rsid w:val="002F2E3A"/>
    <w:rsid w:val="002F68E6"/>
    <w:rsid w:val="002F724B"/>
    <w:rsid w:val="002F73CA"/>
    <w:rsid w:val="0030429D"/>
    <w:rsid w:val="00305277"/>
    <w:rsid w:val="003066ED"/>
    <w:rsid w:val="00306951"/>
    <w:rsid w:val="00307BF7"/>
    <w:rsid w:val="0031054A"/>
    <w:rsid w:val="00312B31"/>
    <w:rsid w:val="00313A7E"/>
    <w:rsid w:val="00313CF0"/>
    <w:rsid w:val="00313F50"/>
    <w:rsid w:val="00314C00"/>
    <w:rsid w:val="00314D66"/>
    <w:rsid w:val="00316BA3"/>
    <w:rsid w:val="00316BBF"/>
    <w:rsid w:val="00316E62"/>
    <w:rsid w:val="00317069"/>
    <w:rsid w:val="003176A4"/>
    <w:rsid w:val="003218DE"/>
    <w:rsid w:val="00323C2B"/>
    <w:rsid w:val="00323D81"/>
    <w:rsid w:val="003241E9"/>
    <w:rsid w:val="00330253"/>
    <w:rsid w:val="0033152F"/>
    <w:rsid w:val="00331764"/>
    <w:rsid w:val="00332387"/>
    <w:rsid w:val="00333770"/>
    <w:rsid w:val="00333A6E"/>
    <w:rsid w:val="00335A9E"/>
    <w:rsid w:val="00336AFA"/>
    <w:rsid w:val="00336D3E"/>
    <w:rsid w:val="00337409"/>
    <w:rsid w:val="00342C44"/>
    <w:rsid w:val="00346CCF"/>
    <w:rsid w:val="0035024C"/>
    <w:rsid w:val="0035058A"/>
    <w:rsid w:val="00353087"/>
    <w:rsid w:val="00354105"/>
    <w:rsid w:val="0035440C"/>
    <w:rsid w:val="00354460"/>
    <w:rsid w:val="0035522D"/>
    <w:rsid w:val="0035551A"/>
    <w:rsid w:val="00355702"/>
    <w:rsid w:val="003565E8"/>
    <w:rsid w:val="003573F9"/>
    <w:rsid w:val="00360554"/>
    <w:rsid w:val="00365353"/>
    <w:rsid w:val="003703D3"/>
    <w:rsid w:val="003709AF"/>
    <w:rsid w:val="00375D91"/>
    <w:rsid w:val="003766BB"/>
    <w:rsid w:val="00376E98"/>
    <w:rsid w:val="00380291"/>
    <w:rsid w:val="00381B62"/>
    <w:rsid w:val="003832B9"/>
    <w:rsid w:val="00384189"/>
    <w:rsid w:val="003858EE"/>
    <w:rsid w:val="00386C77"/>
    <w:rsid w:val="003872E6"/>
    <w:rsid w:val="003877A8"/>
    <w:rsid w:val="00390F9B"/>
    <w:rsid w:val="0039298D"/>
    <w:rsid w:val="00393866"/>
    <w:rsid w:val="003A1D86"/>
    <w:rsid w:val="003A2345"/>
    <w:rsid w:val="003A5ED8"/>
    <w:rsid w:val="003A682A"/>
    <w:rsid w:val="003B1259"/>
    <w:rsid w:val="003B567F"/>
    <w:rsid w:val="003B5842"/>
    <w:rsid w:val="003B5BDF"/>
    <w:rsid w:val="003B5D7D"/>
    <w:rsid w:val="003B6785"/>
    <w:rsid w:val="003C2B93"/>
    <w:rsid w:val="003C4CB1"/>
    <w:rsid w:val="003C63A0"/>
    <w:rsid w:val="003C6A7F"/>
    <w:rsid w:val="003D1B5E"/>
    <w:rsid w:val="003D1E8A"/>
    <w:rsid w:val="003D26C8"/>
    <w:rsid w:val="003D39ED"/>
    <w:rsid w:val="003D46E8"/>
    <w:rsid w:val="003D5002"/>
    <w:rsid w:val="003D7324"/>
    <w:rsid w:val="003E0CBC"/>
    <w:rsid w:val="003E22AB"/>
    <w:rsid w:val="003E2FFA"/>
    <w:rsid w:val="003E4486"/>
    <w:rsid w:val="003E6EE6"/>
    <w:rsid w:val="003E6F35"/>
    <w:rsid w:val="003F06D6"/>
    <w:rsid w:val="003F143D"/>
    <w:rsid w:val="003F3E55"/>
    <w:rsid w:val="003F45EE"/>
    <w:rsid w:val="003F526F"/>
    <w:rsid w:val="003F71CE"/>
    <w:rsid w:val="00400095"/>
    <w:rsid w:val="004023F5"/>
    <w:rsid w:val="004034E8"/>
    <w:rsid w:val="004038E3"/>
    <w:rsid w:val="00403CFD"/>
    <w:rsid w:val="00405416"/>
    <w:rsid w:val="00405CE5"/>
    <w:rsid w:val="00407BCF"/>
    <w:rsid w:val="0041011A"/>
    <w:rsid w:val="0041074E"/>
    <w:rsid w:val="00412862"/>
    <w:rsid w:val="0041547D"/>
    <w:rsid w:val="0041696B"/>
    <w:rsid w:val="00416F8B"/>
    <w:rsid w:val="00420781"/>
    <w:rsid w:val="00421F28"/>
    <w:rsid w:val="0042361F"/>
    <w:rsid w:val="004238AB"/>
    <w:rsid w:val="004242B9"/>
    <w:rsid w:val="00426F7B"/>
    <w:rsid w:val="0042735E"/>
    <w:rsid w:val="0042762D"/>
    <w:rsid w:val="0043089E"/>
    <w:rsid w:val="00430D72"/>
    <w:rsid w:val="00431156"/>
    <w:rsid w:val="004320AA"/>
    <w:rsid w:val="00432575"/>
    <w:rsid w:val="00434B8A"/>
    <w:rsid w:val="00434C1E"/>
    <w:rsid w:val="0043607F"/>
    <w:rsid w:val="00437E2D"/>
    <w:rsid w:val="0044192E"/>
    <w:rsid w:val="00441B78"/>
    <w:rsid w:val="0044389A"/>
    <w:rsid w:val="004443F1"/>
    <w:rsid w:val="00446700"/>
    <w:rsid w:val="004471C9"/>
    <w:rsid w:val="00450688"/>
    <w:rsid w:val="00452FC1"/>
    <w:rsid w:val="00453F69"/>
    <w:rsid w:val="0045494D"/>
    <w:rsid w:val="00454B0A"/>
    <w:rsid w:val="00455D66"/>
    <w:rsid w:val="004578FB"/>
    <w:rsid w:val="00460233"/>
    <w:rsid w:val="00461BD0"/>
    <w:rsid w:val="0046439C"/>
    <w:rsid w:val="004651A8"/>
    <w:rsid w:val="00466E08"/>
    <w:rsid w:val="00467987"/>
    <w:rsid w:val="0047048D"/>
    <w:rsid w:val="00472AB3"/>
    <w:rsid w:val="00472E35"/>
    <w:rsid w:val="004743D0"/>
    <w:rsid w:val="0047537F"/>
    <w:rsid w:val="00475B4A"/>
    <w:rsid w:val="00477AB8"/>
    <w:rsid w:val="0048148C"/>
    <w:rsid w:val="00481E58"/>
    <w:rsid w:val="004836BA"/>
    <w:rsid w:val="004849B2"/>
    <w:rsid w:val="00487206"/>
    <w:rsid w:val="0049038F"/>
    <w:rsid w:val="00490BD3"/>
    <w:rsid w:val="00491C81"/>
    <w:rsid w:val="00492FB8"/>
    <w:rsid w:val="00495B41"/>
    <w:rsid w:val="00495C31"/>
    <w:rsid w:val="0049655C"/>
    <w:rsid w:val="00497AFC"/>
    <w:rsid w:val="004A01C7"/>
    <w:rsid w:val="004A18CA"/>
    <w:rsid w:val="004A2AD7"/>
    <w:rsid w:val="004A2FD7"/>
    <w:rsid w:val="004A3195"/>
    <w:rsid w:val="004A3350"/>
    <w:rsid w:val="004A4F96"/>
    <w:rsid w:val="004A5940"/>
    <w:rsid w:val="004A674A"/>
    <w:rsid w:val="004A7A2D"/>
    <w:rsid w:val="004B01E8"/>
    <w:rsid w:val="004B25A8"/>
    <w:rsid w:val="004B2C9B"/>
    <w:rsid w:val="004B3560"/>
    <w:rsid w:val="004B429E"/>
    <w:rsid w:val="004B53F8"/>
    <w:rsid w:val="004B5970"/>
    <w:rsid w:val="004B5F43"/>
    <w:rsid w:val="004B61B2"/>
    <w:rsid w:val="004C0627"/>
    <w:rsid w:val="004C0B58"/>
    <w:rsid w:val="004C245C"/>
    <w:rsid w:val="004C37A2"/>
    <w:rsid w:val="004C37C1"/>
    <w:rsid w:val="004C4B08"/>
    <w:rsid w:val="004C5275"/>
    <w:rsid w:val="004C5619"/>
    <w:rsid w:val="004C7EB4"/>
    <w:rsid w:val="004D0CBD"/>
    <w:rsid w:val="004D0ED6"/>
    <w:rsid w:val="004D1BB3"/>
    <w:rsid w:val="004D3B5B"/>
    <w:rsid w:val="004D3D86"/>
    <w:rsid w:val="004D7CAF"/>
    <w:rsid w:val="004E1EF6"/>
    <w:rsid w:val="004E39E6"/>
    <w:rsid w:val="004E47B3"/>
    <w:rsid w:val="004E6EC1"/>
    <w:rsid w:val="004E7298"/>
    <w:rsid w:val="004E7F60"/>
    <w:rsid w:val="004F368E"/>
    <w:rsid w:val="004F42B2"/>
    <w:rsid w:val="004F53A6"/>
    <w:rsid w:val="004F5E13"/>
    <w:rsid w:val="004F7AAB"/>
    <w:rsid w:val="00503B72"/>
    <w:rsid w:val="005075C9"/>
    <w:rsid w:val="00512D9C"/>
    <w:rsid w:val="00513B12"/>
    <w:rsid w:val="005144D3"/>
    <w:rsid w:val="0051633F"/>
    <w:rsid w:val="00516862"/>
    <w:rsid w:val="00516EB4"/>
    <w:rsid w:val="0051725F"/>
    <w:rsid w:val="005228C6"/>
    <w:rsid w:val="00522A2D"/>
    <w:rsid w:val="00522B57"/>
    <w:rsid w:val="00525E92"/>
    <w:rsid w:val="00526BEF"/>
    <w:rsid w:val="005304FA"/>
    <w:rsid w:val="0053103A"/>
    <w:rsid w:val="00531308"/>
    <w:rsid w:val="00532A19"/>
    <w:rsid w:val="00533DDE"/>
    <w:rsid w:val="00533F90"/>
    <w:rsid w:val="00534AAF"/>
    <w:rsid w:val="00535BC2"/>
    <w:rsid w:val="00535FF1"/>
    <w:rsid w:val="0053754D"/>
    <w:rsid w:val="00537971"/>
    <w:rsid w:val="00537CC6"/>
    <w:rsid w:val="00537E9B"/>
    <w:rsid w:val="005412E7"/>
    <w:rsid w:val="00541DD9"/>
    <w:rsid w:val="00542AF7"/>
    <w:rsid w:val="005470BC"/>
    <w:rsid w:val="005500B3"/>
    <w:rsid w:val="00551871"/>
    <w:rsid w:val="00552D24"/>
    <w:rsid w:val="005558A8"/>
    <w:rsid w:val="0055599C"/>
    <w:rsid w:val="00557307"/>
    <w:rsid w:val="0056231E"/>
    <w:rsid w:val="005705FA"/>
    <w:rsid w:val="00570AB7"/>
    <w:rsid w:val="005711A4"/>
    <w:rsid w:val="005723C2"/>
    <w:rsid w:val="0057267E"/>
    <w:rsid w:val="00574079"/>
    <w:rsid w:val="00575776"/>
    <w:rsid w:val="00582447"/>
    <w:rsid w:val="0058426E"/>
    <w:rsid w:val="005848EF"/>
    <w:rsid w:val="005869FC"/>
    <w:rsid w:val="00587C83"/>
    <w:rsid w:val="005900F3"/>
    <w:rsid w:val="00590716"/>
    <w:rsid w:val="00590A2B"/>
    <w:rsid w:val="00592628"/>
    <w:rsid w:val="005929C5"/>
    <w:rsid w:val="00593D4D"/>
    <w:rsid w:val="00596E85"/>
    <w:rsid w:val="005A075C"/>
    <w:rsid w:val="005A0A83"/>
    <w:rsid w:val="005A41F9"/>
    <w:rsid w:val="005A4A88"/>
    <w:rsid w:val="005A5206"/>
    <w:rsid w:val="005A66EE"/>
    <w:rsid w:val="005A6B14"/>
    <w:rsid w:val="005A7F6F"/>
    <w:rsid w:val="005B1D41"/>
    <w:rsid w:val="005B2C13"/>
    <w:rsid w:val="005B358E"/>
    <w:rsid w:val="005B3FB1"/>
    <w:rsid w:val="005B7ABF"/>
    <w:rsid w:val="005B7FBC"/>
    <w:rsid w:val="005C01D9"/>
    <w:rsid w:val="005C3F1E"/>
    <w:rsid w:val="005C6C84"/>
    <w:rsid w:val="005D02D8"/>
    <w:rsid w:val="005D09D3"/>
    <w:rsid w:val="005D1040"/>
    <w:rsid w:val="005D19E9"/>
    <w:rsid w:val="005D1CF5"/>
    <w:rsid w:val="005D240D"/>
    <w:rsid w:val="005D533D"/>
    <w:rsid w:val="005D6D96"/>
    <w:rsid w:val="005D6ECB"/>
    <w:rsid w:val="005D7050"/>
    <w:rsid w:val="005D752B"/>
    <w:rsid w:val="005D79D2"/>
    <w:rsid w:val="005D7D6C"/>
    <w:rsid w:val="005E089D"/>
    <w:rsid w:val="005E10C2"/>
    <w:rsid w:val="005E6AEC"/>
    <w:rsid w:val="005E7369"/>
    <w:rsid w:val="005F07BA"/>
    <w:rsid w:val="005F21C9"/>
    <w:rsid w:val="00600CB0"/>
    <w:rsid w:val="00604134"/>
    <w:rsid w:val="006048C3"/>
    <w:rsid w:val="006068EC"/>
    <w:rsid w:val="00610037"/>
    <w:rsid w:val="00611646"/>
    <w:rsid w:val="0061363A"/>
    <w:rsid w:val="00613D9C"/>
    <w:rsid w:val="00615D71"/>
    <w:rsid w:val="0062003C"/>
    <w:rsid w:val="006206F5"/>
    <w:rsid w:val="006224BB"/>
    <w:rsid w:val="00622D7A"/>
    <w:rsid w:val="00624D2B"/>
    <w:rsid w:val="00625EC3"/>
    <w:rsid w:val="00627282"/>
    <w:rsid w:val="00632880"/>
    <w:rsid w:val="00632DE7"/>
    <w:rsid w:val="00634552"/>
    <w:rsid w:val="00634682"/>
    <w:rsid w:val="006355AA"/>
    <w:rsid w:val="006365CC"/>
    <w:rsid w:val="00637743"/>
    <w:rsid w:val="006378A7"/>
    <w:rsid w:val="00637F7C"/>
    <w:rsid w:val="00640EB8"/>
    <w:rsid w:val="00643665"/>
    <w:rsid w:val="00644701"/>
    <w:rsid w:val="00645244"/>
    <w:rsid w:val="006454AF"/>
    <w:rsid w:val="00647C83"/>
    <w:rsid w:val="00650439"/>
    <w:rsid w:val="006507AA"/>
    <w:rsid w:val="00651839"/>
    <w:rsid w:val="006526F3"/>
    <w:rsid w:val="00652EC1"/>
    <w:rsid w:val="00653821"/>
    <w:rsid w:val="00654F6A"/>
    <w:rsid w:val="006558A5"/>
    <w:rsid w:val="00655F2F"/>
    <w:rsid w:val="00656271"/>
    <w:rsid w:val="00661865"/>
    <w:rsid w:val="00661BBA"/>
    <w:rsid w:val="00661DEC"/>
    <w:rsid w:val="006626C1"/>
    <w:rsid w:val="00663286"/>
    <w:rsid w:val="00665894"/>
    <w:rsid w:val="00666801"/>
    <w:rsid w:val="00667E21"/>
    <w:rsid w:val="006702D9"/>
    <w:rsid w:val="00670408"/>
    <w:rsid w:val="0067181B"/>
    <w:rsid w:val="00671A8C"/>
    <w:rsid w:val="00672B51"/>
    <w:rsid w:val="006736F5"/>
    <w:rsid w:val="00676E60"/>
    <w:rsid w:val="006802E3"/>
    <w:rsid w:val="00680EF3"/>
    <w:rsid w:val="006815F4"/>
    <w:rsid w:val="006834AB"/>
    <w:rsid w:val="00683598"/>
    <w:rsid w:val="00683615"/>
    <w:rsid w:val="00683E24"/>
    <w:rsid w:val="00685668"/>
    <w:rsid w:val="00693D0D"/>
    <w:rsid w:val="006949EB"/>
    <w:rsid w:val="00695536"/>
    <w:rsid w:val="00696B0E"/>
    <w:rsid w:val="006A0516"/>
    <w:rsid w:val="006A0C2A"/>
    <w:rsid w:val="006A34E9"/>
    <w:rsid w:val="006A34FA"/>
    <w:rsid w:val="006A48B9"/>
    <w:rsid w:val="006A5D08"/>
    <w:rsid w:val="006A6B3A"/>
    <w:rsid w:val="006A73CE"/>
    <w:rsid w:val="006B0625"/>
    <w:rsid w:val="006B0F47"/>
    <w:rsid w:val="006B1C01"/>
    <w:rsid w:val="006B1F7E"/>
    <w:rsid w:val="006B21C7"/>
    <w:rsid w:val="006B4256"/>
    <w:rsid w:val="006B5427"/>
    <w:rsid w:val="006B58CE"/>
    <w:rsid w:val="006C276C"/>
    <w:rsid w:val="006C3A1A"/>
    <w:rsid w:val="006C51DA"/>
    <w:rsid w:val="006C5BFC"/>
    <w:rsid w:val="006C7609"/>
    <w:rsid w:val="006C776D"/>
    <w:rsid w:val="006D203D"/>
    <w:rsid w:val="006D254E"/>
    <w:rsid w:val="006D46C0"/>
    <w:rsid w:val="006D5C3E"/>
    <w:rsid w:val="006D68A8"/>
    <w:rsid w:val="006D703A"/>
    <w:rsid w:val="006E124C"/>
    <w:rsid w:val="006E1D08"/>
    <w:rsid w:val="006E2B88"/>
    <w:rsid w:val="006E63B1"/>
    <w:rsid w:val="006E6B17"/>
    <w:rsid w:val="006E6ECC"/>
    <w:rsid w:val="006F0C28"/>
    <w:rsid w:val="006F10A9"/>
    <w:rsid w:val="006F16E5"/>
    <w:rsid w:val="006F5369"/>
    <w:rsid w:val="006F6AFE"/>
    <w:rsid w:val="00701F3E"/>
    <w:rsid w:val="00703599"/>
    <w:rsid w:val="00705330"/>
    <w:rsid w:val="00707316"/>
    <w:rsid w:val="00707394"/>
    <w:rsid w:val="0070741B"/>
    <w:rsid w:val="00710E9A"/>
    <w:rsid w:val="00714636"/>
    <w:rsid w:val="007200AE"/>
    <w:rsid w:val="007254EE"/>
    <w:rsid w:val="00725610"/>
    <w:rsid w:val="00726494"/>
    <w:rsid w:val="00726659"/>
    <w:rsid w:val="0073074D"/>
    <w:rsid w:val="0073115D"/>
    <w:rsid w:val="007334DB"/>
    <w:rsid w:val="00734BCC"/>
    <w:rsid w:val="00736CB7"/>
    <w:rsid w:val="00737ED6"/>
    <w:rsid w:val="007424D9"/>
    <w:rsid w:val="00742DF2"/>
    <w:rsid w:val="0074460F"/>
    <w:rsid w:val="0074474F"/>
    <w:rsid w:val="0074528B"/>
    <w:rsid w:val="0074598A"/>
    <w:rsid w:val="00745A36"/>
    <w:rsid w:val="00746BD5"/>
    <w:rsid w:val="007471FC"/>
    <w:rsid w:val="007520E5"/>
    <w:rsid w:val="007539A3"/>
    <w:rsid w:val="00754C98"/>
    <w:rsid w:val="00755A66"/>
    <w:rsid w:val="00756FD0"/>
    <w:rsid w:val="00757DFD"/>
    <w:rsid w:val="00761F76"/>
    <w:rsid w:val="007624BA"/>
    <w:rsid w:val="007627D4"/>
    <w:rsid w:val="007637F0"/>
    <w:rsid w:val="00763E9B"/>
    <w:rsid w:val="007642A1"/>
    <w:rsid w:val="00766B05"/>
    <w:rsid w:val="00766D60"/>
    <w:rsid w:val="00767AF0"/>
    <w:rsid w:val="00767B20"/>
    <w:rsid w:val="00780678"/>
    <w:rsid w:val="007820D8"/>
    <w:rsid w:val="00782BAE"/>
    <w:rsid w:val="007847E2"/>
    <w:rsid w:val="00784F22"/>
    <w:rsid w:val="00786EE9"/>
    <w:rsid w:val="0078771F"/>
    <w:rsid w:val="00787D9D"/>
    <w:rsid w:val="007901AE"/>
    <w:rsid w:val="0079148B"/>
    <w:rsid w:val="00792E47"/>
    <w:rsid w:val="00793F30"/>
    <w:rsid w:val="007942F6"/>
    <w:rsid w:val="007943BC"/>
    <w:rsid w:val="00795E77"/>
    <w:rsid w:val="007A213B"/>
    <w:rsid w:val="007A5678"/>
    <w:rsid w:val="007A587A"/>
    <w:rsid w:val="007A67DE"/>
    <w:rsid w:val="007B1B7F"/>
    <w:rsid w:val="007B2315"/>
    <w:rsid w:val="007B52A1"/>
    <w:rsid w:val="007B5980"/>
    <w:rsid w:val="007B785A"/>
    <w:rsid w:val="007C08A1"/>
    <w:rsid w:val="007C1CD0"/>
    <w:rsid w:val="007C20B9"/>
    <w:rsid w:val="007C2765"/>
    <w:rsid w:val="007C2F1D"/>
    <w:rsid w:val="007D2A54"/>
    <w:rsid w:val="007D43BA"/>
    <w:rsid w:val="007D43F2"/>
    <w:rsid w:val="007D4431"/>
    <w:rsid w:val="007D545C"/>
    <w:rsid w:val="007D6550"/>
    <w:rsid w:val="007D6E8B"/>
    <w:rsid w:val="007E1726"/>
    <w:rsid w:val="007E1929"/>
    <w:rsid w:val="007E1DAC"/>
    <w:rsid w:val="007E1ECD"/>
    <w:rsid w:val="007E2D48"/>
    <w:rsid w:val="007E40F0"/>
    <w:rsid w:val="007E7F25"/>
    <w:rsid w:val="007F0841"/>
    <w:rsid w:val="007F09AC"/>
    <w:rsid w:val="007F0B3E"/>
    <w:rsid w:val="007F1F9B"/>
    <w:rsid w:val="007F3969"/>
    <w:rsid w:val="007F4C1C"/>
    <w:rsid w:val="007F5C92"/>
    <w:rsid w:val="007F77DE"/>
    <w:rsid w:val="008011CB"/>
    <w:rsid w:val="00801FC0"/>
    <w:rsid w:val="00802FBA"/>
    <w:rsid w:val="0080494C"/>
    <w:rsid w:val="008056B6"/>
    <w:rsid w:val="008058FF"/>
    <w:rsid w:val="00806576"/>
    <w:rsid w:val="00806A17"/>
    <w:rsid w:val="008073EA"/>
    <w:rsid w:val="0080765C"/>
    <w:rsid w:val="008079AB"/>
    <w:rsid w:val="00812930"/>
    <w:rsid w:val="00813516"/>
    <w:rsid w:val="00813EEC"/>
    <w:rsid w:val="00813F14"/>
    <w:rsid w:val="00814796"/>
    <w:rsid w:val="008169DF"/>
    <w:rsid w:val="00817810"/>
    <w:rsid w:val="00820759"/>
    <w:rsid w:val="008212B3"/>
    <w:rsid w:val="0082204D"/>
    <w:rsid w:val="008223EC"/>
    <w:rsid w:val="00823530"/>
    <w:rsid w:val="00824149"/>
    <w:rsid w:val="00824237"/>
    <w:rsid w:val="0082433C"/>
    <w:rsid w:val="008274ED"/>
    <w:rsid w:val="00830530"/>
    <w:rsid w:val="0083174D"/>
    <w:rsid w:val="00832FCF"/>
    <w:rsid w:val="00833AFE"/>
    <w:rsid w:val="00837A44"/>
    <w:rsid w:val="008405B3"/>
    <w:rsid w:val="00840BF9"/>
    <w:rsid w:val="00844FB2"/>
    <w:rsid w:val="008455E3"/>
    <w:rsid w:val="00846E62"/>
    <w:rsid w:val="00847FAD"/>
    <w:rsid w:val="008500C2"/>
    <w:rsid w:val="00851CB8"/>
    <w:rsid w:val="00852507"/>
    <w:rsid w:val="008541BB"/>
    <w:rsid w:val="00856006"/>
    <w:rsid w:val="00856368"/>
    <w:rsid w:val="00856432"/>
    <w:rsid w:val="008571C6"/>
    <w:rsid w:val="00860987"/>
    <w:rsid w:val="00861074"/>
    <w:rsid w:val="008617FC"/>
    <w:rsid w:val="00862300"/>
    <w:rsid w:val="00862CC1"/>
    <w:rsid w:val="0086344F"/>
    <w:rsid w:val="008636C1"/>
    <w:rsid w:val="00863E0F"/>
    <w:rsid w:val="00864C42"/>
    <w:rsid w:val="008708E3"/>
    <w:rsid w:val="00871C81"/>
    <w:rsid w:val="00874164"/>
    <w:rsid w:val="008759EE"/>
    <w:rsid w:val="00876DD7"/>
    <w:rsid w:val="0088027F"/>
    <w:rsid w:val="00883D1D"/>
    <w:rsid w:val="0088477A"/>
    <w:rsid w:val="00885FD7"/>
    <w:rsid w:val="008873B4"/>
    <w:rsid w:val="00887C7A"/>
    <w:rsid w:val="00894907"/>
    <w:rsid w:val="00896AA8"/>
    <w:rsid w:val="00896B4E"/>
    <w:rsid w:val="00897540"/>
    <w:rsid w:val="008A0A7A"/>
    <w:rsid w:val="008A1FC1"/>
    <w:rsid w:val="008A3F94"/>
    <w:rsid w:val="008A526D"/>
    <w:rsid w:val="008A6AA9"/>
    <w:rsid w:val="008A6BE1"/>
    <w:rsid w:val="008B0FD3"/>
    <w:rsid w:val="008B1A53"/>
    <w:rsid w:val="008B1E70"/>
    <w:rsid w:val="008B263B"/>
    <w:rsid w:val="008B523B"/>
    <w:rsid w:val="008B6009"/>
    <w:rsid w:val="008B6B87"/>
    <w:rsid w:val="008B7CCD"/>
    <w:rsid w:val="008B7EA9"/>
    <w:rsid w:val="008B7EE0"/>
    <w:rsid w:val="008C0A04"/>
    <w:rsid w:val="008C0C71"/>
    <w:rsid w:val="008C175D"/>
    <w:rsid w:val="008C25B9"/>
    <w:rsid w:val="008C3180"/>
    <w:rsid w:val="008C4B5E"/>
    <w:rsid w:val="008C6ED5"/>
    <w:rsid w:val="008C72E4"/>
    <w:rsid w:val="008D20CA"/>
    <w:rsid w:val="008D5B50"/>
    <w:rsid w:val="008D5EED"/>
    <w:rsid w:val="008D658B"/>
    <w:rsid w:val="008E08E3"/>
    <w:rsid w:val="008E1378"/>
    <w:rsid w:val="008E2FF2"/>
    <w:rsid w:val="008E39C2"/>
    <w:rsid w:val="008E597C"/>
    <w:rsid w:val="008F17D4"/>
    <w:rsid w:val="008F2960"/>
    <w:rsid w:val="008F410D"/>
    <w:rsid w:val="008F428A"/>
    <w:rsid w:val="00900845"/>
    <w:rsid w:val="00902820"/>
    <w:rsid w:val="00903157"/>
    <w:rsid w:val="0090358B"/>
    <w:rsid w:val="0090407A"/>
    <w:rsid w:val="00904D60"/>
    <w:rsid w:val="00906C4F"/>
    <w:rsid w:val="00906D6C"/>
    <w:rsid w:val="00907289"/>
    <w:rsid w:val="009101DE"/>
    <w:rsid w:val="00910B1D"/>
    <w:rsid w:val="00914625"/>
    <w:rsid w:val="009172F6"/>
    <w:rsid w:val="00917586"/>
    <w:rsid w:val="00922681"/>
    <w:rsid w:val="009236EA"/>
    <w:rsid w:val="009258AE"/>
    <w:rsid w:val="00926476"/>
    <w:rsid w:val="00927CBA"/>
    <w:rsid w:val="00927D78"/>
    <w:rsid w:val="0093175E"/>
    <w:rsid w:val="00931899"/>
    <w:rsid w:val="009323CE"/>
    <w:rsid w:val="0093522F"/>
    <w:rsid w:val="009352B9"/>
    <w:rsid w:val="009355AB"/>
    <w:rsid w:val="00940006"/>
    <w:rsid w:val="0094062D"/>
    <w:rsid w:val="00940735"/>
    <w:rsid w:val="00940FFD"/>
    <w:rsid w:val="00941C4B"/>
    <w:rsid w:val="00942253"/>
    <w:rsid w:val="0094633F"/>
    <w:rsid w:val="00946370"/>
    <w:rsid w:val="009466CD"/>
    <w:rsid w:val="00947A83"/>
    <w:rsid w:val="0095069F"/>
    <w:rsid w:val="00950A4B"/>
    <w:rsid w:val="00950AA8"/>
    <w:rsid w:val="009516D3"/>
    <w:rsid w:val="00954D9C"/>
    <w:rsid w:val="00955AAA"/>
    <w:rsid w:val="00955D89"/>
    <w:rsid w:val="00956471"/>
    <w:rsid w:val="00956835"/>
    <w:rsid w:val="00957089"/>
    <w:rsid w:val="00960EAF"/>
    <w:rsid w:val="009627B7"/>
    <w:rsid w:val="00962DFF"/>
    <w:rsid w:val="00963FAC"/>
    <w:rsid w:val="009647D9"/>
    <w:rsid w:val="00965575"/>
    <w:rsid w:val="009655F0"/>
    <w:rsid w:val="0096736A"/>
    <w:rsid w:val="00967546"/>
    <w:rsid w:val="009732F2"/>
    <w:rsid w:val="0097751B"/>
    <w:rsid w:val="00980A0F"/>
    <w:rsid w:val="00985F32"/>
    <w:rsid w:val="00987AA6"/>
    <w:rsid w:val="009906AC"/>
    <w:rsid w:val="009909D7"/>
    <w:rsid w:val="00991F53"/>
    <w:rsid w:val="00992900"/>
    <w:rsid w:val="00996885"/>
    <w:rsid w:val="009A0687"/>
    <w:rsid w:val="009A0B0C"/>
    <w:rsid w:val="009A237C"/>
    <w:rsid w:val="009A3BED"/>
    <w:rsid w:val="009A48C8"/>
    <w:rsid w:val="009A6504"/>
    <w:rsid w:val="009A7E4D"/>
    <w:rsid w:val="009B14E1"/>
    <w:rsid w:val="009B1AD0"/>
    <w:rsid w:val="009B4597"/>
    <w:rsid w:val="009B7F9B"/>
    <w:rsid w:val="009C16E0"/>
    <w:rsid w:val="009C4EE3"/>
    <w:rsid w:val="009C5245"/>
    <w:rsid w:val="009C540B"/>
    <w:rsid w:val="009C7A9B"/>
    <w:rsid w:val="009D1008"/>
    <w:rsid w:val="009D24FA"/>
    <w:rsid w:val="009D3EFB"/>
    <w:rsid w:val="009D5F34"/>
    <w:rsid w:val="009D6334"/>
    <w:rsid w:val="009E368E"/>
    <w:rsid w:val="009E39B5"/>
    <w:rsid w:val="009E5729"/>
    <w:rsid w:val="009F3B3C"/>
    <w:rsid w:val="009F58D7"/>
    <w:rsid w:val="009F6A51"/>
    <w:rsid w:val="00A00186"/>
    <w:rsid w:val="00A0108A"/>
    <w:rsid w:val="00A013C0"/>
    <w:rsid w:val="00A02936"/>
    <w:rsid w:val="00A02F8A"/>
    <w:rsid w:val="00A040D8"/>
    <w:rsid w:val="00A047CE"/>
    <w:rsid w:val="00A06B9E"/>
    <w:rsid w:val="00A073E1"/>
    <w:rsid w:val="00A154D3"/>
    <w:rsid w:val="00A15EF7"/>
    <w:rsid w:val="00A1639D"/>
    <w:rsid w:val="00A16A28"/>
    <w:rsid w:val="00A1781B"/>
    <w:rsid w:val="00A21588"/>
    <w:rsid w:val="00A2177D"/>
    <w:rsid w:val="00A21E81"/>
    <w:rsid w:val="00A22831"/>
    <w:rsid w:val="00A25EE9"/>
    <w:rsid w:val="00A313D3"/>
    <w:rsid w:val="00A31F2F"/>
    <w:rsid w:val="00A32B38"/>
    <w:rsid w:val="00A34551"/>
    <w:rsid w:val="00A34A28"/>
    <w:rsid w:val="00A3792D"/>
    <w:rsid w:val="00A411D8"/>
    <w:rsid w:val="00A44F72"/>
    <w:rsid w:val="00A46B33"/>
    <w:rsid w:val="00A47B52"/>
    <w:rsid w:val="00A53EFB"/>
    <w:rsid w:val="00A57802"/>
    <w:rsid w:val="00A60E6D"/>
    <w:rsid w:val="00A61919"/>
    <w:rsid w:val="00A62870"/>
    <w:rsid w:val="00A62896"/>
    <w:rsid w:val="00A63F30"/>
    <w:rsid w:val="00A64894"/>
    <w:rsid w:val="00A64DF9"/>
    <w:rsid w:val="00A656BD"/>
    <w:rsid w:val="00A666F1"/>
    <w:rsid w:val="00A70F04"/>
    <w:rsid w:val="00A712CE"/>
    <w:rsid w:val="00A749D0"/>
    <w:rsid w:val="00A7719E"/>
    <w:rsid w:val="00A80967"/>
    <w:rsid w:val="00A8103B"/>
    <w:rsid w:val="00A81ECB"/>
    <w:rsid w:val="00A83FA3"/>
    <w:rsid w:val="00A84835"/>
    <w:rsid w:val="00A84B76"/>
    <w:rsid w:val="00A86619"/>
    <w:rsid w:val="00A86D28"/>
    <w:rsid w:val="00A93750"/>
    <w:rsid w:val="00A93941"/>
    <w:rsid w:val="00A93C1E"/>
    <w:rsid w:val="00A940FC"/>
    <w:rsid w:val="00A94FF1"/>
    <w:rsid w:val="00A95330"/>
    <w:rsid w:val="00A95B7B"/>
    <w:rsid w:val="00A97D8C"/>
    <w:rsid w:val="00AA0050"/>
    <w:rsid w:val="00AA1A11"/>
    <w:rsid w:val="00AA3F51"/>
    <w:rsid w:val="00AA48AE"/>
    <w:rsid w:val="00AA4F59"/>
    <w:rsid w:val="00AA5432"/>
    <w:rsid w:val="00AA5AB3"/>
    <w:rsid w:val="00AB7413"/>
    <w:rsid w:val="00AC032B"/>
    <w:rsid w:val="00AC1AFB"/>
    <w:rsid w:val="00AC21AF"/>
    <w:rsid w:val="00AC3061"/>
    <w:rsid w:val="00AC340D"/>
    <w:rsid w:val="00AC35C2"/>
    <w:rsid w:val="00AC3F08"/>
    <w:rsid w:val="00AC612F"/>
    <w:rsid w:val="00AD2475"/>
    <w:rsid w:val="00AD5C68"/>
    <w:rsid w:val="00AD5F78"/>
    <w:rsid w:val="00AE10EB"/>
    <w:rsid w:val="00AE2ED2"/>
    <w:rsid w:val="00AE39EC"/>
    <w:rsid w:val="00AE45CC"/>
    <w:rsid w:val="00AE4787"/>
    <w:rsid w:val="00AE4FA6"/>
    <w:rsid w:val="00AE50B0"/>
    <w:rsid w:val="00AE5967"/>
    <w:rsid w:val="00AE693F"/>
    <w:rsid w:val="00AF1C20"/>
    <w:rsid w:val="00AF30A5"/>
    <w:rsid w:val="00AF4791"/>
    <w:rsid w:val="00AF6863"/>
    <w:rsid w:val="00B00AB8"/>
    <w:rsid w:val="00B0262B"/>
    <w:rsid w:val="00B0416A"/>
    <w:rsid w:val="00B068D5"/>
    <w:rsid w:val="00B06C54"/>
    <w:rsid w:val="00B07D37"/>
    <w:rsid w:val="00B10DB7"/>
    <w:rsid w:val="00B11BD4"/>
    <w:rsid w:val="00B1223F"/>
    <w:rsid w:val="00B17105"/>
    <w:rsid w:val="00B1740D"/>
    <w:rsid w:val="00B20FC4"/>
    <w:rsid w:val="00B2138C"/>
    <w:rsid w:val="00B22129"/>
    <w:rsid w:val="00B22B6D"/>
    <w:rsid w:val="00B22BBD"/>
    <w:rsid w:val="00B238D6"/>
    <w:rsid w:val="00B238D7"/>
    <w:rsid w:val="00B23E9E"/>
    <w:rsid w:val="00B25AAE"/>
    <w:rsid w:val="00B30D2F"/>
    <w:rsid w:val="00B31644"/>
    <w:rsid w:val="00B34355"/>
    <w:rsid w:val="00B35E15"/>
    <w:rsid w:val="00B376B7"/>
    <w:rsid w:val="00B43E56"/>
    <w:rsid w:val="00B448F4"/>
    <w:rsid w:val="00B44DAA"/>
    <w:rsid w:val="00B52FBC"/>
    <w:rsid w:val="00B5639D"/>
    <w:rsid w:val="00B5676D"/>
    <w:rsid w:val="00B56A04"/>
    <w:rsid w:val="00B56B9C"/>
    <w:rsid w:val="00B608F1"/>
    <w:rsid w:val="00B6151F"/>
    <w:rsid w:val="00B61EEA"/>
    <w:rsid w:val="00B62860"/>
    <w:rsid w:val="00B62EF6"/>
    <w:rsid w:val="00B64E41"/>
    <w:rsid w:val="00B6568D"/>
    <w:rsid w:val="00B668B5"/>
    <w:rsid w:val="00B70135"/>
    <w:rsid w:val="00B704C9"/>
    <w:rsid w:val="00B70971"/>
    <w:rsid w:val="00B70EEF"/>
    <w:rsid w:val="00B717EE"/>
    <w:rsid w:val="00B72202"/>
    <w:rsid w:val="00B72D9A"/>
    <w:rsid w:val="00B73676"/>
    <w:rsid w:val="00B73D88"/>
    <w:rsid w:val="00B76151"/>
    <w:rsid w:val="00B77CC5"/>
    <w:rsid w:val="00B80A73"/>
    <w:rsid w:val="00B829DE"/>
    <w:rsid w:val="00B8389C"/>
    <w:rsid w:val="00B83CB3"/>
    <w:rsid w:val="00B84D42"/>
    <w:rsid w:val="00B8529E"/>
    <w:rsid w:val="00B8595E"/>
    <w:rsid w:val="00B876F1"/>
    <w:rsid w:val="00B92728"/>
    <w:rsid w:val="00B92F6E"/>
    <w:rsid w:val="00B93177"/>
    <w:rsid w:val="00B934B5"/>
    <w:rsid w:val="00B936AF"/>
    <w:rsid w:val="00B93BB0"/>
    <w:rsid w:val="00B94362"/>
    <w:rsid w:val="00B95D8D"/>
    <w:rsid w:val="00B96F47"/>
    <w:rsid w:val="00BA0572"/>
    <w:rsid w:val="00BA0BD6"/>
    <w:rsid w:val="00BA0C65"/>
    <w:rsid w:val="00BA1656"/>
    <w:rsid w:val="00BA1D29"/>
    <w:rsid w:val="00BA5918"/>
    <w:rsid w:val="00BA7638"/>
    <w:rsid w:val="00BB19D0"/>
    <w:rsid w:val="00BB2C69"/>
    <w:rsid w:val="00BB58ED"/>
    <w:rsid w:val="00BB6997"/>
    <w:rsid w:val="00BB6D94"/>
    <w:rsid w:val="00BB6FB6"/>
    <w:rsid w:val="00BC07AF"/>
    <w:rsid w:val="00BC43DA"/>
    <w:rsid w:val="00BC51BC"/>
    <w:rsid w:val="00BC638D"/>
    <w:rsid w:val="00BC6709"/>
    <w:rsid w:val="00BD0D62"/>
    <w:rsid w:val="00BD108E"/>
    <w:rsid w:val="00BD2CD1"/>
    <w:rsid w:val="00BD379A"/>
    <w:rsid w:val="00BD54B3"/>
    <w:rsid w:val="00BD76E3"/>
    <w:rsid w:val="00BE147E"/>
    <w:rsid w:val="00BE4339"/>
    <w:rsid w:val="00BE61CF"/>
    <w:rsid w:val="00BE697D"/>
    <w:rsid w:val="00BE7B5E"/>
    <w:rsid w:val="00BE7C17"/>
    <w:rsid w:val="00BF0E27"/>
    <w:rsid w:val="00BF1B84"/>
    <w:rsid w:val="00BF1FAE"/>
    <w:rsid w:val="00BF6469"/>
    <w:rsid w:val="00BF6F54"/>
    <w:rsid w:val="00C0047D"/>
    <w:rsid w:val="00C0226A"/>
    <w:rsid w:val="00C0384A"/>
    <w:rsid w:val="00C05CA8"/>
    <w:rsid w:val="00C0687B"/>
    <w:rsid w:val="00C1019B"/>
    <w:rsid w:val="00C108A1"/>
    <w:rsid w:val="00C10F2D"/>
    <w:rsid w:val="00C11868"/>
    <w:rsid w:val="00C11B13"/>
    <w:rsid w:val="00C12023"/>
    <w:rsid w:val="00C13A8C"/>
    <w:rsid w:val="00C16526"/>
    <w:rsid w:val="00C16D3E"/>
    <w:rsid w:val="00C213C4"/>
    <w:rsid w:val="00C216BF"/>
    <w:rsid w:val="00C23A1E"/>
    <w:rsid w:val="00C2403F"/>
    <w:rsid w:val="00C2450E"/>
    <w:rsid w:val="00C24B31"/>
    <w:rsid w:val="00C25784"/>
    <w:rsid w:val="00C26451"/>
    <w:rsid w:val="00C26E2D"/>
    <w:rsid w:val="00C27B12"/>
    <w:rsid w:val="00C31E76"/>
    <w:rsid w:val="00C32B07"/>
    <w:rsid w:val="00C33C91"/>
    <w:rsid w:val="00C34B73"/>
    <w:rsid w:val="00C35AC7"/>
    <w:rsid w:val="00C36434"/>
    <w:rsid w:val="00C3697D"/>
    <w:rsid w:val="00C41A2F"/>
    <w:rsid w:val="00C43765"/>
    <w:rsid w:val="00C515E5"/>
    <w:rsid w:val="00C5273F"/>
    <w:rsid w:val="00C57490"/>
    <w:rsid w:val="00C61EA4"/>
    <w:rsid w:val="00C62073"/>
    <w:rsid w:val="00C62912"/>
    <w:rsid w:val="00C631A4"/>
    <w:rsid w:val="00C64184"/>
    <w:rsid w:val="00C64248"/>
    <w:rsid w:val="00C65354"/>
    <w:rsid w:val="00C655B2"/>
    <w:rsid w:val="00C65A5F"/>
    <w:rsid w:val="00C6673B"/>
    <w:rsid w:val="00C7032D"/>
    <w:rsid w:val="00C7160F"/>
    <w:rsid w:val="00C72C8D"/>
    <w:rsid w:val="00C73DEC"/>
    <w:rsid w:val="00C74042"/>
    <w:rsid w:val="00C74624"/>
    <w:rsid w:val="00C74732"/>
    <w:rsid w:val="00C74FC4"/>
    <w:rsid w:val="00C76F54"/>
    <w:rsid w:val="00C80000"/>
    <w:rsid w:val="00C81B3C"/>
    <w:rsid w:val="00C82AE3"/>
    <w:rsid w:val="00C843B6"/>
    <w:rsid w:val="00C8505F"/>
    <w:rsid w:val="00C90CAE"/>
    <w:rsid w:val="00C91503"/>
    <w:rsid w:val="00C916A0"/>
    <w:rsid w:val="00C93134"/>
    <w:rsid w:val="00C9718D"/>
    <w:rsid w:val="00CA52CB"/>
    <w:rsid w:val="00CB13D2"/>
    <w:rsid w:val="00CB317B"/>
    <w:rsid w:val="00CB3356"/>
    <w:rsid w:val="00CB51CF"/>
    <w:rsid w:val="00CB5FD3"/>
    <w:rsid w:val="00CB6AC7"/>
    <w:rsid w:val="00CB787A"/>
    <w:rsid w:val="00CB7F19"/>
    <w:rsid w:val="00CC0841"/>
    <w:rsid w:val="00CC0997"/>
    <w:rsid w:val="00CC192C"/>
    <w:rsid w:val="00CC4B85"/>
    <w:rsid w:val="00CC5564"/>
    <w:rsid w:val="00CD0A5E"/>
    <w:rsid w:val="00CD1340"/>
    <w:rsid w:val="00CD71DD"/>
    <w:rsid w:val="00CD7A77"/>
    <w:rsid w:val="00CE009C"/>
    <w:rsid w:val="00CE2F35"/>
    <w:rsid w:val="00CE39C4"/>
    <w:rsid w:val="00CE4B03"/>
    <w:rsid w:val="00CE4DCF"/>
    <w:rsid w:val="00CF4661"/>
    <w:rsid w:val="00D001D8"/>
    <w:rsid w:val="00D00DAE"/>
    <w:rsid w:val="00D07668"/>
    <w:rsid w:val="00D1219E"/>
    <w:rsid w:val="00D13BD0"/>
    <w:rsid w:val="00D14EB0"/>
    <w:rsid w:val="00D153DE"/>
    <w:rsid w:val="00D17A0E"/>
    <w:rsid w:val="00D203FC"/>
    <w:rsid w:val="00D20CA6"/>
    <w:rsid w:val="00D2241F"/>
    <w:rsid w:val="00D23151"/>
    <w:rsid w:val="00D23D65"/>
    <w:rsid w:val="00D25ADA"/>
    <w:rsid w:val="00D26C07"/>
    <w:rsid w:val="00D271B0"/>
    <w:rsid w:val="00D27271"/>
    <w:rsid w:val="00D30C9C"/>
    <w:rsid w:val="00D30E56"/>
    <w:rsid w:val="00D31689"/>
    <w:rsid w:val="00D31E40"/>
    <w:rsid w:val="00D34625"/>
    <w:rsid w:val="00D412F3"/>
    <w:rsid w:val="00D44B3E"/>
    <w:rsid w:val="00D450DB"/>
    <w:rsid w:val="00D47D6A"/>
    <w:rsid w:val="00D52BCC"/>
    <w:rsid w:val="00D54ED8"/>
    <w:rsid w:val="00D56956"/>
    <w:rsid w:val="00D6007E"/>
    <w:rsid w:val="00D64559"/>
    <w:rsid w:val="00D65B3E"/>
    <w:rsid w:val="00D6627E"/>
    <w:rsid w:val="00D70C41"/>
    <w:rsid w:val="00D7503C"/>
    <w:rsid w:val="00D758E0"/>
    <w:rsid w:val="00D75DAC"/>
    <w:rsid w:val="00D76C25"/>
    <w:rsid w:val="00D76F7F"/>
    <w:rsid w:val="00D830A6"/>
    <w:rsid w:val="00D83B43"/>
    <w:rsid w:val="00D852C8"/>
    <w:rsid w:val="00D85A7A"/>
    <w:rsid w:val="00D91A32"/>
    <w:rsid w:val="00D925FE"/>
    <w:rsid w:val="00D92936"/>
    <w:rsid w:val="00D94CD3"/>
    <w:rsid w:val="00DA0B6C"/>
    <w:rsid w:val="00DA19FC"/>
    <w:rsid w:val="00DA1DE1"/>
    <w:rsid w:val="00DA2B28"/>
    <w:rsid w:val="00DA2B2A"/>
    <w:rsid w:val="00DA3594"/>
    <w:rsid w:val="00DA6803"/>
    <w:rsid w:val="00DA7AE8"/>
    <w:rsid w:val="00DA7C86"/>
    <w:rsid w:val="00DB0F3A"/>
    <w:rsid w:val="00DB15CA"/>
    <w:rsid w:val="00DB2F91"/>
    <w:rsid w:val="00DB3AD1"/>
    <w:rsid w:val="00DB3EF0"/>
    <w:rsid w:val="00DB790E"/>
    <w:rsid w:val="00DC12C4"/>
    <w:rsid w:val="00DC30D8"/>
    <w:rsid w:val="00DC33D6"/>
    <w:rsid w:val="00DC3CEF"/>
    <w:rsid w:val="00DC5526"/>
    <w:rsid w:val="00DD25A7"/>
    <w:rsid w:val="00DD408B"/>
    <w:rsid w:val="00DD4F8C"/>
    <w:rsid w:val="00DD50A8"/>
    <w:rsid w:val="00DD63E3"/>
    <w:rsid w:val="00DD7B68"/>
    <w:rsid w:val="00DE05BA"/>
    <w:rsid w:val="00DE19E0"/>
    <w:rsid w:val="00DE225E"/>
    <w:rsid w:val="00DE2FBB"/>
    <w:rsid w:val="00DE56D4"/>
    <w:rsid w:val="00DF0574"/>
    <w:rsid w:val="00DF13B0"/>
    <w:rsid w:val="00E00ECB"/>
    <w:rsid w:val="00E036C1"/>
    <w:rsid w:val="00E07787"/>
    <w:rsid w:val="00E110C3"/>
    <w:rsid w:val="00E122E2"/>
    <w:rsid w:val="00E14FFC"/>
    <w:rsid w:val="00E1796B"/>
    <w:rsid w:val="00E2188B"/>
    <w:rsid w:val="00E21DF5"/>
    <w:rsid w:val="00E2455B"/>
    <w:rsid w:val="00E2505B"/>
    <w:rsid w:val="00E264F8"/>
    <w:rsid w:val="00E276A9"/>
    <w:rsid w:val="00E32986"/>
    <w:rsid w:val="00E362E6"/>
    <w:rsid w:val="00E36CFC"/>
    <w:rsid w:val="00E36E32"/>
    <w:rsid w:val="00E3725D"/>
    <w:rsid w:val="00E37C18"/>
    <w:rsid w:val="00E40066"/>
    <w:rsid w:val="00E43621"/>
    <w:rsid w:val="00E43ABC"/>
    <w:rsid w:val="00E44294"/>
    <w:rsid w:val="00E44EA8"/>
    <w:rsid w:val="00E45DDA"/>
    <w:rsid w:val="00E4677F"/>
    <w:rsid w:val="00E51E1B"/>
    <w:rsid w:val="00E52BA5"/>
    <w:rsid w:val="00E52EB1"/>
    <w:rsid w:val="00E5337C"/>
    <w:rsid w:val="00E53694"/>
    <w:rsid w:val="00E564B8"/>
    <w:rsid w:val="00E57AC3"/>
    <w:rsid w:val="00E618C0"/>
    <w:rsid w:val="00E62619"/>
    <w:rsid w:val="00E62B0C"/>
    <w:rsid w:val="00E64BFB"/>
    <w:rsid w:val="00E6575C"/>
    <w:rsid w:val="00E65F33"/>
    <w:rsid w:val="00E67E1E"/>
    <w:rsid w:val="00E70ECE"/>
    <w:rsid w:val="00E724FE"/>
    <w:rsid w:val="00E728B0"/>
    <w:rsid w:val="00E72A57"/>
    <w:rsid w:val="00E7726E"/>
    <w:rsid w:val="00E774E4"/>
    <w:rsid w:val="00E77EF0"/>
    <w:rsid w:val="00E82EC4"/>
    <w:rsid w:val="00E8300B"/>
    <w:rsid w:val="00E845C7"/>
    <w:rsid w:val="00E84719"/>
    <w:rsid w:val="00E8574B"/>
    <w:rsid w:val="00E862CC"/>
    <w:rsid w:val="00E86463"/>
    <w:rsid w:val="00E867AE"/>
    <w:rsid w:val="00E86F59"/>
    <w:rsid w:val="00E873B5"/>
    <w:rsid w:val="00E87A6E"/>
    <w:rsid w:val="00E87A9A"/>
    <w:rsid w:val="00E917E5"/>
    <w:rsid w:val="00E91E69"/>
    <w:rsid w:val="00E927C7"/>
    <w:rsid w:val="00E92CC5"/>
    <w:rsid w:val="00E94FBE"/>
    <w:rsid w:val="00E962F8"/>
    <w:rsid w:val="00E96648"/>
    <w:rsid w:val="00E9665C"/>
    <w:rsid w:val="00E96D99"/>
    <w:rsid w:val="00EA34BB"/>
    <w:rsid w:val="00EA465F"/>
    <w:rsid w:val="00EA46E3"/>
    <w:rsid w:val="00EA4E49"/>
    <w:rsid w:val="00EA514D"/>
    <w:rsid w:val="00EA5430"/>
    <w:rsid w:val="00EA636A"/>
    <w:rsid w:val="00EA7E9E"/>
    <w:rsid w:val="00EB0F48"/>
    <w:rsid w:val="00EB13C3"/>
    <w:rsid w:val="00EB1E18"/>
    <w:rsid w:val="00EB2207"/>
    <w:rsid w:val="00EB3A0C"/>
    <w:rsid w:val="00EB3FAF"/>
    <w:rsid w:val="00EB4B1A"/>
    <w:rsid w:val="00EB500E"/>
    <w:rsid w:val="00EB548D"/>
    <w:rsid w:val="00EB63F6"/>
    <w:rsid w:val="00EB72E8"/>
    <w:rsid w:val="00EB764D"/>
    <w:rsid w:val="00EB7B19"/>
    <w:rsid w:val="00EC0A16"/>
    <w:rsid w:val="00EC19D5"/>
    <w:rsid w:val="00EC3153"/>
    <w:rsid w:val="00EC4BBF"/>
    <w:rsid w:val="00ED03D8"/>
    <w:rsid w:val="00ED0D72"/>
    <w:rsid w:val="00ED1203"/>
    <w:rsid w:val="00ED12EA"/>
    <w:rsid w:val="00ED180C"/>
    <w:rsid w:val="00ED6435"/>
    <w:rsid w:val="00ED7E24"/>
    <w:rsid w:val="00EE2D0A"/>
    <w:rsid w:val="00EE2FE2"/>
    <w:rsid w:val="00EE3686"/>
    <w:rsid w:val="00EE3E39"/>
    <w:rsid w:val="00EE5E93"/>
    <w:rsid w:val="00EE747C"/>
    <w:rsid w:val="00EF0812"/>
    <w:rsid w:val="00EF10F0"/>
    <w:rsid w:val="00EF1ABA"/>
    <w:rsid w:val="00EF24DE"/>
    <w:rsid w:val="00EF388D"/>
    <w:rsid w:val="00EF5763"/>
    <w:rsid w:val="00EF59AA"/>
    <w:rsid w:val="00F01D43"/>
    <w:rsid w:val="00F01E9A"/>
    <w:rsid w:val="00F03826"/>
    <w:rsid w:val="00F04757"/>
    <w:rsid w:val="00F053B5"/>
    <w:rsid w:val="00F059FC"/>
    <w:rsid w:val="00F07829"/>
    <w:rsid w:val="00F07F99"/>
    <w:rsid w:val="00F1491C"/>
    <w:rsid w:val="00F17BE1"/>
    <w:rsid w:val="00F20B7B"/>
    <w:rsid w:val="00F21608"/>
    <w:rsid w:val="00F216F6"/>
    <w:rsid w:val="00F218B6"/>
    <w:rsid w:val="00F2240D"/>
    <w:rsid w:val="00F23170"/>
    <w:rsid w:val="00F2353A"/>
    <w:rsid w:val="00F26E66"/>
    <w:rsid w:val="00F26E7C"/>
    <w:rsid w:val="00F27BA8"/>
    <w:rsid w:val="00F309E4"/>
    <w:rsid w:val="00F30DB7"/>
    <w:rsid w:val="00F326EC"/>
    <w:rsid w:val="00F377D0"/>
    <w:rsid w:val="00F42075"/>
    <w:rsid w:val="00F42C26"/>
    <w:rsid w:val="00F43A6D"/>
    <w:rsid w:val="00F4443D"/>
    <w:rsid w:val="00F468A1"/>
    <w:rsid w:val="00F46A99"/>
    <w:rsid w:val="00F524F8"/>
    <w:rsid w:val="00F54AA0"/>
    <w:rsid w:val="00F569A1"/>
    <w:rsid w:val="00F56E95"/>
    <w:rsid w:val="00F57566"/>
    <w:rsid w:val="00F5765F"/>
    <w:rsid w:val="00F61863"/>
    <w:rsid w:val="00F64ECE"/>
    <w:rsid w:val="00F66553"/>
    <w:rsid w:val="00F673D8"/>
    <w:rsid w:val="00F70AB1"/>
    <w:rsid w:val="00F73820"/>
    <w:rsid w:val="00F74047"/>
    <w:rsid w:val="00F74EC8"/>
    <w:rsid w:val="00F7528F"/>
    <w:rsid w:val="00F75EE4"/>
    <w:rsid w:val="00F76F1F"/>
    <w:rsid w:val="00F81013"/>
    <w:rsid w:val="00F81016"/>
    <w:rsid w:val="00F8178A"/>
    <w:rsid w:val="00F873C5"/>
    <w:rsid w:val="00F90BF3"/>
    <w:rsid w:val="00F90E00"/>
    <w:rsid w:val="00F912CB"/>
    <w:rsid w:val="00F91E26"/>
    <w:rsid w:val="00F94CE1"/>
    <w:rsid w:val="00F965AD"/>
    <w:rsid w:val="00F970F1"/>
    <w:rsid w:val="00F97756"/>
    <w:rsid w:val="00F97DC2"/>
    <w:rsid w:val="00FA1130"/>
    <w:rsid w:val="00FA16CA"/>
    <w:rsid w:val="00FA1D85"/>
    <w:rsid w:val="00FA2450"/>
    <w:rsid w:val="00FA53B2"/>
    <w:rsid w:val="00FB03D6"/>
    <w:rsid w:val="00FB0825"/>
    <w:rsid w:val="00FB09A7"/>
    <w:rsid w:val="00FB157E"/>
    <w:rsid w:val="00FB25A7"/>
    <w:rsid w:val="00FB2F38"/>
    <w:rsid w:val="00FB4FBB"/>
    <w:rsid w:val="00FB520B"/>
    <w:rsid w:val="00FC37AE"/>
    <w:rsid w:val="00FC53F6"/>
    <w:rsid w:val="00FC5A3E"/>
    <w:rsid w:val="00FC733F"/>
    <w:rsid w:val="00FC7A1E"/>
    <w:rsid w:val="00FD1065"/>
    <w:rsid w:val="00FD1EEE"/>
    <w:rsid w:val="00FD2078"/>
    <w:rsid w:val="00FD357A"/>
    <w:rsid w:val="00FD3FE9"/>
    <w:rsid w:val="00FD4424"/>
    <w:rsid w:val="00FD5BD8"/>
    <w:rsid w:val="00FE0019"/>
    <w:rsid w:val="00FE007E"/>
    <w:rsid w:val="00FE4C19"/>
    <w:rsid w:val="00FE5385"/>
    <w:rsid w:val="00FF2A92"/>
    <w:rsid w:val="00FF3492"/>
    <w:rsid w:val="00FF52C8"/>
    <w:rsid w:val="00FF7286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1CAEF86-7483-45BA-B53B-75A6FA86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AA8"/>
  </w:style>
  <w:style w:type="paragraph" w:styleId="1">
    <w:name w:val="heading 1"/>
    <w:basedOn w:val="a"/>
    <w:next w:val="a"/>
    <w:link w:val="10"/>
    <w:qFormat/>
    <w:rsid w:val="009D1008"/>
    <w:pPr>
      <w:keepNext/>
      <w:spacing w:after="0" w:line="240" w:lineRule="auto"/>
      <w:jc w:val="center"/>
      <w:outlineLvl w:val="0"/>
    </w:pPr>
    <w:rPr>
      <w:rFonts w:ascii="Arial" w:eastAsia="Constantia" w:hAnsi="Arial" w:cs="Arial"/>
      <w:b/>
      <w:bCs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9D1008"/>
    <w:pPr>
      <w:keepNext/>
      <w:tabs>
        <w:tab w:val="left" w:pos="8280"/>
      </w:tabs>
      <w:spacing w:after="0" w:line="240" w:lineRule="auto"/>
      <w:jc w:val="center"/>
      <w:outlineLvl w:val="1"/>
    </w:pPr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9D1008"/>
    <w:pPr>
      <w:keepNext/>
      <w:tabs>
        <w:tab w:val="num" w:pos="495"/>
      </w:tabs>
      <w:spacing w:after="0" w:line="240" w:lineRule="auto"/>
      <w:ind w:left="495" w:hanging="495"/>
      <w:outlineLvl w:val="2"/>
    </w:pPr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4">
    <w:name w:val="heading 4"/>
    <w:basedOn w:val="a"/>
    <w:next w:val="a"/>
    <w:link w:val="40"/>
    <w:qFormat/>
    <w:rsid w:val="009D1008"/>
    <w:pPr>
      <w:keepNext/>
      <w:tabs>
        <w:tab w:val="left" w:pos="8280"/>
      </w:tabs>
      <w:spacing w:after="0" w:line="240" w:lineRule="auto"/>
      <w:ind w:left="528"/>
      <w:jc w:val="center"/>
      <w:outlineLvl w:val="3"/>
    </w:pPr>
    <w:rPr>
      <w:rFonts w:ascii="Times New Roman" w:eastAsia="Constantia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9D1008"/>
    <w:pPr>
      <w:keepNext/>
      <w:keepLines/>
      <w:spacing w:before="200" w:after="0" w:line="240" w:lineRule="auto"/>
      <w:outlineLvl w:val="4"/>
    </w:pPr>
    <w:rPr>
      <w:rFonts w:ascii="Cambria" w:eastAsia="Constantia" w:hAnsi="Cambria" w:cs="Cambria"/>
      <w:color w:val="243F60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1008"/>
    <w:rPr>
      <w:rFonts w:ascii="Arial" w:eastAsia="Constantia" w:hAnsi="Arial" w:cs="Arial"/>
      <w:b/>
      <w:bCs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9D1008"/>
    <w:rPr>
      <w:rFonts w:ascii="Times New Roman" w:eastAsia="Constantia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9D1008"/>
    <w:rPr>
      <w:rFonts w:ascii="Cambria" w:eastAsia="Constantia" w:hAnsi="Cambria" w:cs="Cambria"/>
      <w:color w:val="243F60"/>
      <w:sz w:val="24"/>
      <w:szCs w:val="24"/>
      <w:lang w:eastAsia="ar-SA"/>
    </w:rPr>
  </w:style>
  <w:style w:type="numbering" w:customStyle="1" w:styleId="11">
    <w:name w:val="Нет списка1"/>
    <w:next w:val="a2"/>
    <w:semiHidden/>
    <w:rsid w:val="009D1008"/>
  </w:style>
  <w:style w:type="character" w:customStyle="1" w:styleId="WW8Num1z0">
    <w:name w:val="WW8Num1z0"/>
    <w:rsid w:val="009D1008"/>
    <w:rPr>
      <w:rFonts w:ascii="Times New Roman" w:hAnsi="Times New Roman"/>
      <w:color w:val="auto"/>
      <w:sz w:val="28"/>
    </w:rPr>
  </w:style>
  <w:style w:type="character" w:customStyle="1" w:styleId="WW8Num1z1">
    <w:name w:val="WW8Num1z1"/>
    <w:rsid w:val="009D1008"/>
    <w:rPr>
      <w:rFonts w:ascii="Courier New" w:hAnsi="Courier New"/>
    </w:rPr>
  </w:style>
  <w:style w:type="character" w:customStyle="1" w:styleId="WW8Num1z2">
    <w:name w:val="WW8Num1z2"/>
    <w:rsid w:val="009D1008"/>
    <w:rPr>
      <w:rFonts w:ascii="Wingdings" w:hAnsi="Wingdings"/>
    </w:rPr>
  </w:style>
  <w:style w:type="character" w:customStyle="1" w:styleId="WW8Num1z3">
    <w:name w:val="WW8Num1z3"/>
    <w:rsid w:val="009D1008"/>
    <w:rPr>
      <w:rFonts w:ascii="Symbol" w:hAnsi="Symbol"/>
    </w:rPr>
  </w:style>
  <w:style w:type="character" w:customStyle="1" w:styleId="WW8Num6z0">
    <w:name w:val="WW8Num6z0"/>
    <w:rsid w:val="009D1008"/>
    <w:rPr>
      <w:rFonts w:ascii="Times New Roman" w:hAnsi="Times New Roman"/>
      <w:sz w:val="28"/>
    </w:rPr>
  </w:style>
  <w:style w:type="character" w:customStyle="1" w:styleId="WW8Num6z1">
    <w:name w:val="WW8Num6z1"/>
    <w:rsid w:val="009D1008"/>
    <w:rPr>
      <w:rFonts w:ascii="Symbol" w:hAnsi="Symbol"/>
    </w:rPr>
  </w:style>
  <w:style w:type="character" w:customStyle="1" w:styleId="WW8Num9z0">
    <w:name w:val="WW8Num9z0"/>
    <w:rsid w:val="009D1008"/>
    <w:rPr>
      <w:rFonts w:ascii="Times New Roman" w:hAnsi="Times New Roman"/>
      <w:b/>
    </w:rPr>
  </w:style>
  <w:style w:type="character" w:customStyle="1" w:styleId="WW8Num9z2">
    <w:name w:val="WW8Num9z2"/>
    <w:rsid w:val="009D1008"/>
    <w:rPr>
      <w:rFonts w:ascii="Times New Roman" w:hAnsi="Times New Roman"/>
    </w:rPr>
  </w:style>
  <w:style w:type="character" w:customStyle="1" w:styleId="WW8Num12z0">
    <w:name w:val="WW8Num12z0"/>
    <w:rsid w:val="009D1008"/>
    <w:rPr>
      <w:rFonts w:ascii="Times New Roman" w:hAnsi="Times New Roman"/>
      <w:color w:val="auto"/>
      <w:sz w:val="24"/>
    </w:rPr>
  </w:style>
  <w:style w:type="character" w:customStyle="1" w:styleId="WW8Num12z1">
    <w:name w:val="WW8Num12z1"/>
    <w:rsid w:val="009D1008"/>
    <w:rPr>
      <w:rFonts w:ascii="Courier New" w:hAnsi="Courier New"/>
    </w:rPr>
  </w:style>
  <w:style w:type="character" w:customStyle="1" w:styleId="WW8Num12z2">
    <w:name w:val="WW8Num12z2"/>
    <w:rsid w:val="009D1008"/>
    <w:rPr>
      <w:rFonts w:ascii="Wingdings" w:hAnsi="Wingdings"/>
    </w:rPr>
  </w:style>
  <w:style w:type="character" w:customStyle="1" w:styleId="WW8Num12z3">
    <w:name w:val="WW8Num12z3"/>
    <w:rsid w:val="009D1008"/>
    <w:rPr>
      <w:rFonts w:ascii="Symbol" w:hAnsi="Symbol"/>
    </w:rPr>
  </w:style>
  <w:style w:type="character" w:customStyle="1" w:styleId="WW8Num13z0">
    <w:name w:val="WW8Num13z0"/>
    <w:rsid w:val="009D1008"/>
    <w:rPr>
      <w:rFonts w:ascii="Times New Roman" w:hAnsi="Times New Roman"/>
      <w:color w:val="auto"/>
      <w:sz w:val="24"/>
    </w:rPr>
  </w:style>
  <w:style w:type="character" w:customStyle="1" w:styleId="WW8Num13z1">
    <w:name w:val="WW8Num13z1"/>
    <w:rsid w:val="009D1008"/>
    <w:rPr>
      <w:rFonts w:ascii="Courier New" w:hAnsi="Courier New"/>
    </w:rPr>
  </w:style>
  <w:style w:type="character" w:customStyle="1" w:styleId="WW8Num13z2">
    <w:name w:val="WW8Num13z2"/>
    <w:rsid w:val="009D1008"/>
    <w:rPr>
      <w:rFonts w:ascii="Wingdings" w:hAnsi="Wingdings"/>
    </w:rPr>
  </w:style>
  <w:style w:type="character" w:customStyle="1" w:styleId="WW8Num13z3">
    <w:name w:val="WW8Num13z3"/>
    <w:rsid w:val="009D1008"/>
    <w:rPr>
      <w:rFonts w:ascii="Symbol" w:hAnsi="Symbol"/>
    </w:rPr>
  </w:style>
  <w:style w:type="character" w:customStyle="1" w:styleId="WW8Num14z0">
    <w:name w:val="WW8Num14z0"/>
    <w:rsid w:val="009D1008"/>
    <w:rPr>
      <w:rFonts w:ascii="Times New Roman" w:hAnsi="Times New Roman"/>
      <w:color w:val="auto"/>
      <w:sz w:val="24"/>
    </w:rPr>
  </w:style>
  <w:style w:type="character" w:customStyle="1" w:styleId="WW8Num14z1">
    <w:name w:val="WW8Num14z1"/>
    <w:rsid w:val="009D1008"/>
    <w:rPr>
      <w:rFonts w:ascii="Courier New" w:hAnsi="Courier New"/>
    </w:rPr>
  </w:style>
  <w:style w:type="character" w:customStyle="1" w:styleId="WW8Num14z2">
    <w:name w:val="WW8Num14z2"/>
    <w:rsid w:val="009D1008"/>
    <w:rPr>
      <w:rFonts w:ascii="Wingdings" w:hAnsi="Wingdings"/>
    </w:rPr>
  </w:style>
  <w:style w:type="character" w:customStyle="1" w:styleId="WW8Num14z3">
    <w:name w:val="WW8Num14z3"/>
    <w:rsid w:val="009D1008"/>
    <w:rPr>
      <w:rFonts w:ascii="Symbol" w:hAnsi="Symbol"/>
    </w:rPr>
  </w:style>
  <w:style w:type="character" w:customStyle="1" w:styleId="WW8Num16z0">
    <w:name w:val="WW8Num16z0"/>
    <w:rsid w:val="009D1008"/>
    <w:rPr>
      <w:rFonts w:ascii="Times New Roman" w:hAnsi="Times New Roman"/>
      <w:sz w:val="28"/>
    </w:rPr>
  </w:style>
  <w:style w:type="character" w:customStyle="1" w:styleId="WW8Num17z0">
    <w:name w:val="WW8Num17z0"/>
    <w:rsid w:val="009D1008"/>
    <w:rPr>
      <w:rFonts w:ascii="Times New Roman" w:hAnsi="Times New Roman"/>
      <w:sz w:val="28"/>
    </w:rPr>
  </w:style>
  <w:style w:type="character" w:customStyle="1" w:styleId="12">
    <w:name w:val="Основной шрифт абзаца1"/>
    <w:rsid w:val="009D1008"/>
  </w:style>
  <w:style w:type="character" w:customStyle="1" w:styleId="a3">
    <w:name w:val="Символ сноски"/>
    <w:rsid w:val="009D1008"/>
    <w:rPr>
      <w:rFonts w:cs="Times New Roman"/>
      <w:vertAlign w:val="superscript"/>
    </w:rPr>
  </w:style>
  <w:style w:type="character" w:styleId="a4">
    <w:name w:val="page number"/>
    <w:rsid w:val="009D1008"/>
    <w:rPr>
      <w:rFonts w:cs="Times New Roman"/>
    </w:rPr>
  </w:style>
  <w:style w:type="character" w:customStyle="1" w:styleId="a5">
    <w:name w:val="Символы концевой сноски"/>
    <w:rsid w:val="009D1008"/>
  </w:style>
  <w:style w:type="paragraph" w:customStyle="1" w:styleId="a6">
    <w:name w:val="Заголовок"/>
    <w:basedOn w:val="a"/>
    <w:next w:val="a7"/>
    <w:rsid w:val="009D1008"/>
    <w:pPr>
      <w:keepNext/>
      <w:spacing w:before="240" w:after="120" w:line="240" w:lineRule="auto"/>
    </w:pPr>
    <w:rPr>
      <w:rFonts w:ascii="Arial" w:eastAsia="Times New Roman" w:hAnsi="Arial" w:cs="Arial"/>
      <w:sz w:val="28"/>
      <w:szCs w:val="28"/>
      <w:lang w:eastAsia="ar-SA"/>
    </w:rPr>
  </w:style>
  <w:style w:type="paragraph" w:styleId="a7">
    <w:name w:val="Body Text"/>
    <w:basedOn w:val="a"/>
    <w:link w:val="a8"/>
    <w:rsid w:val="009D1008"/>
    <w:pPr>
      <w:tabs>
        <w:tab w:val="left" w:pos="8280"/>
      </w:tabs>
      <w:spacing w:after="0" w:line="240" w:lineRule="auto"/>
      <w:jc w:val="center"/>
    </w:pPr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a8">
    <w:name w:val="Основной текст Знак"/>
    <w:basedOn w:val="a0"/>
    <w:link w:val="a7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a9">
    <w:name w:val="List"/>
    <w:basedOn w:val="a7"/>
    <w:rsid w:val="009D1008"/>
    <w:rPr>
      <w:rFonts w:ascii="Arial" w:hAnsi="Arial" w:cs="Arial"/>
    </w:rPr>
  </w:style>
  <w:style w:type="paragraph" w:customStyle="1" w:styleId="13">
    <w:name w:val="Название1"/>
    <w:basedOn w:val="a"/>
    <w:rsid w:val="009D1008"/>
    <w:pPr>
      <w:suppressLineNumbers/>
      <w:spacing w:before="120" w:after="120" w:line="240" w:lineRule="auto"/>
    </w:pPr>
    <w:rPr>
      <w:rFonts w:ascii="Arial" w:eastAsia="Constantia" w:hAnsi="Arial" w:cs="Ari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9D1008"/>
    <w:pPr>
      <w:suppressLineNumbers/>
      <w:spacing w:after="0" w:line="240" w:lineRule="auto"/>
    </w:pPr>
    <w:rPr>
      <w:rFonts w:ascii="Arial" w:eastAsia="Constantia" w:hAnsi="Arial" w:cs="Arial"/>
      <w:sz w:val="24"/>
      <w:szCs w:val="24"/>
      <w:lang w:eastAsia="ar-SA"/>
    </w:rPr>
  </w:style>
  <w:style w:type="paragraph" w:styleId="aa">
    <w:name w:val="footnote text"/>
    <w:basedOn w:val="a"/>
    <w:link w:val="ab"/>
    <w:semiHidden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semiHidden/>
    <w:rsid w:val="009D1008"/>
    <w:rPr>
      <w:rFonts w:ascii="Times New Roman" w:eastAsia="Constantia" w:hAnsi="Times New Roman" w:cs="Times New Roman"/>
      <w:sz w:val="20"/>
      <w:szCs w:val="20"/>
      <w:lang w:eastAsia="ar-SA"/>
    </w:rPr>
  </w:style>
  <w:style w:type="paragraph" w:styleId="ac">
    <w:name w:val="header"/>
    <w:basedOn w:val="a"/>
    <w:link w:val="ad"/>
    <w:rsid w:val="009D1008"/>
    <w:pPr>
      <w:tabs>
        <w:tab w:val="center" w:pos="4703"/>
        <w:tab w:val="right" w:pos="9406"/>
      </w:tabs>
      <w:spacing w:after="0" w:line="288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character" w:customStyle="1" w:styleId="ad">
    <w:name w:val="Верхний колонтитул Знак"/>
    <w:basedOn w:val="a0"/>
    <w:link w:val="ac"/>
    <w:rsid w:val="009D1008"/>
    <w:rPr>
      <w:rFonts w:ascii="Times New Roman" w:eastAsia="Constantia" w:hAnsi="Times New Roman" w:cs="Times New Roman"/>
      <w:sz w:val="24"/>
      <w:szCs w:val="24"/>
      <w:lang w:eastAsia="ar-SA"/>
    </w:rPr>
  </w:style>
  <w:style w:type="paragraph" w:styleId="ae">
    <w:name w:val="Body Text Indent"/>
    <w:basedOn w:val="a"/>
    <w:link w:val="af"/>
    <w:rsid w:val="009D1008"/>
    <w:pPr>
      <w:tabs>
        <w:tab w:val="left" w:pos="8280"/>
      </w:tabs>
      <w:spacing w:after="0" w:line="240" w:lineRule="auto"/>
      <w:ind w:left="1056"/>
    </w:pPr>
    <w:rPr>
      <w:rFonts w:ascii="Times New Roman" w:eastAsia="Constantia" w:hAnsi="Times New Roman" w:cs="Times New Roman"/>
      <w:lang w:eastAsia="ar-SA"/>
    </w:rPr>
  </w:style>
  <w:style w:type="character" w:customStyle="1" w:styleId="af">
    <w:name w:val="Основной текст с отступом Знак"/>
    <w:basedOn w:val="a0"/>
    <w:link w:val="ae"/>
    <w:rsid w:val="009D1008"/>
    <w:rPr>
      <w:rFonts w:ascii="Times New Roman" w:eastAsia="Constantia" w:hAnsi="Times New Roman" w:cs="Times New Roman"/>
      <w:lang w:eastAsia="ar-SA"/>
    </w:rPr>
  </w:style>
  <w:style w:type="paragraph" w:styleId="af0">
    <w:name w:val="footer"/>
    <w:basedOn w:val="a"/>
    <w:link w:val="af1"/>
    <w:rsid w:val="009D1008"/>
    <w:pPr>
      <w:tabs>
        <w:tab w:val="center" w:pos="4677"/>
        <w:tab w:val="right" w:pos="9355"/>
      </w:tabs>
      <w:spacing w:after="0" w:line="240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rsid w:val="009D1008"/>
    <w:rPr>
      <w:rFonts w:ascii="Times New Roman" w:eastAsia="Constantia" w:hAnsi="Times New Roman" w:cs="Times New Roman"/>
      <w:sz w:val="24"/>
      <w:szCs w:val="24"/>
      <w:lang w:eastAsia="ar-SA"/>
    </w:rPr>
  </w:style>
  <w:style w:type="paragraph" w:customStyle="1" w:styleId="af2">
    <w:name w:val="Таблицы (моноширинный)"/>
    <w:basedOn w:val="a"/>
    <w:next w:val="a"/>
    <w:rsid w:val="009D1008"/>
    <w:pPr>
      <w:autoSpaceDE w:val="0"/>
      <w:spacing w:after="0" w:line="240" w:lineRule="auto"/>
      <w:jc w:val="both"/>
    </w:pPr>
    <w:rPr>
      <w:rFonts w:ascii="Courier New" w:eastAsia="Constantia" w:hAnsi="Courier New" w:cs="Courier New"/>
      <w:sz w:val="26"/>
      <w:szCs w:val="26"/>
      <w:lang w:eastAsia="ar-SA"/>
    </w:rPr>
  </w:style>
  <w:style w:type="paragraph" w:customStyle="1" w:styleId="af3">
    <w:name w:val="Содержимое врезки"/>
    <w:basedOn w:val="a7"/>
    <w:rsid w:val="009D1008"/>
  </w:style>
  <w:style w:type="paragraph" w:customStyle="1" w:styleId="af4">
    <w:name w:val="Содержимое таблицы"/>
    <w:basedOn w:val="a"/>
    <w:rsid w:val="009D1008"/>
    <w:pPr>
      <w:suppressLineNumbers/>
      <w:spacing w:after="0" w:line="240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paragraph" w:customStyle="1" w:styleId="af5">
    <w:name w:val="Заголовок таблицы"/>
    <w:basedOn w:val="af4"/>
    <w:rsid w:val="009D1008"/>
    <w:pPr>
      <w:jc w:val="center"/>
    </w:pPr>
    <w:rPr>
      <w:b/>
      <w:bCs/>
      <w:i/>
      <w:iCs/>
    </w:rPr>
  </w:style>
  <w:style w:type="character" w:customStyle="1" w:styleId="BalloonTextChar">
    <w:name w:val="Balloon Text Char"/>
    <w:semiHidden/>
    <w:locked/>
    <w:rsid w:val="009D1008"/>
    <w:rPr>
      <w:rFonts w:ascii="Tahoma" w:hAnsi="Tahoma"/>
      <w:sz w:val="16"/>
      <w:lang w:eastAsia="ar-SA" w:bidi="ar-SA"/>
    </w:rPr>
  </w:style>
  <w:style w:type="paragraph" w:styleId="af6">
    <w:name w:val="Balloon Text"/>
    <w:basedOn w:val="a"/>
    <w:link w:val="af7"/>
    <w:semiHidden/>
    <w:rsid w:val="009D1008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7">
    <w:name w:val="Текст выноски Знак"/>
    <w:basedOn w:val="a0"/>
    <w:link w:val="af6"/>
    <w:semiHidden/>
    <w:rsid w:val="009D1008"/>
    <w:rPr>
      <w:rFonts w:ascii="Tahoma" w:eastAsia="Times New Roman" w:hAnsi="Tahoma" w:cs="Tahoma"/>
      <w:sz w:val="16"/>
      <w:szCs w:val="16"/>
      <w:lang w:eastAsia="ar-SA"/>
    </w:rPr>
  </w:style>
  <w:style w:type="character" w:styleId="af8">
    <w:name w:val="line number"/>
    <w:rsid w:val="009D1008"/>
    <w:rPr>
      <w:rFonts w:cs="Times New Roman"/>
    </w:rPr>
  </w:style>
  <w:style w:type="character" w:styleId="af9">
    <w:name w:val="footnote reference"/>
    <w:semiHidden/>
    <w:rsid w:val="009D1008"/>
    <w:rPr>
      <w:rFonts w:cs="Times New Roman"/>
      <w:vertAlign w:val="superscript"/>
    </w:rPr>
  </w:style>
  <w:style w:type="paragraph" w:styleId="afa">
    <w:name w:val="endnote text"/>
    <w:basedOn w:val="a"/>
    <w:link w:val="afb"/>
    <w:semiHidden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ar-SA"/>
    </w:rPr>
  </w:style>
  <w:style w:type="character" w:customStyle="1" w:styleId="afb">
    <w:name w:val="Текст концевой сноски Знак"/>
    <w:basedOn w:val="a0"/>
    <w:link w:val="afa"/>
    <w:semiHidden/>
    <w:rsid w:val="009D1008"/>
    <w:rPr>
      <w:rFonts w:ascii="Times New Roman" w:eastAsia="Constantia" w:hAnsi="Times New Roman" w:cs="Times New Roman"/>
      <w:sz w:val="20"/>
      <w:szCs w:val="20"/>
      <w:lang w:eastAsia="ar-SA"/>
    </w:rPr>
  </w:style>
  <w:style w:type="character" w:styleId="afc">
    <w:name w:val="endnote reference"/>
    <w:semiHidden/>
    <w:rsid w:val="009D1008"/>
    <w:rPr>
      <w:rFonts w:cs="Times New Roman"/>
      <w:vertAlign w:val="superscript"/>
    </w:rPr>
  </w:style>
  <w:style w:type="paragraph" w:customStyle="1" w:styleId="CharCharCarCarCharCharCarCarCharCharCarCarCharChar">
    <w:name w:val="Char Char Car Car Char Char Car Car Char Char Car Car Char Char"/>
    <w:basedOn w:val="a"/>
    <w:rsid w:val="009D1008"/>
    <w:pPr>
      <w:spacing w:after="160" w:line="240" w:lineRule="exact"/>
    </w:pPr>
    <w:rPr>
      <w:rFonts w:ascii="Times New Roman" w:eastAsia="Constantia" w:hAnsi="Times New Roman" w:cs="Times New Roman"/>
      <w:sz w:val="20"/>
      <w:szCs w:val="20"/>
      <w:lang w:eastAsia="ru-RU"/>
    </w:rPr>
  </w:style>
  <w:style w:type="paragraph" w:styleId="afd">
    <w:name w:val="Normal (Web)"/>
    <w:basedOn w:val="a"/>
    <w:rsid w:val="009D1008"/>
    <w:pPr>
      <w:spacing w:before="100" w:beforeAutospacing="1" w:after="100" w:afterAutospacing="1" w:line="240" w:lineRule="auto"/>
    </w:pPr>
    <w:rPr>
      <w:rFonts w:ascii="Times New Roman" w:eastAsia="Constantia" w:hAnsi="Times New Roman" w:cs="Times New Roman"/>
      <w:color w:val="008000"/>
      <w:sz w:val="24"/>
      <w:szCs w:val="24"/>
      <w:lang w:eastAsia="ru-RU"/>
    </w:rPr>
  </w:style>
  <w:style w:type="character" w:styleId="afe">
    <w:name w:val="Hyperlink"/>
    <w:semiHidden/>
    <w:rsid w:val="009D1008"/>
    <w:rPr>
      <w:rFonts w:cs="Times New Roman"/>
      <w:color w:val="0000FF"/>
      <w:u w:val="single"/>
    </w:rPr>
  </w:style>
  <w:style w:type="paragraph" w:styleId="aff">
    <w:name w:val="caption"/>
    <w:basedOn w:val="a"/>
    <w:next w:val="a"/>
    <w:qFormat/>
    <w:rsid w:val="009D1008"/>
    <w:pPr>
      <w:spacing w:after="0" w:line="240" w:lineRule="auto"/>
    </w:pPr>
    <w:rPr>
      <w:rFonts w:ascii="Times New Roman" w:eastAsia="Constantia" w:hAnsi="Times New Roman" w:cs="Times New Roman"/>
      <w:b/>
      <w:bCs/>
      <w:sz w:val="20"/>
      <w:szCs w:val="20"/>
      <w:lang w:eastAsia="ar-SA"/>
    </w:rPr>
  </w:style>
  <w:style w:type="character" w:customStyle="1" w:styleId="41">
    <w:name w:val="Знак Знак4"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100">
    <w:name w:val="Знак Знак10"/>
    <w:rsid w:val="009D1008"/>
    <w:rPr>
      <w:rFonts w:ascii="Arial" w:hAnsi="Arial" w:cs="Arial"/>
      <w:b/>
      <w:bCs/>
      <w:sz w:val="32"/>
      <w:szCs w:val="32"/>
      <w:lang w:val="ru-RU" w:eastAsia="ar-SA" w:bidi="ar-SA"/>
    </w:rPr>
  </w:style>
  <w:style w:type="character" w:customStyle="1" w:styleId="9">
    <w:name w:val="Знак Знак9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8">
    <w:name w:val="Знак Знак8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7">
    <w:name w:val="Знак Знак7"/>
    <w:rsid w:val="009D1008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6">
    <w:name w:val="Знак Знак6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51">
    <w:name w:val="Знак Знак5"/>
    <w:semiHidden/>
    <w:rsid w:val="009D1008"/>
    <w:rPr>
      <w:rFonts w:cs="Times New Roman"/>
      <w:lang w:val="ru-RU" w:eastAsia="ar-SA" w:bidi="ar-SA"/>
    </w:rPr>
  </w:style>
  <w:style w:type="character" w:customStyle="1" w:styleId="410">
    <w:name w:val="Знак Знак41"/>
    <w:rsid w:val="009D1008"/>
    <w:rPr>
      <w:rFonts w:cs="Times New Roman"/>
      <w:sz w:val="24"/>
      <w:szCs w:val="24"/>
      <w:lang w:val="ru-RU" w:eastAsia="ar-SA" w:bidi="ar-SA"/>
    </w:rPr>
  </w:style>
  <w:style w:type="character" w:customStyle="1" w:styleId="31">
    <w:name w:val="Знак Знак3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21">
    <w:name w:val="Знак Знак2"/>
    <w:rsid w:val="009D1008"/>
    <w:rPr>
      <w:rFonts w:cs="Times New Roman"/>
      <w:sz w:val="24"/>
      <w:szCs w:val="24"/>
      <w:lang w:val="ru-RU" w:eastAsia="ar-SA" w:bidi="ar-SA"/>
    </w:rPr>
  </w:style>
  <w:style w:type="character" w:customStyle="1" w:styleId="15">
    <w:name w:val="Знак Знак1"/>
    <w:semiHidden/>
    <w:rsid w:val="009D1008"/>
    <w:rPr>
      <w:rFonts w:ascii="Tahoma" w:hAnsi="Tahoma" w:cs="Tahoma"/>
      <w:sz w:val="16"/>
      <w:szCs w:val="16"/>
      <w:lang w:eastAsia="ar-SA" w:bidi="ar-SA"/>
    </w:rPr>
  </w:style>
  <w:style w:type="character" w:customStyle="1" w:styleId="aff0">
    <w:name w:val="Знак Знак"/>
    <w:semiHidden/>
    <w:rsid w:val="009D1008"/>
    <w:rPr>
      <w:rFonts w:cs="Times New Roman"/>
      <w:lang w:val="ru-RU" w:eastAsia="ar-SA" w:bidi="ar-SA"/>
    </w:rPr>
  </w:style>
  <w:style w:type="character" w:customStyle="1" w:styleId="101">
    <w:name w:val="Знак Знак101"/>
    <w:rsid w:val="009D1008"/>
    <w:rPr>
      <w:rFonts w:ascii="Arial" w:hAnsi="Arial" w:cs="Arial"/>
      <w:b/>
      <w:bCs/>
      <w:sz w:val="32"/>
      <w:szCs w:val="32"/>
      <w:lang w:eastAsia="ar-SA" w:bidi="ar-SA"/>
    </w:rPr>
  </w:style>
  <w:style w:type="character" w:customStyle="1" w:styleId="91">
    <w:name w:val="Знак Знак9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81">
    <w:name w:val="Знак Знак8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71">
    <w:name w:val="Знак Знак71"/>
    <w:rsid w:val="009D1008"/>
    <w:rPr>
      <w:rFonts w:eastAsia="Times New Roman" w:cs="Times New Roman"/>
      <w:b/>
      <w:bCs/>
      <w:sz w:val="28"/>
      <w:szCs w:val="28"/>
      <w:lang w:eastAsia="ar-SA" w:bidi="ar-SA"/>
    </w:rPr>
  </w:style>
  <w:style w:type="character" w:customStyle="1" w:styleId="61">
    <w:name w:val="Знак Знак6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510">
    <w:name w:val="Знак Знак51"/>
    <w:semiHidden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42">
    <w:name w:val="Знак Знак42"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310">
    <w:name w:val="Знак Знак3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210">
    <w:name w:val="Знак Знак21"/>
    <w:rsid w:val="009D1008"/>
    <w:rPr>
      <w:rFonts w:eastAsia="Times New Roman" w:cs="Times New Roman"/>
      <w:sz w:val="24"/>
      <w:szCs w:val="24"/>
      <w:lang w:eastAsia="ar-SA" w:bidi="ar-SA"/>
    </w:rPr>
  </w:style>
  <w:style w:type="character" w:customStyle="1" w:styleId="120">
    <w:name w:val="Знак Знак12"/>
    <w:semiHidden/>
    <w:rsid w:val="009D1008"/>
    <w:rPr>
      <w:rFonts w:ascii="Tahoma" w:hAnsi="Tahoma" w:cs="Tahoma"/>
      <w:sz w:val="16"/>
      <w:szCs w:val="16"/>
      <w:lang w:eastAsia="ar-SA" w:bidi="ar-SA"/>
    </w:rPr>
  </w:style>
  <w:style w:type="character" w:customStyle="1" w:styleId="110">
    <w:name w:val="Знак Знак11"/>
    <w:semiHidden/>
    <w:rsid w:val="009D1008"/>
    <w:rPr>
      <w:rFonts w:eastAsia="Times New Roman" w:cs="Times New Roman"/>
      <w:lang w:eastAsia="ar-SA" w:bidi="ar-SA"/>
    </w:rPr>
  </w:style>
  <w:style w:type="character" w:customStyle="1" w:styleId="tonum1">
    <w:name w:val="to_num1"/>
    <w:rsid w:val="009D1008"/>
    <w:rPr>
      <w:rFonts w:ascii="Arial" w:hAnsi="Arial" w:cs="Arial"/>
      <w:color w:val="FFFFFF"/>
      <w:sz w:val="171"/>
      <w:szCs w:val="171"/>
      <w:shd w:val="clear" w:color="auto" w:fill="auto"/>
    </w:rPr>
  </w:style>
  <w:style w:type="paragraph" w:customStyle="1" w:styleId="16">
    <w:name w:val="Абзац списка1"/>
    <w:basedOn w:val="a"/>
    <w:rsid w:val="009D1008"/>
    <w:pPr>
      <w:spacing w:after="0" w:line="240" w:lineRule="auto"/>
      <w:ind w:left="720"/>
    </w:pPr>
    <w:rPr>
      <w:rFonts w:ascii="Times New Roman" w:eastAsia="Constantia" w:hAnsi="Times New Roman" w:cs="Times New Roman"/>
      <w:sz w:val="24"/>
      <w:szCs w:val="24"/>
      <w:lang w:eastAsia="ar-SA"/>
    </w:rPr>
  </w:style>
  <w:style w:type="paragraph" w:styleId="aff1">
    <w:name w:val="Subtitle"/>
    <w:basedOn w:val="a"/>
    <w:next w:val="a7"/>
    <w:link w:val="aff2"/>
    <w:qFormat/>
    <w:rsid w:val="009D1008"/>
    <w:pPr>
      <w:spacing w:after="0" w:line="240" w:lineRule="auto"/>
      <w:jc w:val="center"/>
    </w:pPr>
    <w:rPr>
      <w:rFonts w:ascii="SchoolBook" w:eastAsia="Constantia" w:hAnsi="SchoolBook" w:cs="SchoolBook"/>
      <w:b/>
      <w:bCs/>
      <w:sz w:val="24"/>
      <w:szCs w:val="24"/>
      <w:lang w:eastAsia="ar-SA"/>
    </w:rPr>
  </w:style>
  <w:style w:type="character" w:customStyle="1" w:styleId="aff2">
    <w:name w:val="Подзаголовок Знак"/>
    <w:basedOn w:val="a0"/>
    <w:link w:val="aff1"/>
    <w:rsid w:val="009D1008"/>
    <w:rPr>
      <w:rFonts w:ascii="SchoolBook" w:eastAsia="Constantia" w:hAnsi="SchoolBook" w:cs="SchoolBook"/>
      <w:b/>
      <w:bCs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9D1008"/>
    <w:pPr>
      <w:widowControl w:val="0"/>
      <w:spacing w:after="0" w:line="240" w:lineRule="auto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styleId="aff3">
    <w:name w:val="Title"/>
    <w:basedOn w:val="a"/>
    <w:next w:val="aff1"/>
    <w:link w:val="aff4"/>
    <w:qFormat/>
    <w:rsid w:val="009D1008"/>
    <w:pPr>
      <w:spacing w:after="0" w:line="240" w:lineRule="auto"/>
      <w:jc w:val="center"/>
    </w:pPr>
    <w:rPr>
      <w:rFonts w:ascii="Times New Roman" w:eastAsia="Constantia" w:hAnsi="Times New Roman" w:cs="Times New Roman"/>
      <w:b/>
      <w:bCs/>
      <w:sz w:val="24"/>
      <w:szCs w:val="24"/>
      <w:lang w:eastAsia="ar-SA"/>
    </w:rPr>
  </w:style>
  <w:style w:type="character" w:customStyle="1" w:styleId="aff4">
    <w:name w:val="Название Знак"/>
    <w:basedOn w:val="a0"/>
    <w:link w:val="aff3"/>
    <w:rsid w:val="009D1008"/>
    <w:rPr>
      <w:rFonts w:ascii="Times New Roman" w:eastAsia="Constantia" w:hAnsi="Times New Roman" w:cs="Times New Roman"/>
      <w:b/>
      <w:bCs/>
      <w:sz w:val="24"/>
      <w:szCs w:val="24"/>
      <w:lang w:eastAsia="ar-SA"/>
    </w:rPr>
  </w:style>
  <w:style w:type="paragraph" w:customStyle="1" w:styleId="312">
    <w:name w:val="Основной текст с отступом 31"/>
    <w:basedOn w:val="a"/>
    <w:rsid w:val="009D1008"/>
    <w:pPr>
      <w:widowControl w:val="0"/>
      <w:spacing w:after="0" w:line="240" w:lineRule="auto"/>
      <w:ind w:left="360" w:hanging="360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9D1008"/>
    <w:pPr>
      <w:widowControl w:val="0"/>
      <w:spacing w:after="0" w:line="240" w:lineRule="auto"/>
      <w:ind w:left="385" w:hanging="385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customStyle="1" w:styleId="17">
    <w:name w:val="Обычный1"/>
    <w:rsid w:val="009D100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5">
    <w:name w:val="Таблица шапка"/>
    <w:basedOn w:val="a"/>
    <w:rsid w:val="009D1008"/>
    <w:pPr>
      <w:keepNext/>
      <w:keepLines/>
      <w:tabs>
        <w:tab w:val="left" w:pos="113"/>
        <w:tab w:val="left" w:pos="227"/>
        <w:tab w:val="left" w:pos="340"/>
        <w:tab w:val="left" w:pos="454"/>
        <w:tab w:val="left" w:pos="680"/>
      </w:tabs>
      <w:spacing w:before="40" w:after="40" w:line="240" w:lineRule="auto"/>
      <w:jc w:val="center"/>
    </w:pPr>
    <w:rPr>
      <w:rFonts w:ascii="Arial" w:eastAsia="Constantia" w:hAnsi="Arial" w:cs="Arial"/>
      <w:lang w:eastAsia="ru-RU"/>
    </w:rPr>
  </w:style>
  <w:style w:type="table" w:styleId="aff6">
    <w:name w:val="Table Grid"/>
    <w:basedOn w:val="a1"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List Paragraph"/>
    <w:basedOn w:val="a"/>
    <w:uiPriority w:val="34"/>
    <w:qFormat/>
    <w:rsid w:val="009323CE"/>
    <w:pPr>
      <w:ind w:left="720"/>
      <w:contextualSpacing/>
    </w:pPr>
  </w:style>
  <w:style w:type="paragraph" w:customStyle="1" w:styleId="aff8">
    <w:name w:val="Основной текст с красной"/>
    <w:basedOn w:val="a7"/>
    <w:rsid w:val="00CC5564"/>
    <w:pPr>
      <w:tabs>
        <w:tab w:val="clear" w:pos="8280"/>
      </w:tabs>
      <w:spacing w:before="60" w:after="20"/>
      <w:ind w:firstLine="454"/>
      <w:jc w:val="both"/>
    </w:pPr>
    <w:rPr>
      <w:rFonts w:eastAsia="Times New Roman"/>
      <w:sz w:val="24"/>
      <w:szCs w:val="20"/>
      <w:lang w:eastAsia="ru-RU"/>
    </w:rPr>
  </w:style>
  <w:style w:type="table" w:customStyle="1" w:styleId="18">
    <w:name w:val="Сетка таблицы1"/>
    <w:basedOn w:val="a1"/>
    <w:next w:val="aff6"/>
    <w:rsid w:val="00FD1E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6"/>
    <w:rsid w:val="00FB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FollowedHyperlink"/>
    <w:basedOn w:val="a0"/>
    <w:uiPriority w:val="99"/>
    <w:semiHidden/>
    <w:unhideWhenUsed/>
    <w:rsid w:val="009C4E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5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hyperlink" Target="http://ru.wikipedia.org/wiki/1943_%D0%B3%D0%BE%D0%B4" TargetMode="External"/><Relationship Id="rId26" Type="http://schemas.openxmlformats.org/officeDocument/2006/relationships/hyperlink" Target="http://ru.wikipedia.org/wiki/1973_%D0%B3%D0%BE%D0%B4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F%D0%BB%D0%B0%D1%86%D0%B4%D0%B0%D1%80%D0%BC" TargetMode="External"/><Relationship Id="rId34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ru.wikipedia.org/wiki/%D0%92%D0%B5%D1%80%D0%BC%D0%B0%D1%85%D1%82" TargetMode="External"/><Relationship Id="rId25" Type="http://schemas.openxmlformats.org/officeDocument/2006/relationships/hyperlink" Target="http://ru.wikipedia.org/wiki/14_%D1%81%D0%B5%D0%BD%D1%82%D1%8F%D0%B1%D1%80%D1%8F" TargetMode="External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ru.wikipedia.org/wiki/%D0%9C%D1%8B%D1%81%D1%85%D0%B0%D0%BA%D0%BE" TargetMode="External"/><Relationship Id="rId29" Type="http://schemas.openxmlformats.org/officeDocument/2006/relationships/hyperlink" Target="http://ru.wikipedia.org/wiki/%D0%93%D0%BE%D1%80%D0%BE%D0%B4-%D0%B3%D0%B5%D1%80%D0%BE%D0%B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ru.wikipedia.org/wiki/%D0%9E%D1%80%D0%B4%D0%B5%D0%BD_%D0%9E%D1%82%D0%B5%D1%87%D0%B5%D1%81%D1%82%D0%B2%D0%B5%D0%BD%D0%BD%D0%BE%D0%B9_%D0%B2%D0%BE%D0%B9%D0%BD%D1%8B" TargetMode="External"/><Relationship Id="rId32" Type="http://schemas.openxmlformats.org/officeDocument/2006/relationships/header" Target="header1.xml"/><Relationship Id="rId37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yperlink" Target="http://ru.wikipedia.org/wiki/1966_%D0%B3%D0%BE%D0%B4" TargetMode="External"/><Relationship Id="rId28" Type="http://schemas.openxmlformats.org/officeDocument/2006/relationships/hyperlink" Target="http://ru.wikipedia.org/wiki/%D0%A1%D0%B5%D0%B2%D0%B5%D1%80%D0%BD%D1%8B%D0%B9_%D0%9A%D0%B0%D0%B2%D0%BA%D0%B0%D0%B7" TargetMode="External"/><Relationship Id="rId36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ru.wikipedia.org/wiki/4_%D1%84%D0%B5%D0%B2%D1%80%D0%B0%D0%BB%D1%8F" TargetMode="External"/><Relationship Id="rId31" Type="http://schemas.openxmlformats.org/officeDocument/2006/relationships/hyperlink" Target="http://ru.wikipedia.org/wiki/%D0%9C%D0%B5%D0%B4%D0%B0%D0%BB%D1%8C_%C2%AB%D0%97%D0%BE%D0%BB%D0%BE%D1%82%D0%B0%D1%8F_%D0%97%D0%B2%D0%B5%D0%B7%D0%B4%D0%B0%C2%BB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mnvrsk.ru/administr/structure/novoros@mo.krasnodar.ru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ru.wikipedia.org/wiki/7_%D0%BC%D0%B0%D1%8F" TargetMode="External"/><Relationship Id="rId27" Type="http://schemas.openxmlformats.org/officeDocument/2006/relationships/hyperlink" Target="http://ru.wikipedia.org/wiki/%D0%92%D0%B5%D1%80%D0%BC%D0%B0%D1%85%D1%82" TargetMode="External"/><Relationship Id="rId30" Type="http://schemas.openxmlformats.org/officeDocument/2006/relationships/hyperlink" Target="http://ru.wikipedia.org/wiki/%D0%9E%D1%80%D0%B4%D0%B5%D0%BD_%D0%9B%D0%B5%D0%BD%D0%B8%D0%BD%D0%B0" TargetMode="External"/><Relationship Id="rId35" Type="http://schemas.openxmlformats.org/officeDocument/2006/relationships/hyperlink" Target="https://admnvrs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9306A-359D-4D17-89B1-E3BA35A59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137</Pages>
  <Words>15903</Words>
  <Characters>90650</Characters>
  <Application>Microsoft Office Word</Application>
  <DocSecurity>0</DocSecurity>
  <Lines>755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Харитонова А.В.</dc:creator>
  <cp:keywords/>
  <dc:description/>
  <cp:lastModifiedBy>Гончар Ю.П.</cp:lastModifiedBy>
  <cp:revision>100</cp:revision>
  <cp:lastPrinted>2021-07-26T11:42:00Z</cp:lastPrinted>
  <dcterms:created xsi:type="dcterms:W3CDTF">2021-07-26T13:16:00Z</dcterms:created>
  <dcterms:modified xsi:type="dcterms:W3CDTF">2022-07-13T13:35:00Z</dcterms:modified>
</cp:coreProperties>
</file>